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0B22E7" w14:textId="77777777" w:rsidR="00231958" w:rsidRPr="00120F6B" w:rsidRDefault="00231958" w:rsidP="00231958">
      <w:pPr>
        <w:spacing w:line="360" w:lineRule="auto"/>
        <w:jc w:val="center"/>
        <w:rPr>
          <w:b/>
          <w:sz w:val="28"/>
          <w:szCs w:val="28"/>
          <w:lang w:val="kk-KZ"/>
        </w:rPr>
      </w:pPr>
      <w:r w:rsidRPr="00120F6B">
        <w:rPr>
          <w:b/>
          <w:sz w:val="28"/>
          <w:szCs w:val="28"/>
          <w:lang w:val="kk-KZ"/>
        </w:rPr>
        <w:t>Р Е С П У Б Л И К А    К А З А Х С Т А Н</w:t>
      </w:r>
    </w:p>
    <w:p w14:paraId="3A469D62" w14:textId="39F5BA41" w:rsidR="00120F6B" w:rsidRPr="00120F6B" w:rsidRDefault="00F75182" w:rsidP="00231958">
      <w:pPr>
        <w:spacing w:line="360" w:lineRule="auto"/>
        <w:jc w:val="center"/>
        <w:rPr>
          <w:b/>
          <w:sz w:val="28"/>
          <w:szCs w:val="28"/>
          <w:lang w:val="kk-KZ"/>
        </w:rPr>
      </w:pPr>
      <w:r>
        <w:rPr>
          <w:b/>
          <w:sz w:val="28"/>
          <w:szCs w:val="28"/>
          <w:lang w:val="kk-KZ"/>
        </w:rPr>
        <w:t>П</w:t>
      </w:r>
      <w:r w:rsidR="00120F6B" w:rsidRPr="00120F6B">
        <w:rPr>
          <w:b/>
          <w:sz w:val="28"/>
          <w:szCs w:val="28"/>
          <w:lang w:val="kk-KZ"/>
        </w:rPr>
        <w:t>роектировщик ТОО "</w:t>
      </w:r>
      <w:r w:rsidR="007415D9">
        <w:rPr>
          <w:b/>
          <w:sz w:val="28"/>
          <w:szCs w:val="28"/>
          <w:lang w:val="kk-KZ"/>
        </w:rPr>
        <w:t>Астанагражданпроект</w:t>
      </w:r>
      <w:r w:rsidR="00120F6B" w:rsidRPr="00120F6B">
        <w:rPr>
          <w:b/>
          <w:sz w:val="28"/>
          <w:szCs w:val="28"/>
          <w:lang w:val="kk-KZ"/>
        </w:rPr>
        <w:t xml:space="preserve">" лицензия: </w:t>
      </w:r>
      <w:r w:rsidR="007415D9" w:rsidRPr="007415D9">
        <w:rPr>
          <w:b/>
          <w:sz w:val="28"/>
          <w:szCs w:val="28"/>
          <w:lang w:val="kk-KZ"/>
        </w:rPr>
        <w:t>ГСЛ №001573</w:t>
      </w:r>
    </w:p>
    <w:p w14:paraId="42108B8C" w14:textId="773D284F" w:rsidR="00231958" w:rsidRPr="00120F6B" w:rsidRDefault="00231958" w:rsidP="00231958">
      <w:pPr>
        <w:pStyle w:val="Default"/>
        <w:shd w:val="clear" w:color="auto" w:fill="FFFFFF"/>
        <w:spacing w:line="276" w:lineRule="auto"/>
        <w:jc w:val="center"/>
        <w:rPr>
          <w:rFonts w:ascii="Times New Roman" w:eastAsia="Times New Roman" w:hAnsi="Times New Roman" w:cs="Times New Roman"/>
          <w:b/>
          <w:color w:val="auto"/>
          <w:sz w:val="28"/>
          <w:szCs w:val="28"/>
          <w:lang w:val="kk-KZ" w:eastAsia="ar-SA" w:bidi="ar-SA"/>
        </w:rPr>
      </w:pPr>
    </w:p>
    <w:p w14:paraId="0FC656A0" w14:textId="77777777" w:rsidR="00231958" w:rsidRDefault="00231958" w:rsidP="00231958">
      <w:pPr>
        <w:rPr>
          <w:sz w:val="28"/>
          <w:szCs w:val="28"/>
          <w:u w:val="single"/>
          <w:lang w:val="kk-KZ"/>
        </w:rPr>
      </w:pPr>
    </w:p>
    <w:p w14:paraId="46F5E6A8" w14:textId="77777777" w:rsidR="00231958" w:rsidRPr="00F90634" w:rsidRDefault="00231958" w:rsidP="00231958">
      <w:pPr>
        <w:rPr>
          <w:sz w:val="28"/>
          <w:szCs w:val="28"/>
          <w:u w:val="single"/>
          <w:lang w:val="kk-KZ"/>
        </w:rPr>
      </w:pPr>
    </w:p>
    <w:p w14:paraId="629E8D27" w14:textId="4A0621A9" w:rsidR="00231958" w:rsidRPr="00F90634" w:rsidRDefault="00231958" w:rsidP="007415D9">
      <w:pPr>
        <w:rPr>
          <w:b/>
          <w:sz w:val="28"/>
          <w:szCs w:val="28"/>
          <w:lang w:val="kk-KZ"/>
        </w:rPr>
      </w:pPr>
      <w:r>
        <w:rPr>
          <w:b/>
          <w:sz w:val="28"/>
          <w:szCs w:val="28"/>
          <w:lang w:val="kk-KZ"/>
        </w:rPr>
        <w:t xml:space="preserve">Заказчик: </w:t>
      </w:r>
      <w:r w:rsidR="007415D9" w:rsidRPr="007415D9">
        <w:rPr>
          <w:b/>
          <w:sz w:val="28"/>
          <w:szCs w:val="28"/>
          <w:lang w:val="kk-KZ"/>
        </w:rPr>
        <w:t>КГУ «Управление строительства</w:t>
      </w:r>
      <w:r w:rsidR="007415D9">
        <w:rPr>
          <w:b/>
          <w:sz w:val="28"/>
          <w:szCs w:val="28"/>
          <w:lang w:val="kk-KZ"/>
        </w:rPr>
        <w:t xml:space="preserve"> </w:t>
      </w:r>
      <w:r w:rsidR="007415D9" w:rsidRPr="007415D9">
        <w:rPr>
          <w:b/>
          <w:sz w:val="28"/>
          <w:szCs w:val="28"/>
          <w:lang w:val="kk-KZ"/>
        </w:rPr>
        <w:t>г. Алматы»</w:t>
      </w:r>
    </w:p>
    <w:p w14:paraId="7799EE00" w14:textId="77777777" w:rsidR="00C43A25" w:rsidRDefault="00C43A25" w:rsidP="00C43A25">
      <w:pPr>
        <w:rPr>
          <w:sz w:val="28"/>
          <w:szCs w:val="28"/>
          <w:lang w:val="kk-KZ"/>
        </w:rPr>
      </w:pPr>
    </w:p>
    <w:p w14:paraId="674C7839" w14:textId="77777777" w:rsidR="00C43A25" w:rsidRDefault="00C43A25" w:rsidP="00C43A25">
      <w:pPr>
        <w:rPr>
          <w:sz w:val="28"/>
          <w:szCs w:val="28"/>
          <w:lang w:val="kk-KZ"/>
        </w:rPr>
      </w:pPr>
    </w:p>
    <w:p w14:paraId="52BBA96F" w14:textId="77777777" w:rsidR="00F75182" w:rsidRDefault="00F75182" w:rsidP="00C43A25">
      <w:pPr>
        <w:rPr>
          <w:sz w:val="28"/>
          <w:szCs w:val="28"/>
          <w:lang w:val="kk-KZ"/>
        </w:rPr>
      </w:pPr>
    </w:p>
    <w:p w14:paraId="7BAD1738" w14:textId="77777777" w:rsidR="00C43A25" w:rsidRDefault="00C43A25" w:rsidP="00C43A25">
      <w:pPr>
        <w:rPr>
          <w:sz w:val="28"/>
          <w:szCs w:val="28"/>
          <w:lang w:val="kk-KZ"/>
        </w:rPr>
      </w:pPr>
    </w:p>
    <w:p w14:paraId="3A60AA7E" w14:textId="77777777" w:rsidR="00C43A25" w:rsidRPr="00C43A25" w:rsidRDefault="00C43A25" w:rsidP="00C43A25">
      <w:pPr>
        <w:jc w:val="center"/>
        <w:rPr>
          <w:b/>
          <w:sz w:val="32"/>
          <w:szCs w:val="32"/>
          <w:lang w:val="kk-KZ"/>
        </w:rPr>
      </w:pPr>
      <w:r w:rsidRPr="00C43A25">
        <w:rPr>
          <w:b/>
          <w:sz w:val="32"/>
          <w:szCs w:val="32"/>
          <w:lang w:val="kk-KZ"/>
        </w:rPr>
        <w:t>РАБОЧИЙ ПРОЕКТ</w:t>
      </w:r>
    </w:p>
    <w:p w14:paraId="29797406" w14:textId="77777777" w:rsidR="00C43A25" w:rsidRDefault="00C43A25" w:rsidP="00C43A25">
      <w:pPr>
        <w:jc w:val="center"/>
        <w:rPr>
          <w:b/>
          <w:sz w:val="28"/>
          <w:szCs w:val="28"/>
          <w:lang w:val="kk-KZ"/>
        </w:rPr>
      </w:pPr>
    </w:p>
    <w:p w14:paraId="3DE32424" w14:textId="24B911D3" w:rsidR="001E2C23" w:rsidRPr="007415D9" w:rsidRDefault="007415D9" w:rsidP="007415D9">
      <w:pPr>
        <w:jc w:val="center"/>
        <w:rPr>
          <w:rFonts w:eastAsia="Times New Roman"/>
          <w:b/>
          <w:bCs/>
          <w:color w:val="000000"/>
          <w:sz w:val="28"/>
          <w:szCs w:val="28"/>
          <w:lang w:eastAsia="ru-RU"/>
        </w:rPr>
      </w:pPr>
      <w:r w:rsidRPr="007415D9">
        <w:rPr>
          <w:rFonts w:eastAsia="Times New Roman"/>
          <w:b/>
          <w:bCs/>
          <w:color w:val="000000"/>
          <w:sz w:val="28"/>
          <w:szCs w:val="28"/>
          <w:lang w:eastAsia="ru-RU"/>
        </w:rPr>
        <w:t>«Строительство школы на 1200 мест (со сносом</w:t>
      </w:r>
      <w:r>
        <w:rPr>
          <w:rFonts w:eastAsia="Times New Roman"/>
          <w:b/>
          <w:bCs/>
          <w:color w:val="000000"/>
          <w:sz w:val="28"/>
          <w:szCs w:val="28"/>
          <w:lang w:eastAsia="ru-RU"/>
        </w:rPr>
        <w:t xml:space="preserve"> </w:t>
      </w:r>
      <w:r w:rsidRPr="007415D9">
        <w:rPr>
          <w:rFonts w:eastAsia="Times New Roman"/>
          <w:b/>
          <w:bCs/>
          <w:color w:val="000000"/>
          <w:sz w:val="28"/>
          <w:szCs w:val="28"/>
          <w:lang w:eastAsia="ru-RU"/>
        </w:rPr>
        <w:t xml:space="preserve">существующего здания школы-гимназии №13), по адресу: 11 </w:t>
      </w:r>
      <w:proofErr w:type="spellStart"/>
      <w:r w:rsidRPr="007415D9">
        <w:rPr>
          <w:rFonts w:eastAsia="Times New Roman"/>
          <w:b/>
          <w:bCs/>
          <w:color w:val="000000"/>
          <w:sz w:val="28"/>
          <w:szCs w:val="28"/>
          <w:lang w:eastAsia="ru-RU"/>
        </w:rPr>
        <w:t>мкр</w:t>
      </w:r>
      <w:proofErr w:type="spellEnd"/>
      <w:r w:rsidRPr="007415D9">
        <w:rPr>
          <w:rFonts w:eastAsia="Times New Roman"/>
          <w:b/>
          <w:bCs/>
          <w:color w:val="000000"/>
          <w:sz w:val="28"/>
          <w:szCs w:val="28"/>
          <w:lang w:eastAsia="ru-RU"/>
        </w:rPr>
        <w:t>., Ауэзовский</w:t>
      </w:r>
      <w:r>
        <w:rPr>
          <w:rFonts w:eastAsia="Times New Roman"/>
          <w:b/>
          <w:bCs/>
          <w:color w:val="000000"/>
          <w:sz w:val="28"/>
          <w:szCs w:val="28"/>
          <w:lang w:eastAsia="ru-RU"/>
        </w:rPr>
        <w:t xml:space="preserve"> </w:t>
      </w:r>
      <w:r w:rsidRPr="007415D9">
        <w:rPr>
          <w:rFonts w:eastAsia="Times New Roman"/>
          <w:b/>
          <w:bCs/>
          <w:color w:val="000000"/>
          <w:sz w:val="28"/>
          <w:szCs w:val="28"/>
          <w:lang w:eastAsia="ru-RU"/>
        </w:rPr>
        <w:t>район, города Алматы»</w:t>
      </w:r>
    </w:p>
    <w:p w14:paraId="4DEE3DB6" w14:textId="547B303A" w:rsidR="00BE2EC8" w:rsidRDefault="007415D9" w:rsidP="001E2C23">
      <w:pPr>
        <w:jc w:val="center"/>
        <w:rPr>
          <w:sz w:val="28"/>
          <w:szCs w:val="28"/>
        </w:rPr>
      </w:pPr>
      <w:r>
        <w:rPr>
          <w:sz w:val="28"/>
          <w:szCs w:val="28"/>
        </w:rPr>
        <w:t>42</w:t>
      </w:r>
      <w:r w:rsidR="00F75182" w:rsidRPr="00F75182">
        <w:rPr>
          <w:sz w:val="28"/>
          <w:szCs w:val="28"/>
        </w:rPr>
        <w:t>-</w:t>
      </w:r>
      <w:r>
        <w:rPr>
          <w:sz w:val="28"/>
          <w:szCs w:val="28"/>
        </w:rPr>
        <w:t>П</w:t>
      </w:r>
      <w:r w:rsidR="00BE2EC8">
        <w:rPr>
          <w:sz w:val="28"/>
          <w:szCs w:val="28"/>
        </w:rPr>
        <w:t>-ПЗ</w:t>
      </w:r>
    </w:p>
    <w:p w14:paraId="47C257A4" w14:textId="77777777" w:rsidR="00C43A25" w:rsidRDefault="00C43A25" w:rsidP="00C43A25">
      <w:pPr>
        <w:jc w:val="center"/>
        <w:rPr>
          <w:sz w:val="28"/>
          <w:szCs w:val="28"/>
        </w:rPr>
      </w:pPr>
      <w:r>
        <w:rPr>
          <w:sz w:val="28"/>
          <w:szCs w:val="28"/>
        </w:rPr>
        <w:t>Том 1</w:t>
      </w:r>
    </w:p>
    <w:p w14:paraId="05A91755" w14:textId="77777777" w:rsidR="00C43A25" w:rsidRPr="00C43A25" w:rsidRDefault="00C43A25" w:rsidP="00C43A25">
      <w:pPr>
        <w:rPr>
          <w:sz w:val="28"/>
          <w:szCs w:val="28"/>
        </w:rPr>
      </w:pPr>
    </w:p>
    <w:p w14:paraId="42F0C8CF" w14:textId="77777777" w:rsidR="00C43A25" w:rsidRPr="00C43A25" w:rsidRDefault="00C43A25" w:rsidP="00C43A25">
      <w:pPr>
        <w:jc w:val="center"/>
        <w:rPr>
          <w:sz w:val="28"/>
          <w:szCs w:val="28"/>
          <w:lang w:val="kk-KZ"/>
        </w:rPr>
      </w:pPr>
      <w:r w:rsidRPr="00C43A25">
        <w:rPr>
          <w:sz w:val="28"/>
          <w:szCs w:val="28"/>
          <w:lang w:val="kk-KZ"/>
        </w:rPr>
        <w:t>ПОЯСНИТЕЛЬНАЯ ЗАПИСКА</w:t>
      </w:r>
    </w:p>
    <w:p w14:paraId="2A547821" w14:textId="77777777" w:rsidR="00C43A25" w:rsidRDefault="00C43A25" w:rsidP="00C43A25">
      <w:pPr>
        <w:jc w:val="center"/>
        <w:rPr>
          <w:sz w:val="28"/>
          <w:szCs w:val="28"/>
          <w:lang w:val="kk-KZ"/>
        </w:rPr>
      </w:pPr>
    </w:p>
    <w:p w14:paraId="0591560B" w14:textId="77777777" w:rsidR="00120F6B" w:rsidRDefault="00120F6B" w:rsidP="00C43A25">
      <w:pPr>
        <w:jc w:val="center"/>
        <w:rPr>
          <w:b/>
          <w:bCs/>
          <w:noProof/>
          <w:sz w:val="28"/>
          <w:lang w:eastAsia="ru-RU"/>
        </w:rPr>
      </w:pPr>
    </w:p>
    <w:p w14:paraId="339EA57C" w14:textId="14F60F4B" w:rsidR="00C43A25" w:rsidRPr="00884C5E" w:rsidRDefault="00C43A25" w:rsidP="00C43A25">
      <w:pPr>
        <w:jc w:val="center"/>
        <w:rPr>
          <w:sz w:val="28"/>
          <w:szCs w:val="28"/>
        </w:rPr>
      </w:pPr>
    </w:p>
    <w:p w14:paraId="683F5671" w14:textId="5E31E46C" w:rsidR="00C43A25" w:rsidRDefault="00F75182" w:rsidP="00120F6B">
      <w:pPr>
        <w:rPr>
          <w:b/>
          <w:bCs/>
          <w:sz w:val="28"/>
        </w:rPr>
      </w:pPr>
      <w:r>
        <w:rPr>
          <w:b/>
          <w:bCs/>
          <w:sz w:val="28"/>
        </w:rPr>
        <w:t>П</w:t>
      </w:r>
      <w:r w:rsidR="00120F6B" w:rsidRPr="00120F6B">
        <w:rPr>
          <w:b/>
          <w:bCs/>
          <w:sz w:val="28"/>
        </w:rPr>
        <w:t>роектировщик:</w:t>
      </w:r>
    </w:p>
    <w:p w14:paraId="60E4296E" w14:textId="77777777" w:rsidR="00120F6B" w:rsidRDefault="00120F6B" w:rsidP="00120F6B">
      <w:pPr>
        <w:rPr>
          <w:b/>
          <w:bCs/>
          <w:sz w:val="28"/>
        </w:rPr>
      </w:pPr>
    </w:p>
    <w:p w14:paraId="045FF4A6" w14:textId="77777777" w:rsidR="00F75182" w:rsidRDefault="00F75182" w:rsidP="00120F6B">
      <w:pPr>
        <w:jc w:val="both"/>
        <w:rPr>
          <w:b/>
          <w:bCs/>
          <w:sz w:val="28"/>
        </w:rPr>
      </w:pPr>
    </w:p>
    <w:p w14:paraId="2C164EE2" w14:textId="77777777" w:rsidR="00120F6B" w:rsidRPr="00C43A25" w:rsidRDefault="00120F6B" w:rsidP="00120F6B">
      <w:pPr>
        <w:jc w:val="both"/>
        <w:rPr>
          <w:b/>
          <w:bCs/>
          <w:sz w:val="28"/>
        </w:rPr>
      </w:pPr>
      <w:r>
        <w:rPr>
          <w:b/>
          <w:bCs/>
          <w:sz w:val="28"/>
        </w:rPr>
        <w:t xml:space="preserve">Директор </w:t>
      </w:r>
      <w:r w:rsidRPr="00AE0CBC">
        <w:rPr>
          <w:b/>
          <w:bCs/>
          <w:sz w:val="28"/>
        </w:rPr>
        <w:t xml:space="preserve">                                                                         </w:t>
      </w:r>
      <w:r>
        <w:rPr>
          <w:b/>
          <w:bCs/>
          <w:sz w:val="28"/>
        </w:rPr>
        <w:t xml:space="preserve">      Соловьев</w:t>
      </w:r>
      <w:r w:rsidRPr="00AE0CBC">
        <w:rPr>
          <w:b/>
          <w:bCs/>
          <w:sz w:val="28"/>
        </w:rPr>
        <w:t xml:space="preserve"> </w:t>
      </w:r>
      <w:proofErr w:type="gramStart"/>
      <w:r>
        <w:rPr>
          <w:b/>
          <w:bCs/>
          <w:sz w:val="28"/>
        </w:rPr>
        <w:t>Д</w:t>
      </w:r>
      <w:r w:rsidRPr="00AE0CBC">
        <w:rPr>
          <w:b/>
          <w:bCs/>
          <w:sz w:val="28"/>
        </w:rPr>
        <w:t>.</w:t>
      </w:r>
      <w:r w:rsidR="002D6DC8">
        <w:rPr>
          <w:b/>
          <w:bCs/>
          <w:sz w:val="28"/>
        </w:rPr>
        <w:t>В</w:t>
      </w:r>
      <w:proofErr w:type="gramEnd"/>
    </w:p>
    <w:p w14:paraId="6EDCF97C" w14:textId="77777777" w:rsidR="00120F6B" w:rsidRDefault="00120F6B" w:rsidP="00120F6B">
      <w:pPr>
        <w:rPr>
          <w:b/>
          <w:bCs/>
          <w:sz w:val="28"/>
        </w:rPr>
      </w:pPr>
    </w:p>
    <w:p w14:paraId="2E5BEB88" w14:textId="77777777" w:rsidR="00120F6B" w:rsidRPr="00120F6B" w:rsidRDefault="00120F6B" w:rsidP="00120F6B">
      <w:pPr>
        <w:rPr>
          <w:b/>
          <w:bCs/>
          <w:sz w:val="28"/>
        </w:rPr>
      </w:pPr>
    </w:p>
    <w:p w14:paraId="17678006" w14:textId="77777777" w:rsidR="00C43A25" w:rsidRDefault="00C43A25" w:rsidP="00C43A25">
      <w:pPr>
        <w:jc w:val="center"/>
        <w:rPr>
          <w:sz w:val="28"/>
          <w:szCs w:val="28"/>
          <w:lang w:val="kk-KZ"/>
        </w:rPr>
      </w:pPr>
    </w:p>
    <w:p w14:paraId="78A721D2" w14:textId="77777777" w:rsidR="00120F6B" w:rsidRDefault="00120F6B" w:rsidP="00C43A25">
      <w:pPr>
        <w:jc w:val="center"/>
        <w:rPr>
          <w:sz w:val="28"/>
          <w:szCs w:val="28"/>
          <w:lang w:val="kk-KZ"/>
        </w:rPr>
      </w:pPr>
    </w:p>
    <w:p w14:paraId="3EC9659B" w14:textId="32553C9B" w:rsidR="002D6DC8" w:rsidRDefault="00F75182" w:rsidP="00120F6B">
      <w:pPr>
        <w:rPr>
          <w:b/>
          <w:bCs/>
          <w:sz w:val="28"/>
        </w:rPr>
      </w:pPr>
      <w:r w:rsidRPr="00F75182">
        <w:rPr>
          <w:b/>
          <w:bCs/>
          <w:sz w:val="28"/>
        </w:rPr>
        <w:t>Главный инженер проекта:</w:t>
      </w:r>
      <w:r>
        <w:rPr>
          <w:b/>
          <w:bCs/>
          <w:sz w:val="28"/>
        </w:rPr>
        <w:t xml:space="preserve">                                                </w:t>
      </w:r>
      <w:proofErr w:type="spellStart"/>
      <w:r w:rsidRPr="00F75182">
        <w:rPr>
          <w:b/>
          <w:bCs/>
          <w:sz w:val="28"/>
        </w:rPr>
        <w:t>Накешев</w:t>
      </w:r>
      <w:proofErr w:type="spellEnd"/>
      <w:r w:rsidRPr="00F75182">
        <w:rPr>
          <w:b/>
          <w:bCs/>
          <w:sz w:val="28"/>
        </w:rPr>
        <w:t xml:space="preserve"> Б.М.</w:t>
      </w:r>
    </w:p>
    <w:p w14:paraId="1ECF5874" w14:textId="1139DCA2" w:rsidR="00C43A25" w:rsidRDefault="00C43A25" w:rsidP="00C43A25">
      <w:pPr>
        <w:spacing w:line="360" w:lineRule="auto"/>
        <w:rPr>
          <w:b/>
          <w:bCs/>
          <w:sz w:val="28"/>
        </w:rPr>
      </w:pPr>
    </w:p>
    <w:p w14:paraId="73D1F1B7" w14:textId="5832E287" w:rsidR="009D7973" w:rsidRDefault="009D7973" w:rsidP="00C43A25">
      <w:pPr>
        <w:spacing w:line="360" w:lineRule="auto"/>
        <w:rPr>
          <w:b/>
          <w:bCs/>
          <w:sz w:val="28"/>
        </w:rPr>
      </w:pPr>
    </w:p>
    <w:p w14:paraId="3329485C" w14:textId="51C9B9CD" w:rsidR="009D7973" w:rsidRDefault="009D7973" w:rsidP="00C43A25">
      <w:pPr>
        <w:spacing w:line="360" w:lineRule="auto"/>
        <w:rPr>
          <w:b/>
          <w:bCs/>
          <w:sz w:val="28"/>
        </w:rPr>
      </w:pPr>
    </w:p>
    <w:p w14:paraId="42E9D925" w14:textId="203C3AF5" w:rsidR="009D7973" w:rsidRDefault="009D7973" w:rsidP="00C43A25">
      <w:pPr>
        <w:spacing w:line="360" w:lineRule="auto"/>
        <w:rPr>
          <w:b/>
          <w:bCs/>
          <w:sz w:val="28"/>
        </w:rPr>
      </w:pPr>
    </w:p>
    <w:p w14:paraId="41AE8CAA" w14:textId="6057306B" w:rsidR="009D7973" w:rsidRDefault="009D7973" w:rsidP="00C43A25">
      <w:pPr>
        <w:spacing w:line="360" w:lineRule="auto"/>
        <w:rPr>
          <w:b/>
          <w:bCs/>
          <w:sz w:val="28"/>
        </w:rPr>
      </w:pPr>
    </w:p>
    <w:p w14:paraId="0BE970D6" w14:textId="159A6DCE" w:rsidR="009D7973" w:rsidRDefault="009D7973" w:rsidP="00C43A25">
      <w:pPr>
        <w:spacing w:line="360" w:lineRule="auto"/>
        <w:rPr>
          <w:b/>
          <w:bCs/>
          <w:sz w:val="28"/>
        </w:rPr>
      </w:pPr>
    </w:p>
    <w:p w14:paraId="13811437" w14:textId="77777777" w:rsidR="00EE2AFE" w:rsidRDefault="00EE2AFE" w:rsidP="00F75182">
      <w:pPr>
        <w:rPr>
          <w:szCs w:val="24"/>
          <w:lang w:val="kk-KZ"/>
        </w:rPr>
      </w:pPr>
    </w:p>
    <w:p w14:paraId="1335072A" w14:textId="4BE841D7" w:rsidR="00C43A25" w:rsidRDefault="00C43A25" w:rsidP="00C43A25">
      <w:pPr>
        <w:jc w:val="center"/>
        <w:rPr>
          <w:szCs w:val="24"/>
          <w:lang w:val="kk-KZ"/>
        </w:rPr>
      </w:pPr>
      <w:r>
        <w:rPr>
          <w:szCs w:val="24"/>
          <w:lang w:val="kk-KZ"/>
        </w:rPr>
        <w:t>г.</w:t>
      </w:r>
      <w:r w:rsidR="00B30CE3">
        <w:rPr>
          <w:szCs w:val="24"/>
        </w:rPr>
        <w:t>Астана</w:t>
      </w:r>
      <w:r w:rsidR="00832F10">
        <w:rPr>
          <w:szCs w:val="24"/>
          <w:lang w:val="kk-KZ"/>
        </w:rPr>
        <w:t xml:space="preserve"> 20</w:t>
      </w:r>
      <w:r w:rsidR="00832F10" w:rsidRPr="00D8495F">
        <w:rPr>
          <w:szCs w:val="24"/>
        </w:rPr>
        <w:t>2</w:t>
      </w:r>
      <w:r w:rsidR="003D0E83">
        <w:rPr>
          <w:szCs w:val="24"/>
        </w:rPr>
        <w:t>5</w:t>
      </w:r>
      <w:r w:rsidR="00832F10" w:rsidRPr="00D8495F">
        <w:rPr>
          <w:szCs w:val="24"/>
        </w:rPr>
        <w:t xml:space="preserve"> </w:t>
      </w:r>
      <w:r w:rsidR="00B3712F">
        <w:rPr>
          <w:szCs w:val="24"/>
          <w:lang w:val="kk-KZ"/>
        </w:rPr>
        <w:t>г.</w:t>
      </w:r>
    </w:p>
    <w:p w14:paraId="0B02E120" w14:textId="77777777" w:rsidR="00F75182" w:rsidRPr="00C43A25" w:rsidRDefault="00F75182" w:rsidP="00C43A25">
      <w:pPr>
        <w:jc w:val="center"/>
        <w:rPr>
          <w:szCs w:val="24"/>
          <w:lang w:val="kk-KZ"/>
        </w:rPr>
      </w:pPr>
    </w:p>
    <w:p w14:paraId="7460980B" w14:textId="77777777" w:rsidR="00FF655B" w:rsidRDefault="00FF655B" w:rsidP="00FF655B">
      <w:pPr>
        <w:pStyle w:val="a8"/>
        <w:jc w:val="center"/>
        <w:rPr>
          <w:b/>
        </w:rPr>
      </w:pPr>
      <w:r>
        <w:rPr>
          <w:b/>
        </w:rPr>
        <w:t>С О Д Е Р Ж А Н И Е</w:t>
      </w:r>
    </w:p>
    <w:tbl>
      <w:tblPr>
        <w:tblW w:w="0" w:type="auto"/>
        <w:tblInd w:w="129" w:type="dxa"/>
        <w:tblLayout w:type="fixed"/>
        <w:tblLook w:val="0000" w:firstRow="0" w:lastRow="0" w:firstColumn="0" w:lastColumn="0" w:noHBand="0" w:noVBand="0"/>
      </w:tblPr>
      <w:tblGrid>
        <w:gridCol w:w="1523"/>
        <w:gridCol w:w="7899"/>
      </w:tblGrid>
      <w:tr w:rsidR="00FF655B" w14:paraId="539182DF" w14:textId="77777777" w:rsidTr="002F6421">
        <w:trPr>
          <w:trHeight w:val="453"/>
        </w:trPr>
        <w:tc>
          <w:tcPr>
            <w:tcW w:w="1523" w:type="dxa"/>
            <w:tcBorders>
              <w:top w:val="single" w:sz="1" w:space="0" w:color="000000"/>
              <w:left w:val="single" w:sz="1" w:space="0" w:color="000000"/>
              <w:bottom w:val="single" w:sz="1" w:space="0" w:color="000000"/>
              <w:right w:val="single" w:sz="2" w:space="0" w:color="000000"/>
            </w:tcBorders>
            <w:shd w:val="clear" w:color="auto" w:fill="auto"/>
          </w:tcPr>
          <w:p w14:paraId="38B5CA45" w14:textId="77777777" w:rsidR="00FF655B" w:rsidRDefault="00FF655B" w:rsidP="002F6421">
            <w:pPr>
              <w:pStyle w:val="ab"/>
              <w:snapToGrid w:val="0"/>
              <w:spacing w:line="480" w:lineRule="auto"/>
              <w:jc w:val="both"/>
              <w:rPr>
                <w:b w:val="0"/>
              </w:rPr>
            </w:pPr>
            <w:r>
              <w:rPr>
                <w:b w:val="0"/>
              </w:rPr>
              <w:lastRenderedPageBreak/>
              <w:t xml:space="preserve"> Раздел</w:t>
            </w:r>
          </w:p>
        </w:tc>
        <w:tc>
          <w:tcPr>
            <w:tcW w:w="7899" w:type="dxa"/>
            <w:tcBorders>
              <w:top w:val="single" w:sz="2" w:space="0" w:color="000000"/>
              <w:left w:val="single" w:sz="2" w:space="0" w:color="000000"/>
              <w:bottom w:val="single" w:sz="2" w:space="0" w:color="000000"/>
              <w:right w:val="single" w:sz="4" w:space="0" w:color="auto"/>
            </w:tcBorders>
            <w:shd w:val="clear" w:color="auto" w:fill="auto"/>
          </w:tcPr>
          <w:p w14:paraId="311D7EAD" w14:textId="77777777" w:rsidR="00FF655B" w:rsidRDefault="00FF655B" w:rsidP="002F6421">
            <w:pPr>
              <w:pStyle w:val="ab"/>
              <w:snapToGrid w:val="0"/>
              <w:spacing w:line="480" w:lineRule="auto"/>
              <w:rPr>
                <w:b w:val="0"/>
              </w:rPr>
            </w:pPr>
            <w:r>
              <w:rPr>
                <w:b w:val="0"/>
              </w:rPr>
              <w:t>Н а и м е н о в а н и е</w:t>
            </w:r>
          </w:p>
        </w:tc>
      </w:tr>
      <w:tr w:rsidR="00FF655B" w14:paraId="32F1707A" w14:textId="77777777" w:rsidTr="002F6421">
        <w:trPr>
          <w:trHeight w:val="377"/>
        </w:trPr>
        <w:tc>
          <w:tcPr>
            <w:tcW w:w="1523" w:type="dxa"/>
            <w:tcBorders>
              <w:left w:val="single" w:sz="1" w:space="0" w:color="000000"/>
              <w:bottom w:val="single" w:sz="1" w:space="0" w:color="000000"/>
              <w:right w:val="single" w:sz="2" w:space="0" w:color="000000"/>
            </w:tcBorders>
            <w:shd w:val="clear" w:color="auto" w:fill="auto"/>
            <w:vAlign w:val="center"/>
          </w:tcPr>
          <w:p w14:paraId="10567E8E" w14:textId="77777777" w:rsidR="00FF655B" w:rsidRPr="00B922A3" w:rsidRDefault="00FF655B" w:rsidP="002F6421">
            <w:pPr>
              <w:pStyle w:val="ab"/>
              <w:snapToGrid w:val="0"/>
              <w:spacing w:line="276" w:lineRule="auto"/>
              <w:rPr>
                <w:b w:val="0"/>
                <w:sz w:val="20"/>
              </w:rPr>
            </w:pPr>
            <w:r w:rsidRPr="00B922A3">
              <w:rPr>
                <w:b w:val="0"/>
                <w:sz w:val="20"/>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141C362" w14:textId="77777777" w:rsidR="00FF655B" w:rsidRPr="00B922A3" w:rsidRDefault="00FF655B" w:rsidP="002F6421">
            <w:pPr>
              <w:pStyle w:val="ab"/>
              <w:snapToGrid w:val="0"/>
              <w:spacing w:line="276" w:lineRule="auto"/>
              <w:rPr>
                <w:b w:val="0"/>
                <w:sz w:val="20"/>
              </w:rPr>
            </w:pPr>
            <w:r w:rsidRPr="00B922A3">
              <w:rPr>
                <w:b w:val="0"/>
                <w:sz w:val="20"/>
              </w:rPr>
              <w:t>2</w:t>
            </w:r>
          </w:p>
        </w:tc>
      </w:tr>
      <w:tr w:rsidR="00FF655B" w14:paraId="732A7145" w14:textId="77777777" w:rsidTr="002F6421">
        <w:trPr>
          <w:trHeight w:val="410"/>
        </w:trPr>
        <w:tc>
          <w:tcPr>
            <w:tcW w:w="1523" w:type="dxa"/>
            <w:tcBorders>
              <w:left w:val="single" w:sz="1" w:space="0" w:color="000000"/>
              <w:bottom w:val="single" w:sz="1" w:space="0" w:color="000000"/>
              <w:right w:val="single" w:sz="2" w:space="0" w:color="000000"/>
            </w:tcBorders>
            <w:shd w:val="clear" w:color="auto" w:fill="auto"/>
            <w:vAlign w:val="center"/>
          </w:tcPr>
          <w:p w14:paraId="7374C50B" w14:textId="77777777" w:rsidR="00FF655B" w:rsidRPr="00B922A3" w:rsidRDefault="00FF655B" w:rsidP="002B7B88">
            <w:pPr>
              <w:pStyle w:val="ab"/>
              <w:snapToGrid w:val="0"/>
              <w:spacing w:line="276" w:lineRule="auto"/>
              <w:jc w:val="left"/>
              <w:rPr>
                <w:b w:val="0"/>
                <w:sz w:val="20"/>
              </w:rPr>
            </w:pP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1B83732" w14:textId="77777777" w:rsidR="00FF655B" w:rsidRPr="00B922A3" w:rsidRDefault="00FF655B" w:rsidP="002B7B88">
            <w:pPr>
              <w:pStyle w:val="ab"/>
              <w:snapToGrid w:val="0"/>
              <w:spacing w:line="276" w:lineRule="auto"/>
              <w:jc w:val="left"/>
              <w:rPr>
                <w:b w:val="0"/>
                <w:sz w:val="20"/>
                <w:lang w:val="en-US"/>
              </w:rPr>
            </w:pPr>
            <w:r w:rsidRPr="00B922A3">
              <w:rPr>
                <w:b w:val="0"/>
                <w:sz w:val="20"/>
              </w:rPr>
              <w:t>Общие указания</w:t>
            </w:r>
          </w:p>
        </w:tc>
      </w:tr>
      <w:tr w:rsidR="00FF655B" w14:paraId="5120F447" w14:textId="77777777" w:rsidTr="002F6421">
        <w:trPr>
          <w:trHeight w:val="460"/>
        </w:trPr>
        <w:tc>
          <w:tcPr>
            <w:tcW w:w="1523" w:type="dxa"/>
            <w:tcBorders>
              <w:left w:val="single" w:sz="1" w:space="0" w:color="000000"/>
              <w:bottom w:val="single" w:sz="1" w:space="0" w:color="000000"/>
              <w:right w:val="single" w:sz="2" w:space="0" w:color="000000"/>
            </w:tcBorders>
            <w:shd w:val="clear" w:color="auto" w:fill="auto"/>
            <w:vAlign w:val="center"/>
          </w:tcPr>
          <w:p w14:paraId="3E486ACA" w14:textId="77777777" w:rsidR="00FF655B" w:rsidRPr="00B922A3" w:rsidRDefault="00FF655B" w:rsidP="002B7B88">
            <w:pPr>
              <w:pStyle w:val="ab"/>
              <w:snapToGrid w:val="0"/>
              <w:spacing w:line="276" w:lineRule="auto"/>
              <w:rPr>
                <w:b w:val="0"/>
                <w:sz w:val="20"/>
              </w:rPr>
            </w:pPr>
            <w:r w:rsidRPr="00B922A3">
              <w:rPr>
                <w:b w:val="0"/>
                <w:sz w:val="20"/>
                <w:lang w:val="en-US"/>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B3591A2" w14:textId="77777777" w:rsidR="00FF655B" w:rsidRPr="00B922A3" w:rsidRDefault="00FF655B" w:rsidP="002B7B88">
            <w:pPr>
              <w:pStyle w:val="ab"/>
              <w:snapToGrid w:val="0"/>
              <w:spacing w:line="276" w:lineRule="auto"/>
              <w:jc w:val="left"/>
              <w:rPr>
                <w:b w:val="0"/>
                <w:sz w:val="20"/>
                <w:lang w:val="en-US"/>
              </w:rPr>
            </w:pPr>
            <w:r w:rsidRPr="00B922A3">
              <w:rPr>
                <w:b w:val="0"/>
                <w:sz w:val="20"/>
              </w:rPr>
              <w:t>Характеристика здания</w:t>
            </w:r>
          </w:p>
        </w:tc>
      </w:tr>
      <w:tr w:rsidR="00FF655B" w14:paraId="6078B469" w14:textId="77777777" w:rsidTr="002F6421">
        <w:trPr>
          <w:trHeight w:val="382"/>
        </w:trPr>
        <w:tc>
          <w:tcPr>
            <w:tcW w:w="1523" w:type="dxa"/>
            <w:tcBorders>
              <w:left w:val="single" w:sz="1" w:space="0" w:color="000000"/>
              <w:bottom w:val="single" w:sz="1" w:space="0" w:color="000000"/>
              <w:right w:val="single" w:sz="2" w:space="0" w:color="000000"/>
            </w:tcBorders>
            <w:shd w:val="clear" w:color="auto" w:fill="auto"/>
            <w:vAlign w:val="center"/>
          </w:tcPr>
          <w:p w14:paraId="78482E84" w14:textId="77777777" w:rsidR="00FF655B" w:rsidRPr="00B922A3" w:rsidRDefault="00FF655B" w:rsidP="002B7B88">
            <w:pPr>
              <w:pStyle w:val="ab"/>
              <w:snapToGrid w:val="0"/>
              <w:spacing w:line="276" w:lineRule="auto"/>
              <w:rPr>
                <w:b w:val="0"/>
                <w:sz w:val="20"/>
              </w:rPr>
            </w:pPr>
            <w:r w:rsidRPr="00B922A3">
              <w:rPr>
                <w:b w:val="0"/>
                <w:sz w:val="20"/>
                <w:lang w:val="en-US"/>
              </w:rPr>
              <w:t>2</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042D7F49" w14:textId="77777777" w:rsidR="00FF655B" w:rsidRPr="00B922A3" w:rsidRDefault="00FF655B" w:rsidP="002B7B88">
            <w:pPr>
              <w:pStyle w:val="ab"/>
              <w:snapToGrid w:val="0"/>
              <w:spacing w:line="276" w:lineRule="auto"/>
              <w:jc w:val="left"/>
              <w:rPr>
                <w:b w:val="0"/>
                <w:sz w:val="20"/>
                <w:lang w:val="en-US"/>
              </w:rPr>
            </w:pPr>
            <w:r w:rsidRPr="00B922A3">
              <w:rPr>
                <w:b w:val="0"/>
                <w:sz w:val="20"/>
              </w:rPr>
              <w:t>АРХИТЕКТУРНО-ПЛАНИРОВОЧНОЕ РЕШЕНИЕ</w:t>
            </w:r>
          </w:p>
        </w:tc>
      </w:tr>
      <w:tr w:rsidR="00FF655B" w14:paraId="5A3FA44B" w14:textId="77777777" w:rsidTr="002F6421">
        <w:trPr>
          <w:trHeight w:val="291"/>
        </w:trPr>
        <w:tc>
          <w:tcPr>
            <w:tcW w:w="1523" w:type="dxa"/>
            <w:tcBorders>
              <w:left w:val="single" w:sz="1" w:space="0" w:color="000000"/>
              <w:bottom w:val="single" w:sz="1" w:space="0" w:color="000000"/>
              <w:right w:val="single" w:sz="2" w:space="0" w:color="000000"/>
            </w:tcBorders>
            <w:shd w:val="clear" w:color="auto" w:fill="auto"/>
            <w:vAlign w:val="center"/>
          </w:tcPr>
          <w:p w14:paraId="11AE1662" w14:textId="77777777" w:rsidR="00FF655B" w:rsidRPr="00B922A3" w:rsidRDefault="00FF655B" w:rsidP="002B7B88">
            <w:pPr>
              <w:pStyle w:val="ab"/>
              <w:snapToGrid w:val="0"/>
              <w:spacing w:line="276" w:lineRule="auto"/>
              <w:rPr>
                <w:b w:val="0"/>
                <w:sz w:val="20"/>
              </w:rPr>
            </w:pPr>
            <w:r w:rsidRPr="00B922A3">
              <w:rPr>
                <w:b w:val="0"/>
                <w:sz w:val="20"/>
                <w:lang w:val="en-US"/>
              </w:rPr>
              <w:t>2</w:t>
            </w:r>
            <w:r w:rsidRPr="00B922A3">
              <w:rPr>
                <w:b w:val="0"/>
                <w:sz w:val="20"/>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E9D7934" w14:textId="77777777" w:rsidR="00FF655B" w:rsidRPr="00B922A3" w:rsidRDefault="00FF655B" w:rsidP="002B7B88">
            <w:pPr>
              <w:pStyle w:val="ab"/>
              <w:snapToGrid w:val="0"/>
              <w:spacing w:line="276" w:lineRule="auto"/>
              <w:jc w:val="left"/>
              <w:rPr>
                <w:b w:val="0"/>
                <w:sz w:val="20"/>
                <w:lang w:val="en-US"/>
              </w:rPr>
            </w:pPr>
            <w:r w:rsidRPr="00B922A3">
              <w:rPr>
                <w:b w:val="0"/>
                <w:sz w:val="20"/>
              </w:rPr>
              <w:t>Характеристика участка</w:t>
            </w:r>
          </w:p>
        </w:tc>
      </w:tr>
      <w:tr w:rsidR="00FF655B" w14:paraId="13AE80D8" w14:textId="77777777" w:rsidTr="002F6421">
        <w:trPr>
          <w:trHeight w:val="213"/>
        </w:trPr>
        <w:tc>
          <w:tcPr>
            <w:tcW w:w="1523" w:type="dxa"/>
            <w:tcBorders>
              <w:left w:val="single" w:sz="1" w:space="0" w:color="000000"/>
              <w:bottom w:val="single" w:sz="1" w:space="0" w:color="000000"/>
              <w:right w:val="single" w:sz="2" w:space="0" w:color="000000"/>
            </w:tcBorders>
            <w:shd w:val="clear" w:color="auto" w:fill="auto"/>
            <w:vAlign w:val="center"/>
          </w:tcPr>
          <w:p w14:paraId="568EBA5F" w14:textId="77777777" w:rsidR="00FF655B" w:rsidRPr="00B922A3" w:rsidRDefault="00FF655B" w:rsidP="002B7B88">
            <w:pPr>
              <w:pStyle w:val="ab"/>
              <w:snapToGrid w:val="0"/>
              <w:spacing w:line="276" w:lineRule="auto"/>
              <w:rPr>
                <w:b w:val="0"/>
                <w:sz w:val="20"/>
              </w:rPr>
            </w:pPr>
            <w:r w:rsidRPr="00B922A3">
              <w:rPr>
                <w:b w:val="0"/>
                <w:sz w:val="20"/>
                <w:lang w:val="en-US"/>
              </w:rPr>
              <w:t>2</w:t>
            </w:r>
            <w:r w:rsidRPr="00B922A3">
              <w:rPr>
                <w:b w:val="0"/>
                <w:sz w:val="20"/>
              </w:rPr>
              <w:t>.2.</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3C90A248" w14:textId="77777777" w:rsidR="00FF655B" w:rsidRPr="00B922A3" w:rsidRDefault="00FF655B" w:rsidP="002B7B88">
            <w:pPr>
              <w:pStyle w:val="ab"/>
              <w:snapToGrid w:val="0"/>
              <w:spacing w:line="276" w:lineRule="auto"/>
              <w:jc w:val="left"/>
              <w:rPr>
                <w:b w:val="0"/>
                <w:sz w:val="20"/>
                <w:lang w:val="en-US"/>
              </w:rPr>
            </w:pPr>
            <w:r w:rsidRPr="00B922A3">
              <w:rPr>
                <w:b w:val="0"/>
                <w:sz w:val="20"/>
              </w:rPr>
              <w:t>Генплан и благоустройство участка</w:t>
            </w:r>
          </w:p>
        </w:tc>
      </w:tr>
      <w:tr w:rsidR="00FF655B" w14:paraId="5585D149" w14:textId="77777777" w:rsidTr="002F6421">
        <w:trPr>
          <w:trHeight w:val="263"/>
        </w:trPr>
        <w:tc>
          <w:tcPr>
            <w:tcW w:w="1523" w:type="dxa"/>
            <w:tcBorders>
              <w:left w:val="single" w:sz="1" w:space="0" w:color="000000"/>
              <w:bottom w:val="single" w:sz="1" w:space="0" w:color="000000"/>
              <w:right w:val="single" w:sz="2" w:space="0" w:color="000000"/>
            </w:tcBorders>
            <w:shd w:val="clear" w:color="auto" w:fill="auto"/>
            <w:vAlign w:val="center"/>
          </w:tcPr>
          <w:p w14:paraId="2891AC65" w14:textId="77777777" w:rsidR="00FF655B" w:rsidRPr="00B922A3" w:rsidRDefault="00FF655B" w:rsidP="002B7B88">
            <w:pPr>
              <w:pStyle w:val="ab"/>
              <w:snapToGrid w:val="0"/>
              <w:spacing w:line="276" w:lineRule="auto"/>
              <w:rPr>
                <w:b w:val="0"/>
                <w:sz w:val="20"/>
              </w:rPr>
            </w:pPr>
            <w:r w:rsidRPr="00B922A3">
              <w:rPr>
                <w:b w:val="0"/>
                <w:sz w:val="20"/>
                <w:lang w:val="en-US"/>
              </w:rPr>
              <w:t>2</w:t>
            </w:r>
            <w:r w:rsidRPr="00B922A3">
              <w:rPr>
                <w:b w:val="0"/>
                <w:sz w:val="20"/>
              </w:rPr>
              <w:t>.3.</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78F74EE" w14:textId="77777777" w:rsidR="00FF655B" w:rsidRPr="00B922A3" w:rsidRDefault="00FF655B" w:rsidP="002B7B88">
            <w:pPr>
              <w:pStyle w:val="ab"/>
              <w:snapToGrid w:val="0"/>
              <w:spacing w:line="276" w:lineRule="auto"/>
              <w:jc w:val="left"/>
              <w:rPr>
                <w:b w:val="0"/>
                <w:sz w:val="20"/>
                <w:lang w:val="en-US"/>
              </w:rPr>
            </w:pPr>
            <w:r w:rsidRPr="00B922A3">
              <w:rPr>
                <w:b w:val="0"/>
                <w:sz w:val="20"/>
              </w:rPr>
              <w:t>Защита окружающей среды</w:t>
            </w:r>
          </w:p>
        </w:tc>
      </w:tr>
      <w:tr w:rsidR="00FF655B" w14:paraId="2958DFCD" w14:textId="77777777" w:rsidTr="002F6421">
        <w:trPr>
          <w:trHeight w:val="184"/>
        </w:trPr>
        <w:tc>
          <w:tcPr>
            <w:tcW w:w="1523" w:type="dxa"/>
            <w:tcBorders>
              <w:left w:val="single" w:sz="1" w:space="0" w:color="000000"/>
              <w:bottom w:val="single" w:sz="1" w:space="0" w:color="000000"/>
              <w:right w:val="single" w:sz="2" w:space="0" w:color="000000"/>
            </w:tcBorders>
            <w:shd w:val="clear" w:color="auto" w:fill="auto"/>
            <w:vAlign w:val="center"/>
          </w:tcPr>
          <w:p w14:paraId="09BABD0F" w14:textId="77777777" w:rsidR="00FF655B" w:rsidRPr="00B922A3" w:rsidRDefault="00FF655B" w:rsidP="002B7B88">
            <w:pPr>
              <w:pStyle w:val="ab"/>
              <w:snapToGrid w:val="0"/>
              <w:spacing w:line="276" w:lineRule="auto"/>
              <w:rPr>
                <w:b w:val="0"/>
                <w:sz w:val="20"/>
                <w:lang w:val="kk-KZ"/>
              </w:rPr>
            </w:pPr>
            <w:r w:rsidRPr="00B922A3">
              <w:rPr>
                <w:b w:val="0"/>
                <w:sz w:val="20"/>
                <w:lang w:val="kk-KZ"/>
              </w:rPr>
              <w:t>2.4.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BF38C43" w14:textId="77777777" w:rsidR="00FF655B" w:rsidRPr="00B922A3" w:rsidRDefault="004C1180" w:rsidP="002B7B88">
            <w:pPr>
              <w:pStyle w:val="ab"/>
              <w:snapToGrid w:val="0"/>
              <w:spacing w:line="276" w:lineRule="auto"/>
              <w:jc w:val="left"/>
              <w:rPr>
                <w:b w:val="0"/>
                <w:sz w:val="20"/>
              </w:rPr>
            </w:pPr>
            <w:r>
              <w:rPr>
                <w:b w:val="0"/>
                <w:sz w:val="20"/>
                <w:lang w:val="kk-KZ"/>
              </w:rPr>
              <w:t xml:space="preserve">Система </w:t>
            </w:r>
            <w:r>
              <w:rPr>
                <w:b w:val="0"/>
                <w:sz w:val="20"/>
              </w:rPr>
              <w:t>антитеррористической</w:t>
            </w:r>
            <w:r w:rsidR="00FF655B" w:rsidRPr="00B922A3">
              <w:rPr>
                <w:b w:val="0"/>
                <w:sz w:val="20"/>
              </w:rPr>
              <w:t xml:space="preserve"> защита объекта</w:t>
            </w:r>
          </w:p>
        </w:tc>
      </w:tr>
      <w:tr w:rsidR="00FF655B" w14:paraId="78C32210" w14:textId="77777777" w:rsidTr="002F6421">
        <w:trPr>
          <w:trHeight w:val="184"/>
        </w:trPr>
        <w:tc>
          <w:tcPr>
            <w:tcW w:w="1523" w:type="dxa"/>
            <w:tcBorders>
              <w:left w:val="single" w:sz="1" w:space="0" w:color="000000"/>
              <w:bottom w:val="single" w:sz="1" w:space="0" w:color="000000"/>
              <w:right w:val="single" w:sz="2" w:space="0" w:color="000000"/>
            </w:tcBorders>
            <w:shd w:val="clear" w:color="auto" w:fill="auto"/>
            <w:vAlign w:val="center"/>
          </w:tcPr>
          <w:p w14:paraId="518E7FCE" w14:textId="77777777" w:rsidR="00FF655B" w:rsidRPr="00B922A3" w:rsidRDefault="00FF655B" w:rsidP="002B7B88">
            <w:pPr>
              <w:pStyle w:val="ab"/>
              <w:snapToGrid w:val="0"/>
              <w:spacing w:line="276" w:lineRule="auto"/>
              <w:rPr>
                <w:b w:val="0"/>
                <w:sz w:val="20"/>
                <w:lang w:val="kk-KZ"/>
              </w:rPr>
            </w:pPr>
            <w:r>
              <w:rPr>
                <w:b w:val="0"/>
                <w:sz w:val="20"/>
                <w:lang w:val="kk-KZ"/>
              </w:rPr>
              <w:t>2.5.</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2C9F4D9" w14:textId="77777777" w:rsidR="00FF655B" w:rsidRPr="00B922A3" w:rsidRDefault="00FF655B" w:rsidP="002B7B88">
            <w:pPr>
              <w:pStyle w:val="ab"/>
              <w:snapToGrid w:val="0"/>
              <w:spacing w:line="276" w:lineRule="auto"/>
              <w:jc w:val="left"/>
              <w:rPr>
                <w:b w:val="0"/>
                <w:sz w:val="20"/>
                <w:lang w:val="kk-KZ"/>
              </w:rPr>
            </w:pPr>
            <w:r w:rsidRPr="00B54ACE">
              <w:rPr>
                <w:b w:val="0"/>
                <w:sz w:val="20"/>
                <w:lang w:val="kk-KZ"/>
              </w:rPr>
              <w:t>ПОЖАРНАЯ БЕЗОПАСНОСТЬ.</w:t>
            </w:r>
          </w:p>
        </w:tc>
      </w:tr>
      <w:tr w:rsidR="00FF655B" w14:paraId="35C0CDDD" w14:textId="77777777" w:rsidTr="002F6421">
        <w:trPr>
          <w:trHeight w:val="376"/>
        </w:trPr>
        <w:tc>
          <w:tcPr>
            <w:tcW w:w="1523" w:type="dxa"/>
            <w:tcBorders>
              <w:left w:val="single" w:sz="1" w:space="0" w:color="000000"/>
              <w:bottom w:val="single" w:sz="1" w:space="0" w:color="000000"/>
              <w:right w:val="single" w:sz="2" w:space="0" w:color="000000"/>
            </w:tcBorders>
            <w:shd w:val="clear" w:color="auto" w:fill="auto"/>
            <w:vAlign w:val="center"/>
          </w:tcPr>
          <w:p w14:paraId="70FEBBF7" w14:textId="77777777" w:rsidR="00FF655B" w:rsidRPr="00B922A3" w:rsidRDefault="00FF655B" w:rsidP="002B7B88">
            <w:pPr>
              <w:pStyle w:val="ab"/>
              <w:snapToGrid w:val="0"/>
              <w:spacing w:line="276" w:lineRule="auto"/>
              <w:rPr>
                <w:b w:val="0"/>
                <w:sz w:val="20"/>
              </w:rPr>
            </w:pPr>
            <w:r w:rsidRPr="00B922A3">
              <w:rPr>
                <w:b w:val="0"/>
                <w:sz w:val="20"/>
                <w:lang w:val="en-US"/>
              </w:rPr>
              <w:t>3</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77DF22E" w14:textId="77777777" w:rsidR="00FF655B" w:rsidRPr="00B922A3" w:rsidRDefault="00FF655B" w:rsidP="002B7B88">
            <w:pPr>
              <w:pStyle w:val="ab"/>
              <w:snapToGrid w:val="0"/>
              <w:spacing w:line="276" w:lineRule="auto"/>
              <w:jc w:val="left"/>
              <w:rPr>
                <w:b w:val="0"/>
                <w:sz w:val="20"/>
                <w:lang w:val="en-US"/>
              </w:rPr>
            </w:pPr>
            <w:r w:rsidRPr="00B922A3">
              <w:rPr>
                <w:b w:val="0"/>
                <w:sz w:val="20"/>
              </w:rPr>
              <w:t>АРХИТЕКТУРНО-СТРОИТЕЛЬНОЕ РЕШЕНИЕ</w:t>
            </w:r>
          </w:p>
        </w:tc>
      </w:tr>
      <w:tr w:rsidR="00FF655B" w14:paraId="47901D39" w14:textId="77777777" w:rsidTr="002F6421">
        <w:trPr>
          <w:trHeight w:val="156"/>
        </w:trPr>
        <w:tc>
          <w:tcPr>
            <w:tcW w:w="1523" w:type="dxa"/>
            <w:tcBorders>
              <w:left w:val="single" w:sz="1" w:space="0" w:color="000000"/>
              <w:bottom w:val="single" w:sz="1" w:space="0" w:color="000000"/>
              <w:right w:val="single" w:sz="2" w:space="0" w:color="000000"/>
            </w:tcBorders>
            <w:shd w:val="clear" w:color="auto" w:fill="auto"/>
            <w:vAlign w:val="center"/>
          </w:tcPr>
          <w:p w14:paraId="40A67A91" w14:textId="77777777" w:rsidR="00FF655B" w:rsidRPr="00B922A3" w:rsidRDefault="00FF655B" w:rsidP="002B7B88">
            <w:pPr>
              <w:pStyle w:val="ab"/>
              <w:snapToGrid w:val="0"/>
              <w:spacing w:line="276" w:lineRule="auto"/>
              <w:rPr>
                <w:b w:val="0"/>
                <w:sz w:val="20"/>
              </w:rPr>
            </w:pPr>
            <w:r w:rsidRPr="00B922A3">
              <w:rPr>
                <w:b w:val="0"/>
                <w:sz w:val="20"/>
                <w:lang w:val="en-US"/>
              </w:rPr>
              <w:t>3</w:t>
            </w:r>
            <w:r w:rsidRPr="00B922A3">
              <w:rPr>
                <w:b w:val="0"/>
                <w:sz w:val="20"/>
              </w:rPr>
              <w:t>.1.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4DB8DA00" w14:textId="77777777" w:rsidR="00FF655B" w:rsidRPr="00B922A3" w:rsidRDefault="00FF655B" w:rsidP="002B7B88">
            <w:pPr>
              <w:pStyle w:val="ab"/>
              <w:snapToGrid w:val="0"/>
              <w:spacing w:line="276" w:lineRule="auto"/>
              <w:jc w:val="left"/>
              <w:rPr>
                <w:b w:val="0"/>
                <w:sz w:val="20"/>
                <w:lang w:val="en-US"/>
              </w:rPr>
            </w:pPr>
            <w:r w:rsidRPr="00B922A3">
              <w:rPr>
                <w:b w:val="0"/>
                <w:sz w:val="20"/>
              </w:rPr>
              <w:t>Объемно-планировочное решение</w:t>
            </w:r>
          </w:p>
        </w:tc>
      </w:tr>
      <w:tr w:rsidR="00FF655B" w14:paraId="189B1DEB" w14:textId="77777777" w:rsidTr="002F6421">
        <w:trPr>
          <w:trHeight w:val="75"/>
        </w:trPr>
        <w:tc>
          <w:tcPr>
            <w:tcW w:w="1523" w:type="dxa"/>
            <w:tcBorders>
              <w:left w:val="single" w:sz="1" w:space="0" w:color="000000"/>
              <w:bottom w:val="single" w:sz="1" w:space="0" w:color="000000"/>
              <w:right w:val="single" w:sz="2" w:space="0" w:color="000000"/>
            </w:tcBorders>
            <w:shd w:val="clear" w:color="auto" w:fill="auto"/>
            <w:vAlign w:val="center"/>
          </w:tcPr>
          <w:p w14:paraId="7EBDEAC5" w14:textId="77777777" w:rsidR="00FF655B" w:rsidRPr="00B922A3" w:rsidRDefault="00FF655B" w:rsidP="002B7B88">
            <w:pPr>
              <w:pStyle w:val="ab"/>
              <w:snapToGrid w:val="0"/>
              <w:spacing w:line="276" w:lineRule="auto"/>
              <w:rPr>
                <w:b w:val="0"/>
                <w:sz w:val="20"/>
              </w:rPr>
            </w:pPr>
            <w:r w:rsidRPr="00B922A3">
              <w:rPr>
                <w:b w:val="0"/>
                <w:sz w:val="20"/>
              </w:rPr>
              <w:t>3.2.</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6E48A51" w14:textId="77777777" w:rsidR="00FF655B" w:rsidRPr="00B922A3" w:rsidRDefault="00FF655B" w:rsidP="002B7B88">
            <w:pPr>
              <w:pStyle w:val="ab"/>
              <w:snapToGrid w:val="0"/>
              <w:spacing w:line="276" w:lineRule="auto"/>
              <w:jc w:val="left"/>
              <w:rPr>
                <w:b w:val="0"/>
                <w:sz w:val="20"/>
              </w:rPr>
            </w:pPr>
            <w:r w:rsidRPr="00B922A3">
              <w:rPr>
                <w:b w:val="0"/>
                <w:sz w:val="20"/>
                <w:lang w:val="kk-KZ"/>
              </w:rPr>
              <w:t>Технологические решения</w:t>
            </w:r>
          </w:p>
        </w:tc>
      </w:tr>
      <w:tr w:rsidR="00FF655B" w14:paraId="3B505447"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11D787B5" w14:textId="77777777" w:rsidR="00FF655B" w:rsidRPr="00B922A3" w:rsidRDefault="00FF655B" w:rsidP="002B7B88">
            <w:pPr>
              <w:pStyle w:val="ab"/>
              <w:snapToGrid w:val="0"/>
              <w:spacing w:line="276" w:lineRule="auto"/>
              <w:rPr>
                <w:b w:val="0"/>
                <w:sz w:val="20"/>
              </w:rPr>
            </w:pPr>
            <w:r w:rsidRPr="00B922A3">
              <w:rPr>
                <w:b w:val="0"/>
                <w:sz w:val="20"/>
              </w:rPr>
              <w:t>3.3.</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147DDB3C" w14:textId="77777777" w:rsidR="00FF655B" w:rsidRPr="00B922A3" w:rsidRDefault="00FF655B" w:rsidP="002B7B88">
            <w:pPr>
              <w:pStyle w:val="ab"/>
              <w:snapToGrid w:val="0"/>
              <w:spacing w:line="276" w:lineRule="auto"/>
              <w:jc w:val="left"/>
              <w:rPr>
                <w:b w:val="0"/>
                <w:sz w:val="20"/>
              </w:rPr>
            </w:pPr>
            <w:r w:rsidRPr="00B922A3">
              <w:rPr>
                <w:b w:val="0"/>
                <w:sz w:val="20"/>
              </w:rPr>
              <w:t>Мероприятия по защите маломобильных групп населения</w:t>
            </w:r>
          </w:p>
        </w:tc>
      </w:tr>
      <w:tr w:rsidR="00FF655B" w14:paraId="633ED31B" w14:textId="77777777" w:rsidTr="002F6421">
        <w:trPr>
          <w:trHeight w:val="137"/>
        </w:trPr>
        <w:tc>
          <w:tcPr>
            <w:tcW w:w="1523" w:type="dxa"/>
            <w:tcBorders>
              <w:left w:val="single" w:sz="1" w:space="0" w:color="000000"/>
              <w:bottom w:val="single" w:sz="1" w:space="0" w:color="000000"/>
              <w:right w:val="single" w:sz="2" w:space="0" w:color="000000"/>
            </w:tcBorders>
            <w:shd w:val="clear" w:color="auto" w:fill="auto"/>
            <w:vAlign w:val="center"/>
          </w:tcPr>
          <w:p w14:paraId="13BE0C93" w14:textId="77777777" w:rsidR="00FF655B" w:rsidRPr="00B922A3" w:rsidRDefault="00FF655B" w:rsidP="002B7B88">
            <w:pPr>
              <w:pStyle w:val="ab"/>
              <w:snapToGrid w:val="0"/>
              <w:spacing w:line="276" w:lineRule="auto"/>
              <w:rPr>
                <w:b w:val="0"/>
                <w:sz w:val="20"/>
              </w:rPr>
            </w:pPr>
            <w:r w:rsidRPr="00B922A3">
              <w:rPr>
                <w:b w:val="0"/>
                <w:sz w:val="20"/>
                <w:lang w:val="en-US"/>
              </w:rPr>
              <w:t>3</w:t>
            </w:r>
            <w:r w:rsidRPr="00B922A3">
              <w:rPr>
                <w:b w:val="0"/>
                <w:sz w:val="20"/>
              </w:rPr>
              <w:t>.4.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CF522A3" w14:textId="77777777" w:rsidR="00FF655B" w:rsidRPr="00B922A3" w:rsidRDefault="00FF655B" w:rsidP="002B7B88">
            <w:pPr>
              <w:pStyle w:val="ab"/>
              <w:snapToGrid w:val="0"/>
              <w:spacing w:line="276" w:lineRule="auto"/>
              <w:jc w:val="left"/>
              <w:rPr>
                <w:b w:val="0"/>
                <w:sz w:val="20"/>
                <w:lang w:val="en-US"/>
              </w:rPr>
            </w:pPr>
            <w:r w:rsidRPr="00B922A3">
              <w:rPr>
                <w:b w:val="0"/>
                <w:sz w:val="20"/>
              </w:rPr>
              <w:t>Конструктивное решение</w:t>
            </w:r>
          </w:p>
        </w:tc>
      </w:tr>
      <w:tr w:rsidR="00FF655B" w14:paraId="242B025D" w14:textId="77777777" w:rsidTr="002F6421">
        <w:trPr>
          <w:trHeight w:val="137"/>
        </w:trPr>
        <w:tc>
          <w:tcPr>
            <w:tcW w:w="1523" w:type="dxa"/>
            <w:tcBorders>
              <w:left w:val="single" w:sz="1" w:space="0" w:color="000000"/>
              <w:bottom w:val="single" w:sz="1" w:space="0" w:color="000000"/>
              <w:right w:val="single" w:sz="2" w:space="0" w:color="000000"/>
            </w:tcBorders>
            <w:shd w:val="clear" w:color="auto" w:fill="auto"/>
            <w:vAlign w:val="center"/>
          </w:tcPr>
          <w:p w14:paraId="7C359171" w14:textId="77777777" w:rsidR="00FF655B" w:rsidRPr="00B922A3" w:rsidRDefault="00FF655B" w:rsidP="002B7B88">
            <w:pPr>
              <w:pStyle w:val="ab"/>
              <w:snapToGrid w:val="0"/>
              <w:spacing w:line="276" w:lineRule="auto"/>
              <w:rPr>
                <w:b w:val="0"/>
                <w:sz w:val="20"/>
              </w:rPr>
            </w:pPr>
            <w:r>
              <w:rPr>
                <w:b w:val="0"/>
                <w:sz w:val="20"/>
              </w:rPr>
              <w:t>3.5.</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2E1985B3" w14:textId="77777777" w:rsidR="00FF655B" w:rsidRPr="00B922A3" w:rsidRDefault="00FF655B" w:rsidP="002B7B88">
            <w:pPr>
              <w:pStyle w:val="ab"/>
              <w:snapToGrid w:val="0"/>
              <w:spacing w:line="276" w:lineRule="auto"/>
              <w:jc w:val="left"/>
              <w:rPr>
                <w:b w:val="0"/>
                <w:sz w:val="20"/>
              </w:rPr>
            </w:pPr>
            <w:r>
              <w:rPr>
                <w:b w:val="0"/>
                <w:sz w:val="20"/>
              </w:rPr>
              <w:t>Конструкция металлические.</w:t>
            </w:r>
          </w:p>
        </w:tc>
      </w:tr>
      <w:tr w:rsidR="00FF655B" w14:paraId="0D366D1B"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1067790" w14:textId="77777777" w:rsidR="00FF655B" w:rsidRPr="00B922A3" w:rsidRDefault="00FF655B" w:rsidP="002B7B88">
            <w:pPr>
              <w:pStyle w:val="ab"/>
              <w:snapToGrid w:val="0"/>
              <w:spacing w:line="276" w:lineRule="auto"/>
              <w:rPr>
                <w:b w:val="0"/>
                <w:sz w:val="20"/>
              </w:rPr>
            </w:pPr>
            <w:r w:rsidRPr="002B7B88">
              <w:rPr>
                <w:b w:val="0"/>
                <w:sz w:val="20"/>
              </w:rPr>
              <w:t>3</w:t>
            </w:r>
            <w:r w:rsidRPr="00B922A3">
              <w:rPr>
                <w:b w:val="0"/>
                <w:sz w:val="20"/>
              </w:rPr>
              <w:t>.</w:t>
            </w:r>
            <w:r>
              <w:rPr>
                <w:b w:val="0"/>
                <w:sz w:val="20"/>
              </w:rPr>
              <w:t>6</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1025979F" w14:textId="77777777" w:rsidR="00FF655B" w:rsidRPr="002B7B88" w:rsidRDefault="00FF655B" w:rsidP="002B7B88">
            <w:pPr>
              <w:pStyle w:val="ab"/>
              <w:snapToGrid w:val="0"/>
              <w:spacing w:line="276" w:lineRule="auto"/>
              <w:jc w:val="left"/>
              <w:rPr>
                <w:b w:val="0"/>
                <w:sz w:val="20"/>
              </w:rPr>
            </w:pPr>
            <w:r w:rsidRPr="00B922A3">
              <w:rPr>
                <w:b w:val="0"/>
                <w:sz w:val="20"/>
              </w:rPr>
              <w:t>Технико-экономическая часть</w:t>
            </w:r>
          </w:p>
        </w:tc>
      </w:tr>
      <w:tr w:rsidR="00FF655B" w14:paraId="477D3C58" w14:textId="77777777" w:rsidTr="002F6421">
        <w:trPr>
          <w:trHeight w:val="364"/>
        </w:trPr>
        <w:tc>
          <w:tcPr>
            <w:tcW w:w="1523" w:type="dxa"/>
            <w:tcBorders>
              <w:left w:val="single" w:sz="1" w:space="0" w:color="000000"/>
              <w:bottom w:val="single" w:sz="1" w:space="0" w:color="000000"/>
              <w:right w:val="single" w:sz="2" w:space="0" w:color="000000"/>
            </w:tcBorders>
            <w:shd w:val="clear" w:color="auto" w:fill="auto"/>
            <w:vAlign w:val="center"/>
          </w:tcPr>
          <w:p w14:paraId="7C045D14" w14:textId="77777777" w:rsidR="00FF655B" w:rsidRPr="00B922A3" w:rsidRDefault="00FF655B" w:rsidP="002B7B88">
            <w:pPr>
              <w:pStyle w:val="ab"/>
              <w:snapToGrid w:val="0"/>
              <w:spacing w:line="276" w:lineRule="auto"/>
              <w:rPr>
                <w:b w:val="0"/>
                <w:sz w:val="20"/>
              </w:rPr>
            </w:pPr>
            <w:r w:rsidRPr="002B7B88">
              <w:rPr>
                <w:b w:val="0"/>
                <w:sz w:val="20"/>
              </w:rPr>
              <w:t>3</w:t>
            </w:r>
            <w:r>
              <w:rPr>
                <w:b w:val="0"/>
                <w:sz w:val="20"/>
              </w:rPr>
              <w:t>.7</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4E73B1EA" w14:textId="77777777" w:rsidR="00FF655B" w:rsidRPr="00B922A3" w:rsidRDefault="00FF655B" w:rsidP="002B7B88">
            <w:pPr>
              <w:pStyle w:val="ab"/>
              <w:snapToGrid w:val="0"/>
              <w:spacing w:line="276" w:lineRule="auto"/>
              <w:jc w:val="left"/>
              <w:rPr>
                <w:b w:val="0"/>
                <w:sz w:val="20"/>
              </w:rPr>
            </w:pPr>
            <w:r w:rsidRPr="00B922A3">
              <w:rPr>
                <w:b w:val="0"/>
                <w:sz w:val="20"/>
              </w:rPr>
              <w:t>Технические требования к металлическим изделиям</w:t>
            </w:r>
          </w:p>
        </w:tc>
      </w:tr>
      <w:tr w:rsidR="00FF655B" w14:paraId="08FEA702"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A80C9BF" w14:textId="77777777" w:rsidR="00FF655B" w:rsidRPr="00B922A3" w:rsidRDefault="00FF655B" w:rsidP="002B7B88">
            <w:pPr>
              <w:pStyle w:val="ab"/>
              <w:snapToGrid w:val="0"/>
              <w:spacing w:line="276" w:lineRule="auto"/>
              <w:rPr>
                <w:b w:val="0"/>
                <w:sz w:val="20"/>
              </w:rPr>
            </w:pPr>
            <w:r w:rsidRPr="002B7B88">
              <w:rPr>
                <w:b w:val="0"/>
                <w:sz w:val="20"/>
              </w:rPr>
              <w:t>3</w:t>
            </w:r>
            <w:r>
              <w:rPr>
                <w:b w:val="0"/>
                <w:sz w:val="20"/>
              </w:rPr>
              <w:t>.8</w:t>
            </w:r>
            <w:r w:rsidRPr="00B922A3">
              <w:rPr>
                <w:b w:val="0"/>
                <w:sz w:val="20"/>
              </w:rPr>
              <w:t>.</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29C86CB2" w14:textId="77777777" w:rsidR="00FF655B" w:rsidRPr="002B7B88" w:rsidRDefault="00FF655B" w:rsidP="002B7B88">
            <w:pPr>
              <w:pStyle w:val="ab"/>
              <w:snapToGrid w:val="0"/>
              <w:spacing w:line="276" w:lineRule="auto"/>
              <w:jc w:val="left"/>
              <w:rPr>
                <w:b w:val="0"/>
                <w:sz w:val="20"/>
              </w:rPr>
            </w:pPr>
            <w:r w:rsidRPr="00B922A3">
              <w:rPr>
                <w:b w:val="0"/>
                <w:sz w:val="20"/>
              </w:rPr>
              <w:t>Антикоррозийная защита</w:t>
            </w:r>
          </w:p>
        </w:tc>
      </w:tr>
      <w:tr w:rsidR="002E1D8B" w14:paraId="25D6679F"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617CBBCF" w14:textId="30C5A410" w:rsidR="002E1D8B" w:rsidRPr="002B7B88" w:rsidRDefault="002E1D8B" w:rsidP="002B7B88">
            <w:pPr>
              <w:pStyle w:val="ab"/>
              <w:snapToGrid w:val="0"/>
              <w:spacing w:line="276" w:lineRule="auto"/>
              <w:rPr>
                <w:b w:val="0"/>
                <w:sz w:val="20"/>
              </w:rPr>
            </w:pPr>
            <w:r>
              <w:rPr>
                <w:b w:val="0"/>
                <w:sz w:val="20"/>
              </w:rPr>
              <w:t>3.9</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093DE066" w14:textId="6DA8CCD5" w:rsidR="002E1D8B" w:rsidRPr="00B922A3" w:rsidRDefault="002E1D8B" w:rsidP="002B7B88">
            <w:pPr>
              <w:pStyle w:val="ab"/>
              <w:snapToGrid w:val="0"/>
              <w:spacing w:line="276" w:lineRule="auto"/>
              <w:jc w:val="left"/>
              <w:rPr>
                <w:b w:val="0"/>
                <w:sz w:val="20"/>
              </w:rPr>
            </w:pPr>
            <w:r w:rsidRPr="002E1D8B">
              <w:rPr>
                <w:b w:val="0"/>
                <w:sz w:val="20"/>
              </w:rPr>
              <w:t>Противопожарные мероприятия</w:t>
            </w:r>
          </w:p>
        </w:tc>
      </w:tr>
      <w:tr w:rsidR="00FF655B" w14:paraId="2D07D5B5"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C59B000" w14:textId="77777777" w:rsidR="00FF655B" w:rsidRPr="002B7B88" w:rsidRDefault="00FF655B" w:rsidP="002B7B88">
            <w:pPr>
              <w:pStyle w:val="ab"/>
              <w:snapToGrid w:val="0"/>
              <w:spacing w:line="276" w:lineRule="auto"/>
              <w:rPr>
                <w:b w:val="0"/>
                <w:sz w:val="20"/>
              </w:rPr>
            </w:pPr>
            <w:r w:rsidRPr="002B7B88">
              <w:rPr>
                <w:b w:val="0"/>
                <w:sz w:val="20"/>
              </w:rPr>
              <w:t>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07C1B34A" w14:textId="77777777" w:rsidR="00FF655B" w:rsidRPr="00B922A3" w:rsidRDefault="00F06779" w:rsidP="002B7B88">
            <w:pPr>
              <w:pStyle w:val="ab"/>
              <w:snapToGrid w:val="0"/>
              <w:spacing w:line="276" w:lineRule="auto"/>
              <w:jc w:val="left"/>
              <w:rPr>
                <w:b w:val="0"/>
                <w:sz w:val="20"/>
              </w:rPr>
            </w:pPr>
            <w:r>
              <w:rPr>
                <w:b w:val="0"/>
                <w:sz w:val="20"/>
              </w:rPr>
              <w:t>Инженерные</w:t>
            </w:r>
            <w:r w:rsidR="004C1180">
              <w:rPr>
                <w:b w:val="0"/>
                <w:sz w:val="20"/>
              </w:rPr>
              <w:t xml:space="preserve"> </w:t>
            </w:r>
            <w:r w:rsidR="00FF655B" w:rsidRPr="00B922A3">
              <w:rPr>
                <w:b w:val="0"/>
                <w:sz w:val="20"/>
              </w:rPr>
              <w:t>системы</w:t>
            </w:r>
          </w:p>
        </w:tc>
      </w:tr>
      <w:tr w:rsidR="00FF655B" w14:paraId="71025E28"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09E4098" w14:textId="77777777" w:rsidR="00FF655B" w:rsidRPr="00B922A3" w:rsidRDefault="00FF655B" w:rsidP="002B7B88">
            <w:pPr>
              <w:pStyle w:val="ab"/>
              <w:snapToGrid w:val="0"/>
              <w:spacing w:line="276" w:lineRule="auto"/>
              <w:rPr>
                <w:b w:val="0"/>
                <w:sz w:val="20"/>
              </w:rPr>
            </w:pPr>
            <w:r w:rsidRPr="00B922A3">
              <w:rPr>
                <w:b w:val="0"/>
                <w:sz w:val="20"/>
              </w:rPr>
              <w:t>4.1.</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7220D7C4" w14:textId="77777777" w:rsidR="00FF655B" w:rsidRPr="002B7B88" w:rsidRDefault="00FF655B" w:rsidP="002B7B88">
            <w:pPr>
              <w:pStyle w:val="ab"/>
              <w:snapToGrid w:val="0"/>
              <w:spacing w:line="276" w:lineRule="auto"/>
              <w:jc w:val="left"/>
              <w:rPr>
                <w:b w:val="0"/>
                <w:sz w:val="20"/>
              </w:rPr>
            </w:pPr>
            <w:r w:rsidRPr="00B922A3">
              <w:rPr>
                <w:b w:val="0"/>
                <w:sz w:val="20"/>
              </w:rPr>
              <w:t>Отопление и вентиляция</w:t>
            </w:r>
          </w:p>
        </w:tc>
      </w:tr>
      <w:tr w:rsidR="00FF655B" w14:paraId="3FC076D8" w14:textId="77777777" w:rsidTr="002F6421">
        <w:trPr>
          <w:trHeight w:val="557"/>
        </w:trPr>
        <w:tc>
          <w:tcPr>
            <w:tcW w:w="1523" w:type="dxa"/>
            <w:tcBorders>
              <w:left w:val="single" w:sz="1" w:space="0" w:color="000000"/>
              <w:bottom w:val="single" w:sz="1" w:space="0" w:color="000000"/>
              <w:right w:val="single" w:sz="2" w:space="0" w:color="000000"/>
            </w:tcBorders>
            <w:shd w:val="clear" w:color="auto" w:fill="auto"/>
            <w:vAlign w:val="center"/>
          </w:tcPr>
          <w:p w14:paraId="02E30A5D" w14:textId="77777777" w:rsidR="00FF655B" w:rsidRPr="00B922A3" w:rsidRDefault="00FF655B" w:rsidP="002B7B88">
            <w:pPr>
              <w:pStyle w:val="ab"/>
              <w:snapToGrid w:val="0"/>
              <w:spacing w:line="276" w:lineRule="auto"/>
              <w:rPr>
                <w:b w:val="0"/>
                <w:sz w:val="20"/>
              </w:rPr>
            </w:pPr>
            <w:r w:rsidRPr="00B922A3">
              <w:rPr>
                <w:b w:val="0"/>
                <w:sz w:val="20"/>
              </w:rPr>
              <w:t>4.2.</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B113F91" w14:textId="77777777" w:rsidR="00FF655B" w:rsidRPr="002B7B88" w:rsidRDefault="00FF655B" w:rsidP="002B7B88">
            <w:pPr>
              <w:pStyle w:val="ab"/>
              <w:snapToGrid w:val="0"/>
              <w:spacing w:line="276" w:lineRule="auto"/>
              <w:jc w:val="left"/>
              <w:rPr>
                <w:b w:val="0"/>
                <w:sz w:val="20"/>
              </w:rPr>
            </w:pPr>
            <w:r w:rsidRPr="00B922A3">
              <w:rPr>
                <w:b w:val="0"/>
                <w:sz w:val="20"/>
              </w:rPr>
              <w:t>Водопровод и канализация</w:t>
            </w:r>
          </w:p>
        </w:tc>
      </w:tr>
      <w:tr w:rsidR="00FF655B" w14:paraId="44DCDBC9" w14:textId="77777777" w:rsidTr="002F6421">
        <w:trPr>
          <w:trHeight w:val="557"/>
        </w:trPr>
        <w:tc>
          <w:tcPr>
            <w:tcW w:w="1523" w:type="dxa"/>
            <w:tcBorders>
              <w:left w:val="single" w:sz="1" w:space="0" w:color="000000"/>
              <w:bottom w:val="single" w:sz="1" w:space="0" w:color="000000"/>
              <w:right w:val="single" w:sz="2" w:space="0" w:color="000000"/>
            </w:tcBorders>
            <w:shd w:val="clear" w:color="auto" w:fill="auto"/>
            <w:vAlign w:val="center"/>
          </w:tcPr>
          <w:p w14:paraId="559C0CCA" w14:textId="77777777" w:rsidR="00FF655B" w:rsidRPr="00B922A3" w:rsidRDefault="00FF655B" w:rsidP="002B7B88">
            <w:pPr>
              <w:pStyle w:val="ab"/>
              <w:snapToGrid w:val="0"/>
              <w:spacing w:line="276" w:lineRule="auto"/>
              <w:rPr>
                <w:b w:val="0"/>
                <w:sz w:val="20"/>
              </w:rPr>
            </w:pPr>
            <w:r w:rsidRPr="002B7B88">
              <w:rPr>
                <w:b w:val="0"/>
                <w:sz w:val="20"/>
              </w:rPr>
              <w:t>4</w:t>
            </w:r>
            <w:r w:rsidRPr="00B922A3">
              <w:rPr>
                <w:b w:val="0"/>
                <w:sz w:val="20"/>
              </w:rPr>
              <w:t>.3.</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EA396CB" w14:textId="77777777" w:rsidR="00FF655B" w:rsidRPr="00B922A3" w:rsidRDefault="009B0E4E" w:rsidP="002B7B88">
            <w:pPr>
              <w:pStyle w:val="ab"/>
              <w:snapToGrid w:val="0"/>
              <w:spacing w:line="276" w:lineRule="auto"/>
              <w:jc w:val="left"/>
              <w:rPr>
                <w:b w:val="0"/>
                <w:sz w:val="20"/>
              </w:rPr>
            </w:pPr>
            <w:r w:rsidRPr="00B922A3">
              <w:rPr>
                <w:b w:val="0"/>
                <w:sz w:val="20"/>
              </w:rPr>
              <w:t>Силовое электрооборудование и электроосвещение</w:t>
            </w:r>
          </w:p>
        </w:tc>
      </w:tr>
      <w:tr w:rsidR="00FF655B" w14:paraId="0D356F07"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67E89964" w14:textId="77777777" w:rsidR="00FF655B" w:rsidRPr="00B922A3" w:rsidRDefault="00FF655B" w:rsidP="002B7B88">
            <w:pPr>
              <w:pStyle w:val="ab"/>
              <w:snapToGrid w:val="0"/>
              <w:spacing w:line="276" w:lineRule="auto"/>
              <w:rPr>
                <w:b w:val="0"/>
                <w:sz w:val="20"/>
              </w:rPr>
            </w:pPr>
            <w:r w:rsidRPr="00B922A3">
              <w:rPr>
                <w:b w:val="0"/>
                <w:sz w:val="20"/>
              </w:rPr>
              <w:t>4.4.</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1517654" w14:textId="77777777" w:rsidR="00FF655B" w:rsidRPr="002B7B88" w:rsidRDefault="009B0E4E" w:rsidP="002B7B88">
            <w:pPr>
              <w:pStyle w:val="ab"/>
              <w:snapToGrid w:val="0"/>
              <w:spacing w:line="276" w:lineRule="auto"/>
              <w:jc w:val="left"/>
              <w:rPr>
                <w:b w:val="0"/>
                <w:sz w:val="20"/>
              </w:rPr>
            </w:pPr>
            <w:r w:rsidRPr="00B922A3">
              <w:rPr>
                <w:b w:val="0"/>
                <w:sz w:val="20"/>
              </w:rPr>
              <w:t>С</w:t>
            </w:r>
            <w:r>
              <w:rPr>
                <w:b w:val="0"/>
                <w:sz w:val="20"/>
              </w:rPr>
              <w:t>лаботочные сети</w:t>
            </w:r>
          </w:p>
        </w:tc>
      </w:tr>
      <w:tr w:rsidR="00FF655B" w14:paraId="1E4FE27A" w14:textId="77777777" w:rsidTr="002F6421">
        <w:trPr>
          <w:trHeight w:val="540"/>
        </w:trPr>
        <w:tc>
          <w:tcPr>
            <w:tcW w:w="1523" w:type="dxa"/>
            <w:tcBorders>
              <w:left w:val="single" w:sz="1" w:space="0" w:color="000000"/>
              <w:bottom w:val="single" w:sz="1" w:space="0" w:color="000000"/>
              <w:right w:val="single" w:sz="2" w:space="0" w:color="000000"/>
            </w:tcBorders>
            <w:shd w:val="clear" w:color="auto" w:fill="auto"/>
            <w:vAlign w:val="center"/>
          </w:tcPr>
          <w:p w14:paraId="262EB0E0" w14:textId="77777777" w:rsidR="00FF655B" w:rsidRPr="00B922A3" w:rsidRDefault="00FF655B" w:rsidP="002B7B88">
            <w:pPr>
              <w:pStyle w:val="ab"/>
              <w:snapToGrid w:val="0"/>
              <w:spacing w:line="276" w:lineRule="auto"/>
              <w:rPr>
                <w:b w:val="0"/>
                <w:sz w:val="20"/>
              </w:rPr>
            </w:pPr>
            <w:r w:rsidRPr="00B922A3">
              <w:rPr>
                <w:b w:val="0"/>
                <w:sz w:val="20"/>
              </w:rPr>
              <w:t>5</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68444675" w14:textId="77777777" w:rsidR="00FF655B" w:rsidRPr="00B922A3" w:rsidRDefault="002B7B88" w:rsidP="002B7B88">
            <w:pPr>
              <w:pStyle w:val="ab"/>
              <w:snapToGrid w:val="0"/>
              <w:spacing w:line="276" w:lineRule="auto"/>
              <w:jc w:val="left"/>
              <w:rPr>
                <w:b w:val="0"/>
                <w:sz w:val="20"/>
              </w:rPr>
            </w:pPr>
            <w:r w:rsidRPr="002B7B88">
              <w:rPr>
                <w:b w:val="0"/>
                <w:sz w:val="20"/>
              </w:rPr>
              <w:t>Система антитеррористической защиты объекта</w:t>
            </w:r>
          </w:p>
        </w:tc>
      </w:tr>
      <w:tr w:rsidR="00FF655B" w14:paraId="23CE4050" w14:textId="77777777" w:rsidTr="002B7B88">
        <w:trPr>
          <w:trHeight w:val="573"/>
        </w:trPr>
        <w:tc>
          <w:tcPr>
            <w:tcW w:w="1523" w:type="dxa"/>
            <w:tcBorders>
              <w:left w:val="single" w:sz="2" w:space="0" w:color="000000"/>
              <w:bottom w:val="single" w:sz="2" w:space="0" w:color="000000"/>
              <w:right w:val="single" w:sz="2" w:space="0" w:color="000000"/>
            </w:tcBorders>
            <w:shd w:val="clear" w:color="auto" w:fill="auto"/>
            <w:vAlign w:val="center"/>
          </w:tcPr>
          <w:p w14:paraId="375F45C9" w14:textId="7FC2647E" w:rsidR="00FF655B" w:rsidRPr="00FB7F33" w:rsidRDefault="00B523FF" w:rsidP="002B7B88">
            <w:pPr>
              <w:pStyle w:val="ab"/>
              <w:snapToGrid w:val="0"/>
              <w:spacing w:line="276" w:lineRule="auto"/>
              <w:rPr>
                <w:b w:val="0"/>
                <w:sz w:val="20"/>
              </w:rPr>
            </w:pPr>
            <w:r>
              <w:rPr>
                <w:b w:val="0"/>
                <w:sz w:val="20"/>
              </w:rPr>
              <w:t>6</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5D04FF98" w14:textId="63E9827C" w:rsidR="00FF655B" w:rsidRPr="00FB7F33" w:rsidRDefault="00C85A09" w:rsidP="002B7B88">
            <w:pPr>
              <w:pStyle w:val="ab"/>
              <w:snapToGrid w:val="0"/>
              <w:spacing w:line="276" w:lineRule="auto"/>
              <w:jc w:val="left"/>
              <w:rPr>
                <w:b w:val="0"/>
                <w:sz w:val="20"/>
              </w:rPr>
            </w:pPr>
            <w:r>
              <w:rPr>
                <w:b w:val="0"/>
                <w:sz w:val="20"/>
              </w:rPr>
              <w:t>Наруж</w:t>
            </w:r>
            <w:r w:rsidR="002B7B88" w:rsidRPr="00B922A3">
              <w:rPr>
                <w:b w:val="0"/>
                <w:sz w:val="20"/>
              </w:rPr>
              <w:t>ные сети</w:t>
            </w:r>
            <w:r w:rsidR="002B7B88" w:rsidRPr="00FB7F33">
              <w:rPr>
                <w:b w:val="0"/>
                <w:sz w:val="20"/>
              </w:rPr>
              <w:t xml:space="preserve"> </w:t>
            </w:r>
          </w:p>
        </w:tc>
      </w:tr>
      <w:tr w:rsidR="002B7B88" w14:paraId="55D59DC1" w14:textId="77777777" w:rsidTr="002B7B88">
        <w:trPr>
          <w:trHeight w:val="573"/>
        </w:trPr>
        <w:tc>
          <w:tcPr>
            <w:tcW w:w="1523" w:type="dxa"/>
            <w:tcBorders>
              <w:top w:val="single" w:sz="2" w:space="0" w:color="000000"/>
              <w:left w:val="single" w:sz="2" w:space="0" w:color="000000"/>
              <w:bottom w:val="single" w:sz="1" w:space="0" w:color="000000"/>
              <w:right w:val="single" w:sz="2" w:space="0" w:color="000000"/>
            </w:tcBorders>
            <w:shd w:val="clear" w:color="auto" w:fill="auto"/>
            <w:vAlign w:val="center"/>
          </w:tcPr>
          <w:p w14:paraId="3A860B97" w14:textId="1DAD8B82" w:rsidR="002B7B88" w:rsidRPr="00FB7F33" w:rsidRDefault="00B523FF" w:rsidP="002B7B88">
            <w:pPr>
              <w:pStyle w:val="ab"/>
              <w:snapToGrid w:val="0"/>
              <w:spacing w:line="276" w:lineRule="auto"/>
              <w:rPr>
                <w:b w:val="0"/>
                <w:sz w:val="20"/>
              </w:rPr>
            </w:pPr>
            <w:r>
              <w:rPr>
                <w:b w:val="0"/>
                <w:sz w:val="20"/>
              </w:rPr>
              <w:t>7</w:t>
            </w:r>
          </w:p>
        </w:tc>
        <w:tc>
          <w:tcPr>
            <w:tcW w:w="7899" w:type="dxa"/>
            <w:tcBorders>
              <w:top w:val="single" w:sz="2" w:space="0" w:color="000000"/>
              <w:left w:val="single" w:sz="2" w:space="0" w:color="000000"/>
              <w:bottom w:val="single" w:sz="2" w:space="0" w:color="000000"/>
              <w:right w:val="single" w:sz="4" w:space="0" w:color="auto"/>
            </w:tcBorders>
            <w:shd w:val="clear" w:color="auto" w:fill="auto"/>
            <w:vAlign w:val="center"/>
          </w:tcPr>
          <w:p w14:paraId="4377611E" w14:textId="77777777" w:rsidR="002B7B88" w:rsidRPr="00FB7F33" w:rsidRDefault="002B7B88" w:rsidP="002B7B88">
            <w:pPr>
              <w:pStyle w:val="ab"/>
              <w:snapToGrid w:val="0"/>
              <w:spacing w:line="276" w:lineRule="auto"/>
              <w:jc w:val="left"/>
              <w:rPr>
                <w:b w:val="0"/>
                <w:sz w:val="20"/>
              </w:rPr>
            </w:pPr>
            <w:r w:rsidRPr="00FB7F33">
              <w:rPr>
                <w:b w:val="0"/>
                <w:sz w:val="20"/>
              </w:rPr>
              <w:t>Организация строительства</w:t>
            </w:r>
          </w:p>
        </w:tc>
      </w:tr>
    </w:tbl>
    <w:p w14:paraId="7F11D77E" w14:textId="04F49ED0" w:rsidR="00AC311B" w:rsidRDefault="00AC311B" w:rsidP="000C6E82">
      <w:pPr>
        <w:pStyle w:val="WW-"/>
        <w:rPr>
          <w:sz w:val="24"/>
        </w:rPr>
      </w:pPr>
    </w:p>
    <w:p w14:paraId="080155FE" w14:textId="79D59162" w:rsidR="003664BC" w:rsidRPr="00AC311B" w:rsidRDefault="00AC311B" w:rsidP="00AC311B">
      <w:pPr>
        <w:widowControl/>
        <w:suppressAutoHyphens w:val="0"/>
        <w:overflowPunct/>
        <w:rPr>
          <w:b/>
        </w:rPr>
      </w:pPr>
      <w:r>
        <w:br w:type="page"/>
      </w:r>
    </w:p>
    <w:p w14:paraId="344257F8" w14:textId="77777777" w:rsidR="000C6E82" w:rsidRDefault="000C6E82" w:rsidP="000C6E82">
      <w:pPr>
        <w:pStyle w:val="WW-"/>
        <w:rPr>
          <w:sz w:val="24"/>
        </w:rPr>
      </w:pPr>
      <w:r>
        <w:rPr>
          <w:sz w:val="24"/>
        </w:rPr>
        <w:lastRenderedPageBreak/>
        <w:t>СОСТАВ РАБОЧЕГО ПРОЕКТА</w:t>
      </w:r>
    </w:p>
    <w:p w14:paraId="7035883A" w14:textId="77777777" w:rsidR="000C6E82" w:rsidRDefault="000C6E82" w:rsidP="000C6E82">
      <w:pPr>
        <w:spacing w:line="360" w:lineRule="auto"/>
      </w:pPr>
    </w:p>
    <w:p w14:paraId="50B80FAE" w14:textId="77777777" w:rsidR="000C6E82" w:rsidRPr="00BE2EC8" w:rsidRDefault="000C6E82" w:rsidP="000C6E82">
      <w:pPr>
        <w:spacing w:line="360" w:lineRule="auto"/>
      </w:pPr>
      <w:r w:rsidRPr="00BE2EC8">
        <w:t>Том 1.</w:t>
      </w:r>
      <w:r w:rsidR="00BE2EC8">
        <w:t xml:space="preserve"> </w:t>
      </w:r>
      <w:r w:rsidRPr="00BE2EC8">
        <w:t>Пояснительная записка</w:t>
      </w:r>
      <w:r w:rsidR="00613DB1">
        <w:t xml:space="preserve"> (ПЗ)</w:t>
      </w:r>
      <w:r w:rsidRPr="00BE2EC8">
        <w:t>.</w:t>
      </w:r>
    </w:p>
    <w:p w14:paraId="403E74BB" w14:textId="77777777" w:rsidR="000C6E82" w:rsidRPr="00BE2EC8" w:rsidRDefault="00BE2EC8" w:rsidP="000C6E82">
      <w:pPr>
        <w:spacing w:line="360" w:lineRule="auto"/>
      </w:pPr>
      <w:r w:rsidRPr="00BE2EC8">
        <w:t>Т</w:t>
      </w:r>
      <w:r w:rsidR="000C6E82" w:rsidRPr="00BE2EC8">
        <w:t xml:space="preserve">ом 2. </w:t>
      </w:r>
      <w:r w:rsidRPr="00BE2EC8">
        <w:t>Паспорт проекта</w:t>
      </w:r>
      <w:r w:rsidR="000C6E82" w:rsidRPr="00BE2EC8">
        <w:t>.</w:t>
      </w:r>
    </w:p>
    <w:p w14:paraId="371100B4" w14:textId="77777777" w:rsidR="000C6E82" w:rsidRDefault="00BE2EC8" w:rsidP="000C6E82">
      <w:pPr>
        <w:spacing w:line="360" w:lineRule="auto"/>
      </w:pPr>
      <w:r w:rsidRPr="00BE2EC8">
        <w:t>Т</w:t>
      </w:r>
      <w:r>
        <w:t>ом 3</w:t>
      </w:r>
      <w:r w:rsidR="000C6E82">
        <w:t>. Генеральный план</w:t>
      </w:r>
      <w:r w:rsidR="00AC167F">
        <w:t xml:space="preserve"> (ГП)</w:t>
      </w:r>
      <w:r w:rsidR="000C6E82">
        <w:t>.</w:t>
      </w:r>
    </w:p>
    <w:p w14:paraId="2254B9E8" w14:textId="77777777" w:rsidR="00BE2EC8" w:rsidRDefault="00BE2EC8" w:rsidP="00BE2EC8">
      <w:pPr>
        <w:spacing w:line="360" w:lineRule="auto"/>
        <w:rPr>
          <w:lang w:val="kk-KZ"/>
        </w:rPr>
      </w:pPr>
      <w:r w:rsidRPr="00BE2EC8">
        <w:t>Т</w:t>
      </w:r>
      <w:r>
        <w:t>ом</w:t>
      </w:r>
      <w:r>
        <w:rPr>
          <w:lang w:val="kk-KZ"/>
        </w:rPr>
        <w:t xml:space="preserve"> 4. Технологические решения (ТХ).</w:t>
      </w:r>
    </w:p>
    <w:p w14:paraId="276CBBD2" w14:textId="6BC697C5" w:rsidR="000C6E82" w:rsidRDefault="00BE2EC8" w:rsidP="000C6E82">
      <w:pPr>
        <w:spacing w:line="360" w:lineRule="auto"/>
      </w:pPr>
      <w:r w:rsidRPr="00BE2EC8">
        <w:t>Т</w:t>
      </w:r>
      <w:r>
        <w:t>ом</w:t>
      </w:r>
      <w:r w:rsidR="000C6E82">
        <w:t xml:space="preserve"> </w:t>
      </w:r>
      <w:r>
        <w:t>5</w:t>
      </w:r>
      <w:r w:rsidR="000C6E82">
        <w:t>. Архитектурные решения</w:t>
      </w:r>
      <w:r w:rsidR="00AC167F">
        <w:t xml:space="preserve"> (АР)</w:t>
      </w:r>
      <w:r w:rsidR="000C6E82">
        <w:t>.</w:t>
      </w:r>
    </w:p>
    <w:p w14:paraId="1D241287" w14:textId="77777777" w:rsidR="008A43C6" w:rsidRDefault="00BE2EC8" w:rsidP="000C6E82">
      <w:pPr>
        <w:spacing w:line="360" w:lineRule="auto"/>
      </w:pPr>
      <w:r w:rsidRPr="00BE2EC8">
        <w:t>Т</w:t>
      </w:r>
      <w:r>
        <w:t>ом</w:t>
      </w:r>
      <w:r w:rsidR="000C6E82">
        <w:t xml:space="preserve"> </w:t>
      </w:r>
      <w:r>
        <w:t>6</w:t>
      </w:r>
      <w:r w:rsidR="000C6E82">
        <w:t>.</w:t>
      </w:r>
      <w:r w:rsidR="008A43C6">
        <w:t>1.</w:t>
      </w:r>
      <w:r w:rsidR="000C6E82">
        <w:t xml:space="preserve"> Конструкции железобетонные</w:t>
      </w:r>
      <w:r w:rsidR="00AC167F">
        <w:t xml:space="preserve"> (КЖ)</w:t>
      </w:r>
      <w:r w:rsidR="008A43C6">
        <w:t xml:space="preserve"> </w:t>
      </w:r>
    </w:p>
    <w:p w14:paraId="116E2628" w14:textId="59C0D180" w:rsidR="000C6E82" w:rsidRDefault="008A43C6" w:rsidP="000C6E82">
      <w:pPr>
        <w:spacing w:line="360" w:lineRule="auto"/>
      </w:pPr>
      <w:r>
        <w:t xml:space="preserve">Том 6.2. </w:t>
      </w:r>
      <w:r w:rsidR="00BE2EC8">
        <w:rPr>
          <w:lang w:val="kk-KZ"/>
        </w:rPr>
        <w:t>Конструкции металлические (КМ)</w:t>
      </w:r>
      <w:r w:rsidR="000C6E82">
        <w:t>.</w:t>
      </w:r>
    </w:p>
    <w:p w14:paraId="49BA8F38" w14:textId="77777777" w:rsidR="00BE2EC8" w:rsidRDefault="00BE2EC8" w:rsidP="00BE2EC8">
      <w:pPr>
        <w:spacing w:line="360" w:lineRule="auto"/>
      </w:pPr>
      <w:r w:rsidRPr="00BE2EC8">
        <w:t>Т</w:t>
      </w:r>
      <w:r>
        <w:t>ом 7. Водопровод и канализация (ВК).</w:t>
      </w:r>
    </w:p>
    <w:p w14:paraId="15152426" w14:textId="77777777" w:rsidR="000C6E82" w:rsidRDefault="00BE2EC8" w:rsidP="000C6E82">
      <w:pPr>
        <w:spacing w:line="360" w:lineRule="auto"/>
      </w:pPr>
      <w:r w:rsidRPr="00BE2EC8">
        <w:t>Т</w:t>
      </w:r>
      <w:r>
        <w:t>ом</w:t>
      </w:r>
      <w:r w:rsidR="000C6E82">
        <w:t xml:space="preserve"> </w:t>
      </w:r>
      <w:r>
        <w:t>8</w:t>
      </w:r>
      <w:r w:rsidR="000C6E82">
        <w:t>. Отопление и вентиляция</w:t>
      </w:r>
      <w:r w:rsidR="00AC167F">
        <w:t xml:space="preserve"> (ОВ)</w:t>
      </w:r>
      <w:r w:rsidR="000C6E82">
        <w:t>.</w:t>
      </w:r>
    </w:p>
    <w:p w14:paraId="6718803F" w14:textId="77777777" w:rsidR="000C6E82" w:rsidRDefault="00BE2EC8" w:rsidP="000C6E82">
      <w:pPr>
        <w:spacing w:line="360" w:lineRule="auto"/>
      </w:pPr>
      <w:r w:rsidRPr="00BE2EC8">
        <w:t>Т</w:t>
      </w:r>
      <w:r>
        <w:t>ом</w:t>
      </w:r>
      <w:r w:rsidR="000C6E82">
        <w:t xml:space="preserve"> </w:t>
      </w:r>
      <w:r>
        <w:t>9.1</w:t>
      </w:r>
      <w:r w:rsidR="000C6E82">
        <w:t>. Силовое электрооборудование</w:t>
      </w:r>
      <w:r w:rsidR="00AC167F">
        <w:t xml:space="preserve"> (ЭМ)</w:t>
      </w:r>
      <w:r w:rsidR="000C6E82">
        <w:t>.</w:t>
      </w:r>
    </w:p>
    <w:p w14:paraId="4DE2663C" w14:textId="368E9B9C" w:rsidR="00BE2EC8" w:rsidRDefault="00BE2EC8" w:rsidP="00BE2EC8">
      <w:pPr>
        <w:spacing w:line="360" w:lineRule="auto"/>
        <w:rPr>
          <w:lang w:val="kk-KZ"/>
        </w:rPr>
      </w:pPr>
      <w:r w:rsidRPr="00BE2EC8">
        <w:t>Т</w:t>
      </w:r>
      <w:r>
        <w:t xml:space="preserve">ом 9.2. </w:t>
      </w:r>
      <w:r>
        <w:rPr>
          <w:lang w:val="kk-KZ"/>
        </w:rPr>
        <w:t>Фасадное освещение (ЭОФ).</w:t>
      </w:r>
    </w:p>
    <w:p w14:paraId="198987CC" w14:textId="1028EF84" w:rsidR="00A711C9" w:rsidRDefault="00BE2EC8" w:rsidP="008A43C6">
      <w:pPr>
        <w:spacing w:line="360" w:lineRule="auto"/>
      </w:pPr>
      <w:r w:rsidRPr="00BE2EC8">
        <w:t>Т</w:t>
      </w:r>
      <w:r>
        <w:t>ом</w:t>
      </w:r>
      <w:r w:rsidR="000C6E82">
        <w:t xml:space="preserve"> </w:t>
      </w:r>
      <w:r>
        <w:t>10</w:t>
      </w:r>
      <w:r w:rsidR="000C6E82">
        <w:t>.</w:t>
      </w:r>
      <w:r w:rsidR="008A43C6">
        <w:t>1.</w:t>
      </w:r>
      <w:r w:rsidR="000C6E82">
        <w:t xml:space="preserve"> </w:t>
      </w:r>
      <w:r w:rsidR="008A43C6">
        <w:t>Автоматическая пожарная сигнализация и охранная сигнализация</w:t>
      </w:r>
      <w:r w:rsidR="00AC167F">
        <w:t xml:space="preserve"> (</w:t>
      </w:r>
      <w:r w:rsidR="008A43C6">
        <w:t>АПС</w:t>
      </w:r>
      <w:r w:rsidR="00AC167F">
        <w:t>)</w:t>
      </w:r>
      <w:r w:rsidR="000C6E82">
        <w:t>.</w:t>
      </w:r>
    </w:p>
    <w:p w14:paraId="034B167C" w14:textId="1C1FF1DA" w:rsidR="008A43C6" w:rsidRDefault="008A43C6" w:rsidP="00A711C9">
      <w:pPr>
        <w:spacing w:line="360" w:lineRule="auto"/>
      </w:pPr>
      <w:r w:rsidRPr="00BE2EC8">
        <w:t>Т</w:t>
      </w:r>
      <w:r>
        <w:t xml:space="preserve">ом 10.2. </w:t>
      </w:r>
      <w:r w:rsidRPr="008A43C6">
        <w:t xml:space="preserve">Структурированные кабельные системы </w:t>
      </w:r>
      <w:r>
        <w:t>(СКС).</w:t>
      </w:r>
    </w:p>
    <w:p w14:paraId="4581F724" w14:textId="74927C48" w:rsidR="008A43C6" w:rsidRDefault="008A43C6" w:rsidP="00A711C9">
      <w:pPr>
        <w:spacing w:line="360" w:lineRule="auto"/>
      </w:pPr>
      <w:r w:rsidRPr="00BE2EC8">
        <w:t>Т</w:t>
      </w:r>
      <w:r>
        <w:t xml:space="preserve">ом 10.3. </w:t>
      </w:r>
      <w:r w:rsidRPr="008A43C6">
        <w:t>Система контроля и управления доступом</w:t>
      </w:r>
      <w:r>
        <w:t xml:space="preserve"> (</w:t>
      </w:r>
      <w:r>
        <w:rPr>
          <w:lang w:val="kk-KZ"/>
        </w:rPr>
        <w:t>СКУД</w:t>
      </w:r>
      <w:r>
        <w:t>).</w:t>
      </w:r>
    </w:p>
    <w:p w14:paraId="732B97E8" w14:textId="2F23A4AA" w:rsidR="008A43C6" w:rsidRDefault="008A43C6" w:rsidP="00A711C9">
      <w:pPr>
        <w:spacing w:line="360" w:lineRule="auto"/>
      </w:pPr>
      <w:r w:rsidRPr="00BE2EC8">
        <w:t>Т</w:t>
      </w:r>
      <w:r>
        <w:t xml:space="preserve">ом 10.4. </w:t>
      </w:r>
      <w:r w:rsidRPr="008A43C6">
        <w:t>Видеонаблюдение</w:t>
      </w:r>
      <w:r>
        <w:t xml:space="preserve"> (С</w:t>
      </w:r>
      <w:r w:rsidR="001F301A">
        <w:t>ВН</w:t>
      </w:r>
      <w:r>
        <w:t>).</w:t>
      </w:r>
    </w:p>
    <w:p w14:paraId="73A48B50" w14:textId="3F8C2E14" w:rsidR="008A43C6" w:rsidRDefault="008A43C6" w:rsidP="00A711C9">
      <w:pPr>
        <w:spacing w:line="360" w:lineRule="auto"/>
      </w:pPr>
      <w:r w:rsidRPr="00BE2EC8">
        <w:t>Т</w:t>
      </w:r>
      <w:r>
        <w:t xml:space="preserve">ом 10.5. </w:t>
      </w:r>
      <w:r w:rsidR="001F301A" w:rsidRPr="001F301A">
        <w:t xml:space="preserve">Система оповещения и управления эвакуацией </w:t>
      </w:r>
      <w:r>
        <w:t>(СОУЭ).</w:t>
      </w:r>
    </w:p>
    <w:p w14:paraId="2574C3D9" w14:textId="35B607A6" w:rsidR="008A43C6" w:rsidRDefault="008A43C6" w:rsidP="00A711C9">
      <w:pPr>
        <w:spacing w:line="360" w:lineRule="auto"/>
      </w:pPr>
      <w:r w:rsidRPr="00BE2EC8">
        <w:t>Т</w:t>
      </w:r>
      <w:r>
        <w:t xml:space="preserve">ом 10.6. </w:t>
      </w:r>
      <w:r w:rsidR="001F301A" w:rsidRPr="001F301A">
        <w:t xml:space="preserve">Система вызова персонала </w:t>
      </w:r>
      <w:r>
        <w:t>(</w:t>
      </w:r>
      <w:r w:rsidR="001F301A">
        <w:t>МГН</w:t>
      </w:r>
      <w:r>
        <w:t>).</w:t>
      </w:r>
    </w:p>
    <w:p w14:paraId="4C8DE372" w14:textId="0EB3EAD5" w:rsidR="008A43C6" w:rsidRDefault="008A43C6" w:rsidP="00A711C9">
      <w:pPr>
        <w:spacing w:line="360" w:lineRule="auto"/>
      </w:pPr>
      <w:r w:rsidRPr="00BE2EC8">
        <w:t>Т</w:t>
      </w:r>
      <w:r>
        <w:t xml:space="preserve">ом 10.7. </w:t>
      </w:r>
      <w:proofErr w:type="spellStart"/>
      <w:r w:rsidR="001F301A" w:rsidRPr="001F301A">
        <w:t>Электрочасофикация</w:t>
      </w:r>
      <w:proofErr w:type="spellEnd"/>
      <w:r>
        <w:t xml:space="preserve"> (ЧС).</w:t>
      </w:r>
    </w:p>
    <w:p w14:paraId="38055EB4" w14:textId="1B4E3EE6" w:rsidR="008A43C6" w:rsidRDefault="008A43C6" w:rsidP="00A711C9">
      <w:pPr>
        <w:spacing w:line="360" w:lineRule="auto"/>
      </w:pPr>
      <w:r w:rsidRPr="00BE2EC8">
        <w:t>Т</w:t>
      </w:r>
      <w:r>
        <w:t>ом 10.</w:t>
      </w:r>
      <w:r w:rsidR="003F48D4">
        <w:t>8</w:t>
      </w:r>
      <w:r>
        <w:t xml:space="preserve">. </w:t>
      </w:r>
      <w:r w:rsidR="00B523FF" w:rsidRPr="00B523FF">
        <w:t xml:space="preserve">Системы автоматического газового пожаротушения </w:t>
      </w:r>
      <w:r>
        <w:t>(А</w:t>
      </w:r>
      <w:r w:rsidR="00B523FF">
        <w:t>ГПТ</w:t>
      </w:r>
      <w:r>
        <w:t>).</w:t>
      </w:r>
    </w:p>
    <w:p w14:paraId="4C2B6AF6" w14:textId="3ACF65F0" w:rsidR="00A711C9" w:rsidRDefault="00BE2EC8" w:rsidP="00A711C9">
      <w:pPr>
        <w:spacing w:line="360" w:lineRule="auto"/>
        <w:rPr>
          <w:lang w:val="kk-KZ"/>
        </w:rPr>
      </w:pPr>
      <w:r w:rsidRPr="00BE2EC8">
        <w:t>Т</w:t>
      </w:r>
      <w:r>
        <w:t>ом</w:t>
      </w:r>
      <w:r w:rsidR="002613D8">
        <w:rPr>
          <w:lang w:val="kk-KZ"/>
        </w:rPr>
        <w:t xml:space="preserve"> </w:t>
      </w:r>
      <w:r w:rsidR="00AC167F">
        <w:rPr>
          <w:lang w:val="kk-KZ"/>
        </w:rPr>
        <w:t>1</w:t>
      </w:r>
      <w:r w:rsidR="00B523FF">
        <w:rPr>
          <w:lang w:val="kk-KZ"/>
        </w:rPr>
        <w:t>1</w:t>
      </w:r>
      <w:r w:rsidR="00A711C9">
        <w:rPr>
          <w:lang w:val="kk-KZ"/>
        </w:rPr>
        <w:t>.</w:t>
      </w:r>
      <w:r w:rsidR="008A43C6">
        <w:rPr>
          <w:lang w:val="kk-KZ"/>
        </w:rPr>
        <w:t>1.</w:t>
      </w:r>
      <w:r w:rsidR="00A711C9">
        <w:rPr>
          <w:lang w:val="kk-KZ"/>
        </w:rPr>
        <w:t xml:space="preserve"> </w:t>
      </w:r>
      <w:r w:rsidR="00C85A09">
        <w:rPr>
          <w:lang w:val="kk-KZ"/>
        </w:rPr>
        <w:t>Наруж</w:t>
      </w:r>
      <w:r w:rsidR="001F301A" w:rsidRPr="001F301A">
        <w:rPr>
          <w:lang w:val="kk-KZ"/>
        </w:rPr>
        <w:t xml:space="preserve">ные сети водоснабжения и канализации </w:t>
      </w:r>
      <w:r w:rsidR="001F301A">
        <w:rPr>
          <w:lang w:val="kk-KZ"/>
        </w:rPr>
        <w:t>(НВК</w:t>
      </w:r>
      <w:r w:rsidR="00A711C9">
        <w:rPr>
          <w:lang w:val="kk-KZ"/>
        </w:rPr>
        <w:t>)</w:t>
      </w:r>
    </w:p>
    <w:p w14:paraId="05AEC8F5" w14:textId="61568B48" w:rsidR="008A43C6" w:rsidRDefault="008A43C6" w:rsidP="008A43C6">
      <w:pPr>
        <w:spacing w:line="360" w:lineRule="auto"/>
        <w:rPr>
          <w:lang w:val="kk-KZ"/>
        </w:rPr>
      </w:pPr>
      <w:r w:rsidRPr="00BE2EC8">
        <w:t>Т</w:t>
      </w:r>
      <w:r>
        <w:t>ом</w:t>
      </w:r>
      <w:r>
        <w:rPr>
          <w:lang w:val="kk-KZ"/>
        </w:rPr>
        <w:t xml:space="preserve"> 1</w:t>
      </w:r>
      <w:r w:rsidR="00B523FF">
        <w:rPr>
          <w:lang w:val="kk-KZ"/>
        </w:rPr>
        <w:t>1</w:t>
      </w:r>
      <w:r>
        <w:rPr>
          <w:lang w:val="kk-KZ"/>
        </w:rPr>
        <w:t>.</w:t>
      </w:r>
      <w:r w:rsidR="001F301A">
        <w:rPr>
          <w:lang w:val="kk-KZ"/>
        </w:rPr>
        <w:t>2</w:t>
      </w:r>
      <w:r>
        <w:rPr>
          <w:lang w:val="kk-KZ"/>
        </w:rPr>
        <w:t xml:space="preserve">. </w:t>
      </w:r>
      <w:r w:rsidR="001F301A" w:rsidRPr="001F301A">
        <w:rPr>
          <w:lang w:val="kk-KZ"/>
        </w:rPr>
        <w:t>Тепловые сети</w:t>
      </w:r>
      <w:r>
        <w:rPr>
          <w:lang w:val="kk-KZ"/>
        </w:rPr>
        <w:t xml:space="preserve"> (</w:t>
      </w:r>
      <w:r w:rsidR="001F301A">
        <w:rPr>
          <w:lang w:val="kk-KZ"/>
        </w:rPr>
        <w:t>ТС</w:t>
      </w:r>
      <w:r>
        <w:rPr>
          <w:lang w:val="kk-KZ"/>
        </w:rPr>
        <w:t>)</w:t>
      </w:r>
    </w:p>
    <w:p w14:paraId="1D6010C2" w14:textId="63E12E1F" w:rsidR="008A43C6" w:rsidRDefault="008A43C6" w:rsidP="008A43C6">
      <w:pPr>
        <w:spacing w:line="360" w:lineRule="auto"/>
        <w:rPr>
          <w:lang w:val="kk-KZ"/>
        </w:rPr>
      </w:pPr>
      <w:r w:rsidRPr="00BE2EC8">
        <w:t>Т</w:t>
      </w:r>
      <w:r>
        <w:t>ом</w:t>
      </w:r>
      <w:r>
        <w:rPr>
          <w:lang w:val="kk-KZ"/>
        </w:rPr>
        <w:t xml:space="preserve"> 1</w:t>
      </w:r>
      <w:r w:rsidR="00B523FF">
        <w:rPr>
          <w:lang w:val="kk-KZ"/>
        </w:rPr>
        <w:t>1</w:t>
      </w:r>
      <w:r>
        <w:rPr>
          <w:lang w:val="kk-KZ"/>
        </w:rPr>
        <w:t>.</w:t>
      </w:r>
      <w:r w:rsidR="001F301A">
        <w:rPr>
          <w:lang w:val="kk-KZ"/>
        </w:rPr>
        <w:t>3</w:t>
      </w:r>
      <w:r>
        <w:rPr>
          <w:lang w:val="kk-KZ"/>
        </w:rPr>
        <w:t xml:space="preserve">. </w:t>
      </w:r>
      <w:r w:rsidR="001F301A" w:rsidRPr="001F301A">
        <w:rPr>
          <w:lang w:val="kk-KZ"/>
        </w:rPr>
        <w:t>Внутриплощадочные сети электроснабжения</w:t>
      </w:r>
      <w:r>
        <w:rPr>
          <w:lang w:val="kk-KZ"/>
        </w:rPr>
        <w:t xml:space="preserve"> (</w:t>
      </w:r>
      <w:r w:rsidR="001F301A">
        <w:rPr>
          <w:lang w:val="kk-KZ"/>
        </w:rPr>
        <w:t>ВЭС</w:t>
      </w:r>
      <w:r>
        <w:rPr>
          <w:lang w:val="kk-KZ"/>
        </w:rPr>
        <w:t>)</w:t>
      </w:r>
    </w:p>
    <w:p w14:paraId="096FAD55" w14:textId="3D09B101" w:rsidR="008A43C6" w:rsidRDefault="008A43C6" w:rsidP="008A43C6">
      <w:pPr>
        <w:spacing w:line="360" w:lineRule="auto"/>
        <w:rPr>
          <w:lang w:val="kk-KZ"/>
        </w:rPr>
      </w:pPr>
      <w:r w:rsidRPr="00BE2EC8">
        <w:t>Т</w:t>
      </w:r>
      <w:r>
        <w:t>ом</w:t>
      </w:r>
      <w:r>
        <w:rPr>
          <w:lang w:val="kk-KZ"/>
        </w:rPr>
        <w:t xml:space="preserve"> 1</w:t>
      </w:r>
      <w:r w:rsidR="00B523FF">
        <w:rPr>
          <w:lang w:val="kk-KZ"/>
        </w:rPr>
        <w:t>1</w:t>
      </w:r>
      <w:r>
        <w:rPr>
          <w:lang w:val="kk-KZ"/>
        </w:rPr>
        <w:t>.</w:t>
      </w:r>
      <w:r w:rsidR="001F301A">
        <w:rPr>
          <w:lang w:val="kk-KZ"/>
        </w:rPr>
        <w:t>4</w:t>
      </w:r>
      <w:r>
        <w:rPr>
          <w:lang w:val="kk-KZ"/>
        </w:rPr>
        <w:t xml:space="preserve">. </w:t>
      </w:r>
      <w:r w:rsidR="001F301A" w:rsidRPr="001F301A">
        <w:rPr>
          <w:lang w:val="kk-KZ"/>
        </w:rPr>
        <w:t>Наружнее электроосвещение</w:t>
      </w:r>
      <w:r>
        <w:rPr>
          <w:lang w:val="kk-KZ"/>
        </w:rPr>
        <w:t xml:space="preserve"> (</w:t>
      </w:r>
      <w:r w:rsidR="001F301A">
        <w:rPr>
          <w:lang w:val="kk-KZ"/>
        </w:rPr>
        <w:t>НЭО</w:t>
      </w:r>
      <w:r>
        <w:rPr>
          <w:lang w:val="kk-KZ"/>
        </w:rPr>
        <w:t>)</w:t>
      </w:r>
    </w:p>
    <w:p w14:paraId="1C595AF7" w14:textId="37D84C3B" w:rsidR="008A43C6" w:rsidRDefault="008A43C6" w:rsidP="008A43C6">
      <w:pPr>
        <w:spacing w:line="360" w:lineRule="auto"/>
        <w:rPr>
          <w:lang w:val="kk-KZ"/>
        </w:rPr>
      </w:pPr>
      <w:r w:rsidRPr="00BE2EC8">
        <w:t>Т</w:t>
      </w:r>
      <w:r>
        <w:t>ом</w:t>
      </w:r>
      <w:r>
        <w:rPr>
          <w:lang w:val="kk-KZ"/>
        </w:rPr>
        <w:t xml:space="preserve"> 1</w:t>
      </w:r>
      <w:r w:rsidR="00B523FF">
        <w:rPr>
          <w:lang w:val="kk-KZ"/>
        </w:rPr>
        <w:t>1.5</w:t>
      </w:r>
      <w:r>
        <w:rPr>
          <w:lang w:val="kk-KZ"/>
        </w:rPr>
        <w:t xml:space="preserve">. </w:t>
      </w:r>
      <w:r w:rsidR="001F301A" w:rsidRPr="001F301A">
        <w:rPr>
          <w:lang w:val="kk-KZ"/>
        </w:rPr>
        <w:t>Трансформаторная подстанция 10/0.4 кВ (ТП)</w:t>
      </w:r>
    </w:p>
    <w:p w14:paraId="2B037B57" w14:textId="0950525C" w:rsidR="008A43C6" w:rsidRDefault="008A43C6" w:rsidP="008A43C6">
      <w:pPr>
        <w:spacing w:line="360" w:lineRule="auto"/>
        <w:rPr>
          <w:lang w:val="kk-KZ"/>
        </w:rPr>
      </w:pPr>
      <w:r w:rsidRPr="00BE2EC8">
        <w:t>Т</w:t>
      </w:r>
      <w:r>
        <w:t>ом</w:t>
      </w:r>
      <w:r>
        <w:rPr>
          <w:lang w:val="kk-KZ"/>
        </w:rPr>
        <w:t xml:space="preserve"> 1</w:t>
      </w:r>
      <w:r w:rsidR="00B523FF">
        <w:rPr>
          <w:lang w:val="kk-KZ"/>
        </w:rPr>
        <w:t>1</w:t>
      </w:r>
      <w:r>
        <w:rPr>
          <w:lang w:val="kk-KZ"/>
        </w:rPr>
        <w:t>.</w:t>
      </w:r>
      <w:r w:rsidR="001F301A">
        <w:rPr>
          <w:lang w:val="kk-KZ"/>
        </w:rPr>
        <w:t>6</w:t>
      </w:r>
      <w:r>
        <w:rPr>
          <w:lang w:val="kk-KZ"/>
        </w:rPr>
        <w:t xml:space="preserve">. </w:t>
      </w:r>
      <w:r w:rsidR="001F301A" w:rsidRPr="001F301A">
        <w:rPr>
          <w:lang w:val="kk-KZ"/>
        </w:rPr>
        <w:t xml:space="preserve">Внутриплощадочные слаботочные сети </w:t>
      </w:r>
      <w:r>
        <w:rPr>
          <w:lang w:val="kk-KZ"/>
        </w:rPr>
        <w:t>(</w:t>
      </w:r>
      <w:r w:rsidR="001F301A">
        <w:rPr>
          <w:lang w:val="kk-KZ"/>
        </w:rPr>
        <w:t>В</w:t>
      </w:r>
      <w:r>
        <w:rPr>
          <w:lang w:val="kk-KZ"/>
        </w:rPr>
        <w:t>СС)</w:t>
      </w:r>
    </w:p>
    <w:p w14:paraId="38B33A25" w14:textId="2AA31051" w:rsidR="00BE2EC8" w:rsidRDefault="00BE2EC8" w:rsidP="00BE2EC8">
      <w:pPr>
        <w:spacing w:line="360" w:lineRule="auto"/>
      </w:pPr>
      <w:r w:rsidRPr="00BE2EC8">
        <w:t>Т</w:t>
      </w:r>
      <w:r>
        <w:t xml:space="preserve">ом </w:t>
      </w:r>
      <w:r w:rsidR="00613DB1">
        <w:t>1</w:t>
      </w:r>
      <w:r w:rsidR="00B523FF">
        <w:t>2</w:t>
      </w:r>
      <w:r>
        <w:t>. Проект организации строительства (ПОС).</w:t>
      </w:r>
    </w:p>
    <w:p w14:paraId="4ECA6645" w14:textId="749386C1" w:rsidR="00BE2EC8" w:rsidRDefault="00BE2EC8" w:rsidP="00BE2EC8">
      <w:pPr>
        <w:spacing w:line="360" w:lineRule="auto"/>
      </w:pPr>
      <w:r w:rsidRPr="00BE2EC8">
        <w:t>Т</w:t>
      </w:r>
      <w:r>
        <w:t xml:space="preserve">ом </w:t>
      </w:r>
      <w:r w:rsidR="00613DB1">
        <w:t>1</w:t>
      </w:r>
      <w:r w:rsidR="00B523FF">
        <w:t>3</w:t>
      </w:r>
      <w:r>
        <w:t xml:space="preserve">. </w:t>
      </w:r>
      <w:r w:rsidR="00613DB1">
        <w:t>Мероприятия по обеспечению пожарной безопасности (МОПБ)</w:t>
      </w:r>
      <w:r>
        <w:t>.</w:t>
      </w:r>
    </w:p>
    <w:p w14:paraId="45C2542F" w14:textId="1AE7CC2A" w:rsidR="00613DB1" w:rsidRDefault="00613DB1" w:rsidP="00BE2EC8">
      <w:pPr>
        <w:spacing w:line="360" w:lineRule="auto"/>
      </w:pPr>
      <w:r>
        <w:t>Том 1</w:t>
      </w:r>
      <w:r w:rsidR="00B523FF">
        <w:t>4</w:t>
      </w:r>
      <w:r>
        <w:t>. Сметная документация.</w:t>
      </w:r>
    </w:p>
    <w:p w14:paraId="12271113" w14:textId="77777777" w:rsidR="00AC311B" w:rsidRDefault="00AC311B">
      <w:pPr>
        <w:widowControl/>
        <w:suppressAutoHyphens w:val="0"/>
        <w:overflowPunct/>
        <w:rPr>
          <w:b/>
        </w:rPr>
      </w:pPr>
      <w:r>
        <w:br w:type="page"/>
      </w:r>
    </w:p>
    <w:p w14:paraId="4DF20325" w14:textId="113750E5" w:rsidR="00EF6697" w:rsidRDefault="00EF6697" w:rsidP="00EF6697">
      <w:pPr>
        <w:pStyle w:val="WW-"/>
        <w:rPr>
          <w:sz w:val="24"/>
        </w:rPr>
      </w:pPr>
      <w:r>
        <w:rPr>
          <w:sz w:val="24"/>
        </w:rPr>
        <w:lastRenderedPageBreak/>
        <w:t>ОБЩИЕ УКАЗАНИЯ</w:t>
      </w:r>
    </w:p>
    <w:p w14:paraId="586F7C81" w14:textId="77777777" w:rsidR="00AC167F" w:rsidRPr="00AC167F" w:rsidRDefault="00AC167F" w:rsidP="00AC167F"/>
    <w:p w14:paraId="48084771" w14:textId="5C31BCD3" w:rsidR="00EF6697" w:rsidRPr="00884C5E" w:rsidRDefault="00EF6697" w:rsidP="00884C5E">
      <w:pPr>
        <w:pStyle w:val="ab"/>
        <w:jc w:val="both"/>
        <w:rPr>
          <w:b w:val="0"/>
          <w:sz w:val="24"/>
          <w:szCs w:val="24"/>
        </w:rPr>
      </w:pPr>
      <w:r>
        <w:rPr>
          <w:b w:val="0"/>
          <w:sz w:val="24"/>
          <w:szCs w:val="24"/>
        </w:rPr>
        <w:t xml:space="preserve">         Проект разработан ТОО «</w:t>
      </w:r>
      <w:r w:rsidR="002D6DC8">
        <w:rPr>
          <w:b w:val="0"/>
          <w:sz w:val="24"/>
          <w:szCs w:val="24"/>
        </w:rPr>
        <w:t>ВЛ</w:t>
      </w:r>
      <w:r>
        <w:rPr>
          <w:b w:val="0"/>
          <w:sz w:val="24"/>
          <w:szCs w:val="24"/>
        </w:rPr>
        <w:t xml:space="preserve">» на основании задания на проектирование от заказчика и эскизного проекта, утвержденного </w:t>
      </w:r>
      <w:r w:rsidR="00884C5E" w:rsidRPr="00884C5E">
        <w:rPr>
          <w:b w:val="0"/>
          <w:sz w:val="24"/>
          <w:szCs w:val="24"/>
        </w:rPr>
        <w:t>КГУ «Управление строительства</w:t>
      </w:r>
      <w:r w:rsidR="00884C5E">
        <w:rPr>
          <w:b w:val="0"/>
          <w:sz w:val="24"/>
          <w:szCs w:val="24"/>
          <w:lang w:val="kk-KZ"/>
        </w:rPr>
        <w:t xml:space="preserve"> </w:t>
      </w:r>
      <w:r w:rsidR="00884C5E" w:rsidRPr="00884C5E">
        <w:rPr>
          <w:b w:val="0"/>
          <w:sz w:val="24"/>
          <w:szCs w:val="24"/>
        </w:rPr>
        <w:t>г. Алматы»</w:t>
      </w:r>
      <w:r>
        <w:rPr>
          <w:b w:val="0"/>
          <w:sz w:val="24"/>
          <w:szCs w:val="24"/>
        </w:rPr>
        <w:t xml:space="preserve"> и следующих исходных данных:</w:t>
      </w:r>
    </w:p>
    <w:p w14:paraId="00A98715" w14:textId="74352428" w:rsidR="00EF6697" w:rsidRDefault="00EF6697" w:rsidP="00884C5E">
      <w:pPr>
        <w:pStyle w:val="a8"/>
        <w:spacing w:line="360" w:lineRule="auto"/>
        <w:jc w:val="both"/>
        <w:rPr>
          <w:szCs w:val="24"/>
        </w:rPr>
      </w:pPr>
      <w:r>
        <w:rPr>
          <w:szCs w:val="24"/>
        </w:rPr>
        <w:t xml:space="preserve">- архитектурно-планировочное задание </w:t>
      </w:r>
      <w:r w:rsidR="00884C5E" w:rsidRPr="00884C5E">
        <w:rPr>
          <w:szCs w:val="24"/>
        </w:rPr>
        <w:t>КГУ «"Школа-гимназия №13" Управления</w:t>
      </w:r>
      <w:r w:rsidR="00884C5E">
        <w:rPr>
          <w:szCs w:val="24"/>
          <w:lang w:val="kk-KZ"/>
        </w:rPr>
        <w:t xml:space="preserve"> </w:t>
      </w:r>
      <w:r w:rsidR="00884C5E" w:rsidRPr="00884C5E">
        <w:rPr>
          <w:szCs w:val="24"/>
        </w:rPr>
        <w:t>образования города Алматы»</w:t>
      </w:r>
      <w:r>
        <w:rPr>
          <w:szCs w:val="24"/>
        </w:rPr>
        <w:t xml:space="preserve"> №</w:t>
      </w:r>
      <w:r w:rsidR="0000076C" w:rsidRPr="0000076C">
        <w:rPr>
          <w:szCs w:val="24"/>
        </w:rPr>
        <w:t xml:space="preserve"> </w:t>
      </w:r>
      <w:r w:rsidR="00884C5E" w:rsidRPr="00884C5E">
        <w:rPr>
          <w:szCs w:val="24"/>
        </w:rPr>
        <w:t>KZ54VUA01641996</w:t>
      </w:r>
      <w:r>
        <w:rPr>
          <w:szCs w:val="24"/>
        </w:rPr>
        <w:t xml:space="preserve"> от </w:t>
      </w:r>
      <w:r w:rsidR="008D1CB2">
        <w:rPr>
          <w:szCs w:val="24"/>
        </w:rPr>
        <w:t>1</w:t>
      </w:r>
      <w:r w:rsidR="00884C5E">
        <w:rPr>
          <w:szCs w:val="24"/>
        </w:rPr>
        <w:t>5</w:t>
      </w:r>
      <w:r w:rsidR="0000076C">
        <w:rPr>
          <w:szCs w:val="24"/>
        </w:rPr>
        <w:t>.</w:t>
      </w:r>
      <w:r w:rsidR="00E75D77">
        <w:rPr>
          <w:szCs w:val="24"/>
        </w:rPr>
        <w:t>0</w:t>
      </w:r>
      <w:r w:rsidR="00884C5E">
        <w:rPr>
          <w:szCs w:val="24"/>
        </w:rPr>
        <w:t>5</w:t>
      </w:r>
      <w:r w:rsidR="0000076C">
        <w:rPr>
          <w:szCs w:val="24"/>
        </w:rPr>
        <w:t>.202</w:t>
      </w:r>
      <w:r w:rsidR="00884C5E">
        <w:rPr>
          <w:szCs w:val="24"/>
        </w:rPr>
        <w:t>5</w:t>
      </w:r>
      <w:r>
        <w:rPr>
          <w:szCs w:val="24"/>
        </w:rPr>
        <w:t>г.</w:t>
      </w:r>
    </w:p>
    <w:p w14:paraId="02AFD99E" w14:textId="59AA5DEA" w:rsidR="00EF6697" w:rsidRDefault="00EF6697" w:rsidP="00EF6697">
      <w:pPr>
        <w:pStyle w:val="a8"/>
        <w:spacing w:line="360" w:lineRule="auto"/>
        <w:jc w:val="both"/>
        <w:rPr>
          <w:szCs w:val="24"/>
        </w:rPr>
      </w:pPr>
      <w:r>
        <w:rPr>
          <w:szCs w:val="24"/>
        </w:rPr>
        <w:t xml:space="preserve">- </w:t>
      </w:r>
      <w:r w:rsidR="00884C5E">
        <w:rPr>
          <w:szCs w:val="24"/>
        </w:rPr>
        <w:t>Акт</w:t>
      </w:r>
      <w:r w:rsidR="00E75D77">
        <w:rPr>
          <w:szCs w:val="24"/>
        </w:rPr>
        <w:t xml:space="preserve"> на право </w:t>
      </w:r>
      <w:r w:rsidR="00884C5E">
        <w:rPr>
          <w:szCs w:val="24"/>
        </w:rPr>
        <w:t xml:space="preserve">постоянного </w:t>
      </w:r>
      <w:r w:rsidR="00E75D77">
        <w:rPr>
          <w:szCs w:val="24"/>
        </w:rPr>
        <w:t xml:space="preserve">землепользования на земельный участок, для строительства школы от </w:t>
      </w:r>
      <w:r w:rsidR="00975300" w:rsidRPr="00975300">
        <w:rPr>
          <w:szCs w:val="24"/>
        </w:rPr>
        <w:t>25</w:t>
      </w:r>
      <w:r w:rsidR="00E75D77" w:rsidRPr="00975300">
        <w:rPr>
          <w:szCs w:val="24"/>
        </w:rPr>
        <w:t xml:space="preserve"> </w:t>
      </w:r>
      <w:r w:rsidR="00975300" w:rsidRPr="00975300">
        <w:rPr>
          <w:szCs w:val="24"/>
        </w:rPr>
        <w:t>февраля</w:t>
      </w:r>
      <w:r w:rsidR="00E75D77" w:rsidRPr="00975300">
        <w:rPr>
          <w:szCs w:val="24"/>
        </w:rPr>
        <w:t xml:space="preserve"> 20</w:t>
      </w:r>
      <w:r w:rsidR="00975300" w:rsidRPr="00975300">
        <w:rPr>
          <w:szCs w:val="24"/>
        </w:rPr>
        <w:t>15</w:t>
      </w:r>
      <w:r w:rsidR="00E75D77" w:rsidRPr="00975300">
        <w:rPr>
          <w:szCs w:val="24"/>
        </w:rPr>
        <w:t>г</w:t>
      </w:r>
      <w:r w:rsidR="00E75D77">
        <w:rPr>
          <w:szCs w:val="24"/>
        </w:rPr>
        <w:t>.</w:t>
      </w:r>
    </w:p>
    <w:p w14:paraId="2F3C4397" w14:textId="05DA1A16" w:rsidR="00EF6697" w:rsidRPr="00CB3567" w:rsidRDefault="00EF6697" w:rsidP="00EF6697">
      <w:pPr>
        <w:pStyle w:val="a8"/>
        <w:spacing w:line="360" w:lineRule="auto"/>
        <w:jc w:val="both"/>
        <w:rPr>
          <w:szCs w:val="24"/>
        </w:rPr>
      </w:pPr>
      <w:r>
        <w:rPr>
          <w:szCs w:val="24"/>
        </w:rPr>
        <w:t xml:space="preserve">- эскизный проект, </w:t>
      </w:r>
      <w:r w:rsidR="00AE5D68">
        <w:rPr>
          <w:szCs w:val="24"/>
        </w:rPr>
        <w:t>утвержденный главным архитектором города за</w:t>
      </w:r>
      <w:r w:rsidR="0000076C">
        <w:rPr>
          <w:szCs w:val="24"/>
        </w:rPr>
        <w:t xml:space="preserve"> </w:t>
      </w:r>
      <w:r w:rsidR="0000076C" w:rsidRPr="00752F02">
        <w:rPr>
          <w:szCs w:val="24"/>
        </w:rPr>
        <w:t>№</w:t>
      </w:r>
      <w:r w:rsidR="00AE5D68" w:rsidRPr="00752F02">
        <w:rPr>
          <w:szCs w:val="24"/>
        </w:rPr>
        <w:t xml:space="preserve"> </w:t>
      </w:r>
      <w:r w:rsidR="00E50A19" w:rsidRPr="00E50A19">
        <w:rPr>
          <w:szCs w:val="24"/>
        </w:rPr>
        <w:t>KZ48VUA01710295</w:t>
      </w:r>
      <w:r w:rsidR="00752F02">
        <w:rPr>
          <w:szCs w:val="24"/>
        </w:rPr>
        <w:t xml:space="preserve"> </w:t>
      </w:r>
      <w:r w:rsidR="00752F02" w:rsidRPr="00752F02">
        <w:rPr>
          <w:szCs w:val="24"/>
        </w:rPr>
        <w:t>Дата подачи: 2025-06-05</w:t>
      </w:r>
      <w:r w:rsidRPr="00CB3567">
        <w:rPr>
          <w:szCs w:val="24"/>
        </w:rPr>
        <w:t>.</w:t>
      </w:r>
    </w:p>
    <w:p w14:paraId="35F9B7E1" w14:textId="115A3940" w:rsidR="00EF6697" w:rsidRDefault="00EF6697" w:rsidP="00EF6697">
      <w:pPr>
        <w:pStyle w:val="a8"/>
        <w:spacing w:line="360" w:lineRule="auto"/>
        <w:jc w:val="both"/>
        <w:rPr>
          <w:szCs w:val="24"/>
        </w:rPr>
      </w:pPr>
      <w:r w:rsidRPr="00CB3567">
        <w:rPr>
          <w:szCs w:val="24"/>
        </w:rPr>
        <w:t>- задание на проектирование, согласованное заказчиком;</w:t>
      </w:r>
      <w:r w:rsidR="007A2C5C" w:rsidRPr="00CB3567">
        <w:rPr>
          <w:szCs w:val="24"/>
        </w:rPr>
        <w:t xml:space="preserve"> </w:t>
      </w:r>
      <w:r w:rsidR="007A2C5C" w:rsidRPr="00711924">
        <w:rPr>
          <w:szCs w:val="24"/>
        </w:rPr>
        <w:t>Исх. №</w:t>
      </w:r>
      <w:r w:rsidR="00E10195" w:rsidRPr="00711924">
        <w:rPr>
          <w:szCs w:val="24"/>
        </w:rPr>
        <w:t xml:space="preserve"> 2023-62</w:t>
      </w:r>
      <w:r w:rsidR="007A2C5C" w:rsidRPr="00711924">
        <w:rPr>
          <w:szCs w:val="24"/>
        </w:rPr>
        <w:t xml:space="preserve"> от </w:t>
      </w:r>
      <w:r w:rsidR="00E10195" w:rsidRPr="00711924">
        <w:rPr>
          <w:szCs w:val="24"/>
        </w:rPr>
        <w:t>18</w:t>
      </w:r>
      <w:r w:rsidR="007A2C5C" w:rsidRPr="00711924">
        <w:rPr>
          <w:szCs w:val="24"/>
        </w:rPr>
        <w:t>.</w:t>
      </w:r>
      <w:r w:rsidR="00E10195" w:rsidRPr="00711924">
        <w:rPr>
          <w:szCs w:val="24"/>
        </w:rPr>
        <w:t>0</w:t>
      </w:r>
      <w:r w:rsidR="00975300" w:rsidRPr="00711924">
        <w:rPr>
          <w:szCs w:val="24"/>
        </w:rPr>
        <w:t>6</w:t>
      </w:r>
      <w:r w:rsidR="00E10195" w:rsidRPr="00711924">
        <w:rPr>
          <w:szCs w:val="24"/>
        </w:rPr>
        <w:t>.202</w:t>
      </w:r>
      <w:r w:rsidR="00711924" w:rsidRPr="00711924">
        <w:rPr>
          <w:szCs w:val="24"/>
        </w:rPr>
        <w:t>4</w:t>
      </w:r>
      <w:r w:rsidR="00E10195" w:rsidRPr="00711924">
        <w:rPr>
          <w:szCs w:val="24"/>
        </w:rPr>
        <w:t>г</w:t>
      </w:r>
      <w:r w:rsidR="00E10195">
        <w:rPr>
          <w:szCs w:val="24"/>
        </w:rPr>
        <w:t>.</w:t>
      </w:r>
    </w:p>
    <w:p w14:paraId="481010E3" w14:textId="5E106859" w:rsidR="00EF6697" w:rsidRPr="00975300" w:rsidRDefault="00EF6697" w:rsidP="00EF6697">
      <w:pPr>
        <w:pStyle w:val="a8"/>
        <w:spacing w:line="360" w:lineRule="auto"/>
        <w:jc w:val="both"/>
        <w:rPr>
          <w:szCs w:val="24"/>
        </w:rPr>
      </w:pPr>
      <w:r>
        <w:rPr>
          <w:szCs w:val="24"/>
        </w:rPr>
        <w:t xml:space="preserve">- отчет об инженерно-геологических изысканиях, выполненный </w:t>
      </w:r>
      <w:r w:rsidR="008D1CB2" w:rsidRPr="008D1CB2">
        <w:rPr>
          <w:szCs w:val="24"/>
          <w:lang w:val="kk-KZ"/>
        </w:rPr>
        <w:t>ТОО «</w:t>
      </w:r>
      <w:r w:rsidR="00975300">
        <w:rPr>
          <w:szCs w:val="24"/>
          <w:lang w:val="kk-KZ"/>
        </w:rPr>
        <w:t>АлматыСтройИзыскания</w:t>
      </w:r>
      <w:r w:rsidR="008D1CB2" w:rsidRPr="008D1CB2">
        <w:rPr>
          <w:szCs w:val="24"/>
          <w:lang w:val="kk-KZ"/>
        </w:rPr>
        <w:t>»</w:t>
      </w:r>
      <w:r w:rsidR="008D1CB2">
        <w:rPr>
          <w:szCs w:val="24"/>
          <w:lang w:val="kk-KZ"/>
        </w:rPr>
        <w:t xml:space="preserve"> </w:t>
      </w:r>
      <w:r w:rsidR="00297EEE">
        <w:rPr>
          <w:szCs w:val="24"/>
        </w:rPr>
        <w:t>Арх.</w:t>
      </w:r>
      <w:r w:rsidR="008D1CB2">
        <w:rPr>
          <w:szCs w:val="24"/>
        </w:rPr>
        <w:t xml:space="preserve"> </w:t>
      </w:r>
      <w:r w:rsidR="00975300">
        <w:rPr>
          <w:szCs w:val="24"/>
        </w:rPr>
        <w:t>№1706.</w:t>
      </w:r>
    </w:p>
    <w:p w14:paraId="2B64A40A" w14:textId="12878558" w:rsidR="00AE5D68" w:rsidRDefault="0000076C" w:rsidP="000A1E04">
      <w:pPr>
        <w:spacing w:line="276" w:lineRule="auto"/>
        <w:ind w:firstLine="709"/>
        <w:contextualSpacing/>
        <w:jc w:val="both"/>
        <w:rPr>
          <w:szCs w:val="24"/>
        </w:rPr>
      </w:pPr>
      <w:r w:rsidRPr="00B06FC0">
        <w:rPr>
          <w:szCs w:val="24"/>
        </w:rPr>
        <w:t xml:space="preserve">Проект разработан для строительства в </w:t>
      </w:r>
      <w:r w:rsidR="005E1A15">
        <w:rPr>
          <w:szCs w:val="24"/>
          <w:lang w:val="en-US"/>
        </w:rPr>
        <w:t>III</w:t>
      </w:r>
      <w:r w:rsidRPr="00B06FC0">
        <w:rPr>
          <w:szCs w:val="24"/>
        </w:rPr>
        <w:t xml:space="preserve">В климатическом подрайоне. </w:t>
      </w:r>
    </w:p>
    <w:p w14:paraId="13B74558" w14:textId="77777777" w:rsidR="00DE6F7D" w:rsidRDefault="00DE6F7D" w:rsidP="000A1E04">
      <w:pPr>
        <w:spacing w:line="276" w:lineRule="auto"/>
        <w:ind w:firstLine="709"/>
        <w:contextualSpacing/>
        <w:jc w:val="both"/>
        <w:rPr>
          <w:szCs w:val="24"/>
        </w:rPr>
      </w:pPr>
    </w:p>
    <w:p w14:paraId="4EF5E9BA" w14:textId="1CEC4EF1" w:rsidR="0000076C" w:rsidRDefault="0000076C" w:rsidP="000A1E04">
      <w:pPr>
        <w:spacing w:line="276" w:lineRule="auto"/>
        <w:ind w:firstLine="709"/>
        <w:contextualSpacing/>
        <w:jc w:val="both"/>
        <w:rPr>
          <w:szCs w:val="24"/>
        </w:rPr>
      </w:pPr>
      <w:r w:rsidRPr="00B06FC0">
        <w:rPr>
          <w:szCs w:val="24"/>
        </w:rPr>
        <w:t>Температура наружного воздуха наиболее холодной пятидневки -</w:t>
      </w:r>
      <w:r w:rsidR="005E1A15" w:rsidRPr="005E1A15">
        <w:rPr>
          <w:szCs w:val="24"/>
        </w:rPr>
        <w:t>20</w:t>
      </w:r>
      <w:r w:rsidRPr="00B06FC0">
        <w:rPr>
          <w:szCs w:val="24"/>
        </w:rPr>
        <w:t>,</w:t>
      </w:r>
      <w:r w:rsidR="005E1A15" w:rsidRPr="005E1A15">
        <w:rPr>
          <w:szCs w:val="24"/>
        </w:rPr>
        <w:t>1</w:t>
      </w:r>
      <w:r w:rsidRPr="00B06FC0">
        <w:rPr>
          <w:szCs w:val="24"/>
        </w:rPr>
        <w:t>°С.</w:t>
      </w:r>
    </w:p>
    <w:p w14:paraId="12BF408A" w14:textId="77777777" w:rsidR="00DE6F7D" w:rsidRPr="00B06FC0" w:rsidRDefault="00DE6F7D" w:rsidP="000A1E04">
      <w:pPr>
        <w:spacing w:line="276" w:lineRule="auto"/>
        <w:ind w:firstLine="709"/>
        <w:contextualSpacing/>
        <w:jc w:val="both"/>
        <w:rPr>
          <w:szCs w:val="24"/>
        </w:rPr>
      </w:pPr>
    </w:p>
    <w:p w14:paraId="61B7462C" w14:textId="5ECF2DA0" w:rsidR="00297EEE" w:rsidRDefault="00297EEE" w:rsidP="000A1E04">
      <w:pPr>
        <w:spacing w:line="276" w:lineRule="auto"/>
        <w:ind w:firstLine="709"/>
        <w:contextualSpacing/>
        <w:jc w:val="both"/>
        <w:rPr>
          <w:szCs w:val="24"/>
        </w:rPr>
      </w:pPr>
      <w:r>
        <w:t>Х</w:t>
      </w:r>
      <w:r w:rsidRPr="004F4552">
        <w:t>арактеристическое значение снеговой нагрузки на грунт</w:t>
      </w:r>
      <w:r w:rsidRPr="00B06FC0">
        <w:rPr>
          <w:szCs w:val="24"/>
        </w:rPr>
        <w:t xml:space="preserve"> </w:t>
      </w:r>
      <w:r>
        <w:rPr>
          <w:szCs w:val="24"/>
          <w:lang w:val="en-US"/>
        </w:rPr>
        <w:t>II</w:t>
      </w:r>
      <w:r w:rsidRPr="00297EEE">
        <w:rPr>
          <w:szCs w:val="24"/>
        </w:rPr>
        <w:t xml:space="preserve"> </w:t>
      </w:r>
      <w:r>
        <w:rPr>
          <w:szCs w:val="24"/>
        </w:rPr>
        <w:t>район – 1.</w:t>
      </w:r>
      <w:r w:rsidR="005E1A15" w:rsidRPr="005E1A15">
        <w:rPr>
          <w:szCs w:val="24"/>
        </w:rPr>
        <w:t>2</w:t>
      </w:r>
      <w:r>
        <w:rPr>
          <w:szCs w:val="24"/>
        </w:rPr>
        <w:t>кПа</w:t>
      </w:r>
    </w:p>
    <w:p w14:paraId="18CE0469" w14:textId="77777777" w:rsidR="00DE6F7D" w:rsidRPr="00297EEE" w:rsidRDefault="00DE6F7D" w:rsidP="000A1E04">
      <w:pPr>
        <w:spacing w:line="276" w:lineRule="auto"/>
        <w:ind w:firstLine="709"/>
        <w:contextualSpacing/>
        <w:jc w:val="both"/>
        <w:rPr>
          <w:szCs w:val="24"/>
        </w:rPr>
      </w:pPr>
    </w:p>
    <w:p w14:paraId="65C4A758" w14:textId="42E20FE1" w:rsidR="0000076C" w:rsidRDefault="00297EEE" w:rsidP="000A1E04">
      <w:pPr>
        <w:spacing w:line="276" w:lineRule="auto"/>
        <w:ind w:firstLine="709"/>
        <w:contextualSpacing/>
        <w:jc w:val="both"/>
        <w:rPr>
          <w:szCs w:val="24"/>
        </w:rPr>
      </w:pPr>
      <w:r>
        <w:t>Б</w:t>
      </w:r>
      <w:r w:rsidRPr="004F4552">
        <w:t>азовый скоростной напор ветра</w:t>
      </w:r>
      <w:r w:rsidR="0000076C" w:rsidRPr="00B06FC0">
        <w:rPr>
          <w:szCs w:val="24"/>
        </w:rPr>
        <w:t xml:space="preserve"> для </w:t>
      </w:r>
      <w:r w:rsidR="005E1A15">
        <w:rPr>
          <w:szCs w:val="24"/>
          <w:lang w:val="en-US"/>
        </w:rPr>
        <w:t>III</w:t>
      </w:r>
      <w:r w:rsidR="0000076C" w:rsidRPr="00B06FC0">
        <w:rPr>
          <w:szCs w:val="24"/>
        </w:rPr>
        <w:t xml:space="preserve"> района </w:t>
      </w:r>
      <w:r>
        <w:rPr>
          <w:szCs w:val="24"/>
        </w:rPr>
        <w:t>–</w:t>
      </w:r>
      <w:r w:rsidR="0000076C" w:rsidRPr="00B06FC0">
        <w:rPr>
          <w:szCs w:val="24"/>
        </w:rPr>
        <w:t xml:space="preserve"> </w:t>
      </w:r>
      <w:r>
        <w:rPr>
          <w:szCs w:val="24"/>
        </w:rPr>
        <w:t>0.</w:t>
      </w:r>
      <w:r w:rsidR="005E1A15" w:rsidRPr="005E1A15">
        <w:rPr>
          <w:szCs w:val="24"/>
        </w:rPr>
        <w:t>39</w:t>
      </w:r>
      <w:r>
        <w:rPr>
          <w:szCs w:val="24"/>
        </w:rPr>
        <w:t>кПа</w:t>
      </w:r>
      <w:r w:rsidR="0000076C" w:rsidRPr="00B06FC0">
        <w:rPr>
          <w:szCs w:val="24"/>
        </w:rPr>
        <w:t>;</w:t>
      </w:r>
    </w:p>
    <w:p w14:paraId="3D8546F7" w14:textId="77777777" w:rsidR="00DE6F7D" w:rsidRDefault="00DE6F7D" w:rsidP="000A1E04">
      <w:pPr>
        <w:spacing w:line="276" w:lineRule="auto"/>
        <w:ind w:firstLine="709"/>
        <w:contextualSpacing/>
        <w:jc w:val="both"/>
        <w:rPr>
          <w:szCs w:val="24"/>
        </w:rPr>
      </w:pPr>
    </w:p>
    <w:p w14:paraId="022E2112" w14:textId="77777777" w:rsidR="00DE6F7D" w:rsidRPr="00DE6F7D" w:rsidRDefault="00DE6F7D" w:rsidP="00DE6F7D">
      <w:pPr>
        <w:pStyle w:val="a8"/>
        <w:spacing w:line="276" w:lineRule="auto"/>
        <w:ind w:right="351"/>
        <w:rPr>
          <w:i/>
          <w:iCs/>
        </w:rPr>
      </w:pPr>
      <w:r w:rsidRPr="00DE6F7D">
        <w:rPr>
          <w:i/>
          <w:iCs/>
        </w:rPr>
        <w:t>Проект выполнен в соответствии с санитарно-эпидемиологическими требованиями действующих нормативных документов, в т. ч.:</w:t>
      </w:r>
    </w:p>
    <w:p w14:paraId="3EB7548E" w14:textId="77777777" w:rsidR="00DE6F7D" w:rsidRPr="00DE6F7D" w:rsidRDefault="00DE6F7D" w:rsidP="00DE6F7D">
      <w:pPr>
        <w:pStyle w:val="a8"/>
        <w:spacing w:line="276" w:lineRule="auto"/>
        <w:ind w:right="354"/>
        <w:rPr>
          <w:i/>
          <w:iCs/>
        </w:rPr>
      </w:pPr>
      <w:r w:rsidRPr="00DE6F7D">
        <w:rPr>
          <w:i/>
          <w:iCs/>
        </w:rPr>
        <w:t>«Санитарно-эпидемиологические</w:t>
      </w:r>
      <w:r w:rsidRPr="00DE6F7D">
        <w:rPr>
          <w:i/>
          <w:iCs/>
          <w:spacing w:val="-4"/>
        </w:rPr>
        <w:t xml:space="preserve"> </w:t>
      </w:r>
      <w:r w:rsidRPr="00DE6F7D">
        <w:rPr>
          <w:i/>
          <w:iCs/>
        </w:rPr>
        <w:t>требования</w:t>
      </w:r>
      <w:r w:rsidRPr="00DE6F7D">
        <w:rPr>
          <w:i/>
          <w:iCs/>
          <w:spacing w:val="-4"/>
        </w:rPr>
        <w:t xml:space="preserve"> </w:t>
      </w:r>
      <w:r w:rsidRPr="00DE6F7D">
        <w:rPr>
          <w:i/>
          <w:iCs/>
        </w:rPr>
        <w:t>к</w:t>
      </w:r>
      <w:r w:rsidRPr="00DE6F7D">
        <w:rPr>
          <w:i/>
          <w:iCs/>
          <w:spacing w:val="-4"/>
        </w:rPr>
        <w:t xml:space="preserve"> </w:t>
      </w:r>
      <w:r w:rsidRPr="00DE6F7D">
        <w:rPr>
          <w:i/>
          <w:iCs/>
        </w:rPr>
        <w:t>объектам</w:t>
      </w:r>
      <w:r w:rsidRPr="00DE6F7D">
        <w:rPr>
          <w:i/>
          <w:iCs/>
          <w:spacing w:val="-2"/>
        </w:rPr>
        <w:t xml:space="preserve"> </w:t>
      </w:r>
      <w:r w:rsidRPr="00DE6F7D">
        <w:rPr>
          <w:i/>
          <w:iCs/>
        </w:rPr>
        <w:t>образования»,</w:t>
      </w:r>
      <w:r w:rsidRPr="00DE6F7D">
        <w:rPr>
          <w:i/>
          <w:iCs/>
          <w:spacing w:val="-5"/>
        </w:rPr>
        <w:t xml:space="preserve"> </w:t>
      </w:r>
      <w:r w:rsidRPr="00DE6F7D">
        <w:rPr>
          <w:i/>
          <w:iCs/>
        </w:rPr>
        <w:t>утвержденные приказом МЗ РК № ҚР ДСМ-76 от 05.08.2021 г.;</w:t>
      </w:r>
    </w:p>
    <w:p w14:paraId="1A339B17" w14:textId="77777777" w:rsidR="00DE6F7D" w:rsidRPr="00DE6F7D" w:rsidRDefault="00DE6F7D" w:rsidP="00DE6F7D">
      <w:pPr>
        <w:pStyle w:val="a8"/>
        <w:spacing w:before="1" w:line="276" w:lineRule="auto"/>
        <w:ind w:right="355"/>
        <w:rPr>
          <w:i/>
          <w:iCs/>
        </w:rPr>
      </w:pPr>
      <w:r w:rsidRPr="00DE6F7D">
        <w:rPr>
          <w:i/>
          <w:iCs/>
        </w:rPr>
        <w:t>«Санитарно-эпидемиологические требования к условиям работы с источниками физических факторов, оказывающих воздействие на человека» утвержденные приказом МЗ РК № ҚР ДСМ-79 от 06.08.2021 г.;</w:t>
      </w:r>
    </w:p>
    <w:p w14:paraId="48D1811F" w14:textId="77777777" w:rsidR="00DE6F7D" w:rsidRPr="00DE6F7D" w:rsidRDefault="00DE6F7D" w:rsidP="00DE6F7D">
      <w:pPr>
        <w:pStyle w:val="a8"/>
        <w:spacing w:line="276" w:lineRule="auto"/>
        <w:ind w:right="351"/>
        <w:rPr>
          <w:i/>
          <w:iCs/>
        </w:rPr>
      </w:pPr>
      <w:r w:rsidRPr="00DE6F7D">
        <w:rPr>
          <w:i/>
          <w:iCs/>
        </w:rPr>
        <w:t>«Санитарно-эпидемиологические требования к объектам общественного питания», утвержденные Приказом МЗ РК № ҚР ДСМ-16 от 17.02.2022 г.;</w:t>
      </w:r>
    </w:p>
    <w:p w14:paraId="28534BD8" w14:textId="4ABF6A25" w:rsidR="00DE6F7D" w:rsidRDefault="00DE6F7D" w:rsidP="00DE6F7D">
      <w:pPr>
        <w:pStyle w:val="a8"/>
        <w:spacing w:line="276" w:lineRule="auto"/>
        <w:ind w:right="354"/>
        <w:rPr>
          <w:i/>
          <w:iCs/>
        </w:rPr>
      </w:pPr>
      <w:r w:rsidRPr="00DE6F7D">
        <w:rPr>
          <w:i/>
          <w:iCs/>
        </w:rPr>
        <w:t>«Санитарно-эпидемиологические требования к объектам здравоохранения», утвержденные приказом МЗ РК № ҚР ДСМ-96/2020 от 11.08.2020 г.</w:t>
      </w:r>
    </w:p>
    <w:p w14:paraId="39A5DD47" w14:textId="089C1DDB" w:rsidR="00E5324E" w:rsidRPr="00DE6F7D" w:rsidRDefault="00E5324E" w:rsidP="00DE6F7D">
      <w:pPr>
        <w:pStyle w:val="a8"/>
        <w:spacing w:line="276" w:lineRule="auto"/>
        <w:ind w:right="354"/>
        <w:rPr>
          <w:i/>
          <w:iCs/>
        </w:rPr>
      </w:pPr>
      <w:r w:rsidRPr="00025F09">
        <w:rPr>
          <w:i/>
          <w:iCs/>
        </w:rPr>
        <w:t xml:space="preserve">Протокол дозиметрического контроля </w:t>
      </w:r>
      <w:r w:rsidR="00AF59F3">
        <w:rPr>
          <w:i/>
          <w:iCs/>
        </w:rPr>
        <w:t>№</w:t>
      </w:r>
      <w:r w:rsidR="00026577">
        <w:rPr>
          <w:i/>
          <w:iCs/>
        </w:rPr>
        <w:t>23</w:t>
      </w:r>
      <w:r w:rsidRPr="00025F09">
        <w:rPr>
          <w:i/>
          <w:iCs/>
        </w:rPr>
        <w:t>/</w:t>
      </w:r>
      <w:r w:rsidR="00AF59F3">
        <w:rPr>
          <w:i/>
          <w:iCs/>
        </w:rPr>
        <w:t>1</w:t>
      </w:r>
      <w:r w:rsidRPr="00025F09">
        <w:rPr>
          <w:i/>
          <w:iCs/>
        </w:rPr>
        <w:t xml:space="preserve"> от «</w:t>
      </w:r>
      <w:r w:rsidR="00026577">
        <w:rPr>
          <w:i/>
          <w:iCs/>
        </w:rPr>
        <w:t>29</w:t>
      </w:r>
      <w:r w:rsidRPr="00025F09">
        <w:rPr>
          <w:i/>
          <w:iCs/>
        </w:rPr>
        <w:t xml:space="preserve">» </w:t>
      </w:r>
      <w:r w:rsidR="00AF59F3">
        <w:rPr>
          <w:i/>
          <w:iCs/>
        </w:rPr>
        <w:t>к</w:t>
      </w:r>
      <w:r w:rsidR="00026577">
        <w:rPr>
          <w:i/>
          <w:iCs/>
        </w:rPr>
        <w:t>антар</w:t>
      </w:r>
      <w:r w:rsidRPr="00025F09">
        <w:rPr>
          <w:i/>
          <w:iCs/>
        </w:rPr>
        <w:t xml:space="preserve"> (</w:t>
      </w:r>
      <w:r w:rsidR="00026577">
        <w:rPr>
          <w:i/>
          <w:iCs/>
        </w:rPr>
        <w:t>январь</w:t>
      </w:r>
      <w:r w:rsidRPr="00025F09">
        <w:rPr>
          <w:i/>
          <w:iCs/>
        </w:rPr>
        <w:t>) 202</w:t>
      </w:r>
      <w:r w:rsidR="00026577">
        <w:rPr>
          <w:i/>
          <w:iCs/>
        </w:rPr>
        <w:t>5</w:t>
      </w:r>
      <w:r w:rsidRPr="00025F09">
        <w:rPr>
          <w:i/>
          <w:iCs/>
        </w:rPr>
        <w:t xml:space="preserve"> ж.(г.)</w:t>
      </w:r>
    </w:p>
    <w:p w14:paraId="4B8D2E18" w14:textId="46949D9E" w:rsidR="00DE6F7D" w:rsidRDefault="00DE6F7D" w:rsidP="000A1E04">
      <w:pPr>
        <w:spacing w:line="276" w:lineRule="auto"/>
        <w:ind w:firstLine="709"/>
        <w:contextualSpacing/>
        <w:jc w:val="both"/>
        <w:rPr>
          <w:szCs w:val="24"/>
        </w:rPr>
      </w:pPr>
    </w:p>
    <w:p w14:paraId="4E6F9389" w14:textId="77777777" w:rsidR="00026577" w:rsidRDefault="00026577" w:rsidP="000A1E04">
      <w:pPr>
        <w:spacing w:line="276" w:lineRule="auto"/>
        <w:ind w:firstLine="709"/>
        <w:contextualSpacing/>
        <w:jc w:val="both"/>
        <w:rPr>
          <w:szCs w:val="24"/>
        </w:rPr>
      </w:pPr>
    </w:p>
    <w:p w14:paraId="4454BCD3" w14:textId="77777777" w:rsidR="0000076C" w:rsidRPr="00B06FC0" w:rsidRDefault="0000076C" w:rsidP="0000076C">
      <w:pPr>
        <w:spacing w:line="276" w:lineRule="auto"/>
        <w:contextualSpacing/>
        <w:jc w:val="both"/>
        <w:rPr>
          <w:szCs w:val="24"/>
        </w:rPr>
      </w:pPr>
    </w:p>
    <w:p w14:paraId="01DCCD0A" w14:textId="77777777" w:rsidR="00EF6697" w:rsidRPr="00CC74AC" w:rsidRDefault="00EF6697" w:rsidP="00433D4C">
      <w:pPr>
        <w:pStyle w:val="a8"/>
        <w:numPr>
          <w:ilvl w:val="0"/>
          <w:numId w:val="2"/>
        </w:numPr>
        <w:spacing w:line="360" w:lineRule="auto"/>
        <w:jc w:val="center"/>
        <w:rPr>
          <w:b/>
          <w:szCs w:val="24"/>
        </w:rPr>
      </w:pPr>
      <w:r w:rsidRPr="00CC74AC">
        <w:rPr>
          <w:b/>
          <w:szCs w:val="24"/>
        </w:rPr>
        <w:lastRenderedPageBreak/>
        <w:t>ХАРАКТЕРИСТИКА ЗДАНИЯ</w:t>
      </w:r>
    </w:p>
    <w:p w14:paraId="0EB298B5" w14:textId="512FE4A2" w:rsidR="00196C6C" w:rsidRPr="00196C6C" w:rsidRDefault="00C0113E" w:rsidP="00196C6C">
      <w:pPr>
        <w:pStyle w:val="af1"/>
        <w:spacing w:line="276" w:lineRule="auto"/>
        <w:ind w:left="0"/>
        <w:jc w:val="both"/>
        <w:rPr>
          <w:rFonts w:eastAsia="Times New Roman"/>
          <w:iCs/>
          <w:szCs w:val="24"/>
          <w:lang w:val="kk-KZ" w:eastAsia="ru-RU"/>
        </w:rPr>
      </w:pPr>
      <w:r>
        <w:rPr>
          <w:rFonts w:eastAsia="Times New Roman"/>
          <w:iCs/>
          <w:szCs w:val="24"/>
          <w:lang w:val="kk-KZ" w:eastAsia="ru-RU"/>
        </w:rPr>
        <w:tab/>
      </w:r>
      <w:r w:rsidR="00196C6C" w:rsidRPr="00196C6C">
        <w:rPr>
          <w:rFonts w:eastAsia="Times New Roman"/>
          <w:iCs/>
          <w:szCs w:val="24"/>
          <w:lang w:val="kk-KZ" w:eastAsia="ru-RU"/>
        </w:rPr>
        <w:t>Уровень ответственности здания - I</w:t>
      </w:r>
      <w:r w:rsidR="00AF59F3" w:rsidRPr="00196C6C">
        <w:rPr>
          <w:rFonts w:eastAsia="Times New Roman"/>
          <w:iCs/>
          <w:szCs w:val="24"/>
          <w:lang w:val="kk-KZ" w:eastAsia="ru-RU"/>
        </w:rPr>
        <w:t>I</w:t>
      </w:r>
      <w:r w:rsidR="000F0ADA">
        <w:rPr>
          <w:rFonts w:eastAsia="Times New Roman"/>
          <w:iCs/>
          <w:szCs w:val="24"/>
          <w:lang w:val="kk-KZ" w:eastAsia="ru-RU"/>
        </w:rPr>
        <w:t xml:space="preserve"> (повышенный</w:t>
      </w:r>
      <w:r w:rsidR="00196C6C" w:rsidRPr="00196C6C">
        <w:rPr>
          <w:rFonts w:eastAsia="Times New Roman"/>
          <w:iCs/>
          <w:szCs w:val="24"/>
          <w:lang w:val="kk-KZ" w:eastAsia="ru-RU"/>
        </w:rPr>
        <w:t>);</w:t>
      </w:r>
    </w:p>
    <w:p w14:paraId="74990157" w14:textId="68321AC5" w:rsidR="00196C6C" w:rsidRPr="00196C6C" w:rsidRDefault="00C0113E" w:rsidP="00196C6C">
      <w:pPr>
        <w:pStyle w:val="af1"/>
        <w:spacing w:line="276" w:lineRule="auto"/>
        <w:ind w:left="0"/>
        <w:jc w:val="both"/>
        <w:rPr>
          <w:rFonts w:eastAsia="Times New Roman"/>
          <w:iCs/>
          <w:szCs w:val="24"/>
          <w:lang w:val="kk-KZ" w:eastAsia="ru-RU"/>
        </w:rPr>
      </w:pPr>
      <w:r>
        <w:rPr>
          <w:rFonts w:eastAsia="Times New Roman"/>
          <w:iCs/>
          <w:szCs w:val="24"/>
          <w:lang w:val="kk-KZ" w:eastAsia="ru-RU"/>
        </w:rPr>
        <w:tab/>
      </w:r>
      <w:r w:rsidR="00196C6C" w:rsidRPr="00196C6C">
        <w:rPr>
          <w:rFonts w:eastAsia="Times New Roman"/>
          <w:iCs/>
          <w:szCs w:val="24"/>
          <w:lang w:val="kk-KZ" w:eastAsia="ru-RU"/>
        </w:rPr>
        <w:t xml:space="preserve">Степень огнестойкости здания - </w:t>
      </w:r>
      <w:r w:rsidR="00AF59F3" w:rsidRPr="00196C6C">
        <w:rPr>
          <w:rFonts w:eastAsia="Times New Roman"/>
          <w:iCs/>
          <w:szCs w:val="24"/>
          <w:lang w:val="kk-KZ" w:eastAsia="ru-RU"/>
        </w:rPr>
        <w:t>I</w:t>
      </w:r>
      <w:r w:rsidR="00196C6C" w:rsidRPr="00196C6C">
        <w:rPr>
          <w:rFonts w:eastAsia="Times New Roman"/>
          <w:iCs/>
          <w:szCs w:val="24"/>
          <w:lang w:val="kk-KZ" w:eastAsia="ru-RU"/>
        </w:rPr>
        <w:t>;</w:t>
      </w:r>
    </w:p>
    <w:p w14:paraId="2CD5502E" w14:textId="77777777" w:rsidR="00196C6C" w:rsidRPr="00196C6C" w:rsidRDefault="00C0113E" w:rsidP="00196C6C">
      <w:pPr>
        <w:pStyle w:val="af1"/>
        <w:spacing w:line="276" w:lineRule="auto"/>
        <w:ind w:left="0"/>
        <w:jc w:val="both"/>
        <w:rPr>
          <w:rFonts w:eastAsia="Times New Roman"/>
          <w:iCs/>
          <w:szCs w:val="24"/>
          <w:lang w:val="kk-KZ" w:eastAsia="ru-RU"/>
        </w:rPr>
      </w:pPr>
      <w:r>
        <w:rPr>
          <w:rFonts w:eastAsia="Times New Roman"/>
          <w:iCs/>
          <w:szCs w:val="24"/>
          <w:lang w:val="kk-KZ" w:eastAsia="ru-RU"/>
        </w:rPr>
        <w:tab/>
      </w:r>
      <w:r w:rsidR="00196C6C" w:rsidRPr="00196C6C">
        <w:rPr>
          <w:rFonts w:eastAsia="Times New Roman"/>
          <w:iCs/>
          <w:szCs w:val="24"/>
          <w:lang w:val="kk-KZ" w:eastAsia="ru-RU"/>
        </w:rPr>
        <w:t>Класс функциональной пожарной опасности - Ф 4.1;</w:t>
      </w:r>
    </w:p>
    <w:p w14:paraId="0E71CC01" w14:textId="77777777" w:rsidR="00196C6C" w:rsidRPr="00196C6C" w:rsidRDefault="00C0113E" w:rsidP="00196C6C">
      <w:pPr>
        <w:pStyle w:val="af1"/>
        <w:spacing w:line="276" w:lineRule="auto"/>
        <w:ind w:left="0"/>
        <w:jc w:val="both"/>
        <w:rPr>
          <w:rFonts w:eastAsia="Times New Roman"/>
          <w:iCs/>
          <w:szCs w:val="24"/>
          <w:lang w:val="kk-KZ" w:eastAsia="ru-RU"/>
        </w:rPr>
      </w:pPr>
      <w:r>
        <w:rPr>
          <w:rFonts w:eastAsia="Times New Roman"/>
          <w:iCs/>
          <w:szCs w:val="24"/>
          <w:lang w:val="kk-KZ" w:eastAsia="ru-RU"/>
        </w:rPr>
        <w:tab/>
      </w:r>
      <w:r w:rsidR="00196C6C" w:rsidRPr="00196C6C">
        <w:rPr>
          <w:rFonts w:eastAsia="Times New Roman"/>
          <w:iCs/>
          <w:szCs w:val="24"/>
          <w:lang w:val="kk-KZ" w:eastAsia="ru-RU"/>
        </w:rPr>
        <w:t>Класс конструктивной пожарной опасности - С0;</w:t>
      </w:r>
    </w:p>
    <w:p w14:paraId="3EAC0D4B" w14:textId="77777777" w:rsidR="00196C6C" w:rsidRPr="00196C6C" w:rsidRDefault="00C0113E" w:rsidP="00196C6C">
      <w:pPr>
        <w:pStyle w:val="af1"/>
        <w:spacing w:line="276" w:lineRule="auto"/>
        <w:ind w:left="0"/>
        <w:jc w:val="both"/>
        <w:rPr>
          <w:rFonts w:eastAsia="Times New Roman"/>
          <w:iCs/>
          <w:szCs w:val="24"/>
          <w:lang w:val="kk-KZ" w:eastAsia="ru-RU"/>
        </w:rPr>
      </w:pPr>
      <w:r>
        <w:rPr>
          <w:rFonts w:eastAsia="Times New Roman"/>
          <w:iCs/>
          <w:szCs w:val="24"/>
          <w:lang w:val="kk-KZ" w:eastAsia="ru-RU"/>
        </w:rPr>
        <w:tab/>
      </w:r>
      <w:r w:rsidR="00196C6C" w:rsidRPr="00196C6C">
        <w:rPr>
          <w:rFonts w:eastAsia="Times New Roman"/>
          <w:iCs/>
          <w:szCs w:val="24"/>
          <w:lang w:val="kk-KZ" w:eastAsia="ru-RU"/>
        </w:rPr>
        <w:t>Класс пожарной опасности строительных конструкций - К0;</w:t>
      </w:r>
    </w:p>
    <w:p w14:paraId="6986C24C" w14:textId="2CE1908E" w:rsidR="00196C6C" w:rsidRPr="00196C6C" w:rsidRDefault="00C0113E" w:rsidP="00196C6C">
      <w:pPr>
        <w:pStyle w:val="af1"/>
        <w:spacing w:line="276" w:lineRule="auto"/>
        <w:ind w:left="0"/>
        <w:jc w:val="both"/>
        <w:rPr>
          <w:rFonts w:eastAsia="Times New Roman"/>
          <w:iCs/>
          <w:szCs w:val="24"/>
          <w:lang w:val="kk-KZ" w:eastAsia="ru-RU"/>
        </w:rPr>
      </w:pPr>
      <w:r>
        <w:rPr>
          <w:rFonts w:eastAsia="Times New Roman"/>
          <w:iCs/>
          <w:szCs w:val="24"/>
          <w:lang w:val="kk-KZ" w:eastAsia="ru-RU"/>
        </w:rPr>
        <w:tab/>
      </w:r>
      <w:r w:rsidR="00196C6C" w:rsidRPr="00196C6C">
        <w:rPr>
          <w:rFonts w:eastAsia="Times New Roman"/>
          <w:iCs/>
          <w:szCs w:val="24"/>
          <w:lang w:val="kk-KZ" w:eastAsia="ru-RU"/>
        </w:rPr>
        <w:t xml:space="preserve">За условную отметку ±0.000 принят уровень чистого пола 1-го этажа здания, что соответствует абсолютной отметке ± </w:t>
      </w:r>
      <w:r w:rsidR="00026577">
        <w:rPr>
          <w:rFonts w:eastAsia="Times New Roman"/>
          <w:iCs/>
          <w:szCs w:val="24"/>
          <w:lang w:val="kk-KZ" w:eastAsia="ru-RU"/>
        </w:rPr>
        <w:t>867</w:t>
      </w:r>
      <w:r w:rsidR="00AE5D68">
        <w:rPr>
          <w:rFonts w:eastAsia="Times New Roman"/>
          <w:iCs/>
          <w:szCs w:val="24"/>
          <w:lang w:val="kk-KZ" w:eastAsia="ru-RU"/>
        </w:rPr>
        <w:t>,</w:t>
      </w:r>
      <w:r w:rsidR="00026577">
        <w:rPr>
          <w:rFonts w:eastAsia="Times New Roman"/>
          <w:iCs/>
          <w:szCs w:val="24"/>
          <w:lang w:eastAsia="ru-RU"/>
        </w:rPr>
        <w:t>75</w:t>
      </w:r>
      <w:r w:rsidR="00196C6C" w:rsidRPr="00196C6C">
        <w:rPr>
          <w:rFonts w:eastAsia="Times New Roman"/>
          <w:iCs/>
          <w:szCs w:val="24"/>
          <w:lang w:val="kk-KZ" w:eastAsia="ru-RU"/>
        </w:rPr>
        <w:t xml:space="preserve">. </w:t>
      </w:r>
    </w:p>
    <w:p w14:paraId="71D8C575" w14:textId="5C228BD9" w:rsidR="00196C6C" w:rsidRPr="00196C6C" w:rsidRDefault="00C0113E" w:rsidP="00196C6C">
      <w:pPr>
        <w:pStyle w:val="af1"/>
        <w:spacing w:line="276" w:lineRule="auto"/>
        <w:ind w:left="0"/>
        <w:jc w:val="both"/>
        <w:rPr>
          <w:rFonts w:eastAsia="Times New Roman"/>
          <w:iCs/>
          <w:szCs w:val="24"/>
          <w:lang w:val="kk-KZ" w:eastAsia="ru-RU"/>
        </w:rPr>
      </w:pPr>
      <w:r>
        <w:rPr>
          <w:rFonts w:eastAsia="Times New Roman"/>
          <w:iCs/>
          <w:szCs w:val="24"/>
          <w:lang w:val="kk-KZ" w:eastAsia="ru-RU"/>
        </w:rPr>
        <w:tab/>
      </w:r>
      <w:r w:rsidR="00196C6C" w:rsidRPr="00196C6C">
        <w:rPr>
          <w:rFonts w:eastAsia="Times New Roman"/>
          <w:iCs/>
          <w:szCs w:val="24"/>
          <w:lang w:val="kk-KZ" w:eastAsia="ru-RU"/>
        </w:rPr>
        <w:t>В здании предусмотрены следующие виды инженерного оборудования: центральное отопление, горячее водоснабжение, водопровод, канализация, электроосвещение, телефонизация, пожарная и охранная сигнал</w:t>
      </w:r>
      <w:r>
        <w:rPr>
          <w:rFonts w:eastAsia="Times New Roman"/>
          <w:iCs/>
          <w:szCs w:val="24"/>
          <w:lang w:val="kk-KZ" w:eastAsia="ru-RU"/>
        </w:rPr>
        <w:t>и</w:t>
      </w:r>
      <w:r w:rsidR="00196C6C" w:rsidRPr="00196C6C">
        <w:rPr>
          <w:rFonts w:eastAsia="Times New Roman"/>
          <w:iCs/>
          <w:szCs w:val="24"/>
          <w:lang w:val="kk-KZ" w:eastAsia="ru-RU"/>
        </w:rPr>
        <w:t>зация</w:t>
      </w:r>
      <w:r w:rsidR="000F0ADA">
        <w:rPr>
          <w:rFonts w:eastAsia="Times New Roman"/>
          <w:iCs/>
          <w:szCs w:val="24"/>
          <w:lang w:val="kk-KZ" w:eastAsia="ru-RU"/>
        </w:rPr>
        <w:t xml:space="preserve">. </w:t>
      </w:r>
    </w:p>
    <w:p w14:paraId="241C1044" w14:textId="77777777" w:rsidR="00196C6C" w:rsidRPr="00196C6C" w:rsidRDefault="00C0113E" w:rsidP="00196C6C">
      <w:pPr>
        <w:pStyle w:val="af1"/>
        <w:spacing w:line="276" w:lineRule="auto"/>
        <w:ind w:left="0"/>
        <w:jc w:val="both"/>
        <w:rPr>
          <w:rFonts w:eastAsia="Times New Roman"/>
          <w:iCs/>
          <w:szCs w:val="24"/>
          <w:lang w:val="kk-KZ" w:eastAsia="ru-RU"/>
        </w:rPr>
      </w:pPr>
      <w:r>
        <w:rPr>
          <w:rFonts w:eastAsia="Times New Roman"/>
          <w:iCs/>
          <w:szCs w:val="24"/>
          <w:lang w:val="kk-KZ" w:eastAsia="ru-RU"/>
        </w:rPr>
        <w:tab/>
      </w:r>
      <w:r w:rsidR="00196C6C" w:rsidRPr="00196C6C">
        <w:rPr>
          <w:rFonts w:eastAsia="Times New Roman"/>
          <w:iCs/>
          <w:szCs w:val="24"/>
          <w:lang w:val="kk-KZ" w:eastAsia="ru-RU"/>
        </w:rPr>
        <w:t xml:space="preserve"> </w:t>
      </w:r>
    </w:p>
    <w:p w14:paraId="63A8D6CB" w14:textId="77777777" w:rsidR="00606FA8" w:rsidRPr="00196C6C" w:rsidRDefault="00606FA8" w:rsidP="00DE6F7D">
      <w:pPr>
        <w:pStyle w:val="a8"/>
        <w:spacing w:line="360" w:lineRule="auto"/>
        <w:jc w:val="center"/>
        <w:rPr>
          <w:rFonts w:eastAsia="Times New Roman"/>
          <w:iCs/>
          <w:szCs w:val="24"/>
          <w:lang w:val="kk-KZ" w:eastAsia="ru-RU"/>
        </w:rPr>
      </w:pPr>
    </w:p>
    <w:p w14:paraId="5F451EA2" w14:textId="77777777" w:rsidR="00EF6697" w:rsidRPr="00606FA8" w:rsidRDefault="00EF6697" w:rsidP="00433D4C">
      <w:pPr>
        <w:pStyle w:val="a8"/>
        <w:numPr>
          <w:ilvl w:val="0"/>
          <w:numId w:val="2"/>
        </w:numPr>
        <w:spacing w:line="360" w:lineRule="auto"/>
        <w:jc w:val="center"/>
        <w:rPr>
          <w:b/>
          <w:szCs w:val="24"/>
        </w:rPr>
      </w:pPr>
      <w:r w:rsidRPr="00CC74AC">
        <w:rPr>
          <w:b/>
          <w:szCs w:val="24"/>
        </w:rPr>
        <w:t>АРХИТЕКТУРНО-ПЛАНИРОВОЧНОЕ РЕШЕНИЕ</w:t>
      </w:r>
    </w:p>
    <w:p w14:paraId="79B51479" w14:textId="77777777" w:rsidR="00EF6697" w:rsidRPr="007D20DD" w:rsidRDefault="00EF6697" w:rsidP="00433D4C">
      <w:pPr>
        <w:pStyle w:val="a8"/>
        <w:numPr>
          <w:ilvl w:val="1"/>
          <w:numId w:val="4"/>
        </w:numPr>
        <w:spacing w:line="360" w:lineRule="auto"/>
        <w:jc w:val="center"/>
        <w:rPr>
          <w:sz w:val="28"/>
        </w:rPr>
      </w:pPr>
      <w:r w:rsidRPr="007D20DD">
        <w:rPr>
          <w:b/>
          <w:szCs w:val="24"/>
        </w:rPr>
        <w:t>ХАРАКТЕРИСТИКА УЧАСТКА</w:t>
      </w:r>
    </w:p>
    <w:p w14:paraId="32DF6E2E" w14:textId="77777777" w:rsidR="00EF6697" w:rsidRPr="00173842" w:rsidRDefault="00677985" w:rsidP="00EF6697">
      <w:pPr>
        <w:widowControl/>
        <w:suppressAutoHyphens w:val="0"/>
        <w:overflowPunct/>
        <w:autoSpaceDE w:val="0"/>
        <w:autoSpaceDN w:val="0"/>
        <w:adjustRightInd w:val="0"/>
        <w:spacing w:line="360" w:lineRule="auto"/>
        <w:rPr>
          <w:rFonts w:eastAsia="Times New Roman"/>
          <w:b/>
          <w:iCs/>
          <w:szCs w:val="24"/>
          <w:lang w:val="kk-KZ" w:eastAsia="ru-RU"/>
        </w:rPr>
      </w:pPr>
      <w:r>
        <w:rPr>
          <w:rFonts w:eastAsia="Times New Roman"/>
          <w:b/>
          <w:iCs/>
          <w:szCs w:val="24"/>
          <w:lang w:val="kk-KZ" w:eastAsia="ru-RU"/>
        </w:rPr>
        <w:tab/>
      </w:r>
      <w:r w:rsidR="00EF6697" w:rsidRPr="00005524">
        <w:rPr>
          <w:rFonts w:eastAsia="Times New Roman"/>
          <w:b/>
          <w:iCs/>
          <w:szCs w:val="24"/>
          <w:lang w:val="kk-KZ" w:eastAsia="ru-RU"/>
        </w:rPr>
        <w:t>Местоположение, рельеф и гидрография</w:t>
      </w:r>
      <w:r w:rsidR="00EF6697" w:rsidRPr="00173842">
        <w:rPr>
          <w:rFonts w:eastAsia="Times New Roman"/>
          <w:b/>
          <w:iCs/>
          <w:szCs w:val="24"/>
          <w:lang w:val="kk-KZ" w:eastAsia="ru-RU"/>
        </w:rPr>
        <w:t>.</w:t>
      </w:r>
    </w:p>
    <w:p w14:paraId="44C537EF" w14:textId="4F7DC241" w:rsidR="00A20C7A" w:rsidRPr="00A20C7A" w:rsidRDefault="00C0113E" w:rsidP="00A20C7A">
      <w:pPr>
        <w:spacing w:line="360" w:lineRule="auto"/>
        <w:jc w:val="both"/>
        <w:rPr>
          <w:rFonts w:eastAsia="Times New Roman"/>
          <w:iCs/>
          <w:szCs w:val="24"/>
          <w:lang w:val="kk-KZ" w:eastAsia="ru-RU"/>
        </w:rPr>
      </w:pPr>
      <w:r>
        <w:rPr>
          <w:rFonts w:eastAsia="Times New Roman"/>
          <w:iCs/>
          <w:szCs w:val="24"/>
          <w:lang w:val="kk-KZ" w:eastAsia="ru-RU"/>
        </w:rPr>
        <w:tab/>
      </w:r>
      <w:r w:rsidR="003671C2" w:rsidRPr="003671C2">
        <w:rPr>
          <w:rFonts w:eastAsia="Times New Roman"/>
          <w:iCs/>
          <w:szCs w:val="24"/>
          <w:lang w:val="kk-KZ" w:eastAsia="ru-RU"/>
        </w:rPr>
        <w:t>Инженерно-геологические изыскания по объекту: «Разработка ПСД «Строительство школы на 1200 мест (со сносом существующего здания школы-гимназии №13), по адресу: 11 мкр., Ауэзовский район, города Алматы»</w:t>
      </w:r>
    </w:p>
    <w:p w14:paraId="2E114AB1" w14:textId="77777777" w:rsidR="00E947CC" w:rsidRDefault="00E947CC" w:rsidP="00EF6697">
      <w:pPr>
        <w:widowControl/>
        <w:suppressAutoHyphens w:val="0"/>
        <w:overflowPunct/>
        <w:autoSpaceDE w:val="0"/>
        <w:autoSpaceDN w:val="0"/>
        <w:adjustRightInd w:val="0"/>
        <w:spacing w:line="360" w:lineRule="auto"/>
        <w:jc w:val="both"/>
        <w:rPr>
          <w:rFonts w:eastAsia="Times New Roman"/>
          <w:iCs/>
          <w:szCs w:val="24"/>
          <w:lang w:val="kk-KZ" w:eastAsia="ru-RU"/>
        </w:rPr>
      </w:pPr>
    </w:p>
    <w:p w14:paraId="686B2896" w14:textId="44A70D3D" w:rsidR="00EF6697" w:rsidRDefault="00677985" w:rsidP="00EF6697">
      <w:pPr>
        <w:widowControl/>
        <w:suppressAutoHyphens w:val="0"/>
        <w:overflowPunct/>
        <w:autoSpaceDE w:val="0"/>
        <w:autoSpaceDN w:val="0"/>
        <w:adjustRightInd w:val="0"/>
        <w:spacing w:line="360" w:lineRule="auto"/>
        <w:jc w:val="both"/>
        <w:rPr>
          <w:rFonts w:eastAsia="Times New Roman"/>
          <w:b/>
          <w:iCs/>
          <w:szCs w:val="24"/>
          <w:lang w:val="kk-KZ" w:eastAsia="ru-RU"/>
        </w:rPr>
      </w:pPr>
      <w:r>
        <w:rPr>
          <w:rFonts w:eastAsia="Times New Roman"/>
          <w:b/>
          <w:iCs/>
          <w:szCs w:val="24"/>
          <w:lang w:val="kk-KZ" w:eastAsia="ru-RU"/>
        </w:rPr>
        <w:tab/>
      </w:r>
      <w:r w:rsidR="003671C2" w:rsidRPr="003671C2">
        <w:rPr>
          <w:rFonts w:eastAsia="Times New Roman"/>
          <w:b/>
          <w:iCs/>
          <w:szCs w:val="24"/>
          <w:lang w:val="kk-KZ" w:eastAsia="ru-RU"/>
        </w:rPr>
        <w:t>Геолого-геоморфологическая характеристика района</w:t>
      </w:r>
      <w:r w:rsidR="00EF6697" w:rsidRPr="00C23FE1">
        <w:rPr>
          <w:rFonts w:eastAsia="Times New Roman"/>
          <w:b/>
          <w:iCs/>
          <w:szCs w:val="24"/>
          <w:lang w:val="kk-KZ" w:eastAsia="ru-RU"/>
        </w:rPr>
        <w:t>.</w:t>
      </w:r>
    </w:p>
    <w:p w14:paraId="182CC8FA" w14:textId="77777777" w:rsidR="003671C2" w:rsidRPr="003671C2" w:rsidRDefault="00843BB7" w:rsidP="003671C2">
      <w:pPr>
        <w:widowControl/>
        <w:suppressAutoHyphens w:val="0"/>
        <w:overflowPunct/>
        <w:autoSpaceDE w:val="0"/>
        <w:autoSpaceDN w:val="0"/>
        <w:adjustRightInd w:val="0"/>
        <w:spacing w:line="360" w:lineRule="auto"/>
        <w:jc w:val="both"/>
        <w:rPr>
          <w:rFonts w:eastAsia="Times New Roman"/>
          <w:iCs/>
          <w:szCs w:val="24"/>
          <w:lang w:val="kk-KZ" w:eastAsia="ru-RU"/>
        </w:rPr>
      </w:pPr>
      <w:r>
        <w:rPr>
          <w:rFonts w:eastAsia="Times New Roman"/>
          <w:iCs/>
          <w:szCs w:val="24"/>
          <w:lang w:val="kk-KZ" w:eastAsia="ru-RU"/>
        </w:rPr>
        <w:tab/>
      </w:r>
      <w:r w:rsidR="003671C2" w:rsidRPr="003671C2">
        <w:rPr>
          <w:rFonts w:eastAsia="Times New Roman"/>
          <w:iCs/>
          <w:szCs w:val="24"/>
          <w:lang w:val="kk-KZ" w:eastAsia="ru-RU"/>
        </w:rPr>
        <w:t>В геоморфологическом отношении район работ находится в пределах предгорной наклонной равнины. Рельеф полого-наклонный, с общим уклоном на северо-восток. Абсолютные отметки поверхности 864.85-867.03 м.</w:t>
      </w:r>
    </w:p>
    <w:p w14:paraId="105231FC" w14:textId="4C848C63" w:rsidR="00C23FE1" w:rsidRPr="008C6BDD" w:rsidRDefault="003671C2" w:rsidP="003671C2">
      <w:pPr>
        <w:widowControl/>
        <w:suppressAutoHyphens w:val="0"/>
        <w:overflowPunct/>
        <w:autoSpaceDE w:val="0"/>
        <w:autoSpaceDN w:val="0"/>
        <w:adjustRightInd w:val="0"/>
        <w:spacing w:line="360" w:lineRule="auto"/>
        <w:jc w:val="both"/>
        <w:rPr>
          <w:szCs w:val="24"/>
        </w:rPr>
      </w:pPr>
      <w:r w:rsidRPr="003671C2">
        <w:rPr>
          <w:rFonts w:eastAsia="Times New Roman"/>
          <w:iCs/>
          <w:szCs w:val="24"/>
          <w:lang w:val="kk-KZ" w:eastAsia="ru-RU"/>
        </w:rPr>
        <w:t>В геолого-литологическом строении площадки принимают участие аллювиально-пролювиальные отложения среднечетвертичного возраста (apQ), представленные суглинками и галечниковыми грунтами, перекрытыми с поверхности почвенно-растительным слоем и местами насыпными грунтами. Вскрытая мощность отложений 12,0 м</w:t>
      </w:r>
      <w:r w:rsidR="00C053FE" w:rsidRPr="00C053FE">
        <w:rPr>
          <w:rFonts w:eastAsia="Times New Roman"/>
          <w:iCs/>
          <w:szCs w:val="24"/>
          <w:lang w:val="kk-KZ" w:eastAsia="ru-RU"/>
        </w:rPr>
        <w:t>.</w:t>
      </w:r>
      <w:r w:rsidR="00C23FE1" w:rsidRPr="008C6BDD">
        <w:rPr>
          <w:szCs w:val="24"/>
        </w:rPr>
        <w:t xml:space="preserve"> </w:t>
      </w:r>
    </w:p>
    <w:p w14:paraId="7AF6D128" w14:textId="778D5EF1" w:rsidR="00677985" w:rsidRPr="00C23FE1" w:rsidRDefault="00677985" w:rsidP="00C23FE1">
      <w:pPr>
        <w:widowControl/>
        <w:suppressAutoHyphens w:val="0"/>
        <w:overflowPunct/>
        <w:autoSpaceDE w:val="0"/>
        <w:autoSpaceDN w:val="0"/>
        <w:adjustRightInd w:val="0"/>
        <w:spacing w:line="360" w:lineRule="auto"/>
        <w:jc w:val="both"/>
        <w:rPr>
          <w:rFonts w:eastAsia="Times New Roman"/>
          <w:b/>
          <w:iCs/>
          <w:szCs w:val="24"/>
          <w:lang w:eastAsia="ru-RU"/>
        </w:rPr>
      </w:pPr>
    </w:p>
    <w:p w14:paraId="69C2E942" w14:textId="03821691" w:rsidR="00EF6697" w:rsidRPr="00173842" w:rsidRDefault="00677985" w:rsidP="00EF6697">
      <w:pPr>
        <w:widowControl/>
        <w:suppressAutoHyphens w:val="0"/>
        <w:overflowPunct/>
        <w:autoSpaceDE w:val="0"/>
        <w:autoSpaceDN w:val="0"/>
        <w:adjustRightInd w:val="0"/>
        <w:spacing w:line="360" w:lineRule="auto"/>
        <w:rPr>
          <w:rFonts w:eastAsia="Times New Roman"/>
          <w:b/>
          <w:iCs/>
          <w:szCs w:val="24"/>
          <w:lang w:val="kk-KZ" w:eastAsia="ru-RU"/>
        </w:rPr>
      </w:pPr>
      <w:r>
        <w:rPr>
          <w:rFonts w:eastAsia="Times New Roman"/>
          <w:b/>
          <w:iCs/>
          <w:szCs w:val="24"/>
          <w:lang w:val="kk-KZ" w:eastAsia="ru-RU"/>
        </w:rPr>
        <w:tab/>
      </w:r>
      <w:r w:rsidR="003671C2" w:rsidRPr="003671C2">
        <w:rPr>
          <w:rFonts w:eastAsia="Times New Roman"/>
          <w:b/>
          <w:iCs/>
          <w:szCs w:val="24"/>
          <w:lang w:val="kk-KZ" w:eastAsia="ru-RU"/>
        </w:rPr>
        <w:t>4. Геолого-литологическое строение</w:t>
      </w:r>
      <w:r w:rsidR="00EF6697" w:rsidRPr="00C23FE1">
        <w:rPr>
          <w:rFonts w:eastAsia="Times New Roman"/>
          <w:b/>
          <w:iCs/>
          <w:szCs w:val="24"/>
          <w:lang w:val="kk-KZ" w:eastAsia="ru-RU"/>
        </w:rPr>
        <w:t>.</w:t>
      </w:r>
    </w:p>
    <w:p w14:paraId="383138D9" w14:textId="77777777" w:rsidR="003671C2" w:rsidRPr="003671C2" w:rsidRDefault="003671C2" w:rsidP="003671C2">
      <w:pPr>
        <w:pStyle w:val="ae"/>
        <w:spacing w:line="360" w:lineRule="auto"/>
        <w:jc w:val="both"/>
        <w:rPr>
          <w:rFonts w:eastAsia="Times New Roman"/>
          <w:iCs/>
          <w:sz w:val="24"/>
          <w:szCs w:val="24"/>
          <w:lang w:val="kk-KZ" w:eastAsia="ru-RU"/>
        </w:rPr>
      </w:pPr>
      <w:r w:rsidRPr="003671C2">
        <w:rPr>
          <w:rFonts w:eastAsia="Times New Roman"/>
          <w:iCs/>
          <w:sz w:val="24"/>
          <w:szCs w:val="24"/>
          <w:lang w:val="kk-KZ" w:eastAsia="ru-RU"/>
        </w:rPr>
        <w:t>Для определения геолого-литологического строения участка было пройдено 15 скважин глубиной 12,0 м каждая. Отобраны образцы грунтов для лабораторных исследований. Участок изысканий застроен. При производстве земляных работ будут встречаться подвалы и негабаритные бетонные конструкции.</w:t>
      </w:r>
    </w:p>
    <w:p w14:paraId="720BC7BE" w14:textId="77777777" w:rsidR="003671C2" w:rsidRPr="003671C2" w:rsidRDefault="003671C2" w:rsidP="003671C2">
      <w:pPr>
        <w:pStyle w:val="ae"/>
        <w:spacing w:line="360" w:lineRule="auto"/>
        <w:jc w:val="both"/>
        <w:rPr>
          <w:rFonts w:eastAsia="Times New Roman"/>
          <w:iCs/>
          <w:sz w:val="24"/>
          <w:szCs w:val="24"/>
          <w:lang w:val="kk-KZ" w:eastAsia="ru-RU"/>
        </w:rPr>
      </w:pPr>
      <w:r w:rsidRPr="003671C2">
        <w:rPr>
          <w:rFonts w:eastAsia="Times New Roman"/>
          <w:iCs/>
          <w:sz w:val="24"/>
          <w:szCs w:val="24"/>
          <w:lang w:val="kk-KZ" w:eastAsia="ru-RU"/>
        </w:rPr>
        <w:t>До глубины 12,0 м выделено 4 инженерно-геологических элемента.</w:t>
      </w:r>
    </w:p>
    <w:p w14:paraId="54F69175" w14:textId="77777777" w:rsidR="003671C2" w:rsidRPr="003671C2" w:rsidRDefault="003671C2" w:rsidP="003671C2">
      <w:pPr>
        <w:pStyle w:val="ae"/>
        <w:spacing w:line="360" w:lineRule="auto"/>
        <w:jc w:val="both"/>
        <w:rPr>
          <w:rFonts w:eastAsia="Times New Roman"/>
          <w:iCs/>
          <w:sz w:val="24"/>
          <w:szCs w:val="24"/>
          <w:lang w:val="kk-KZ" w:eastAsia="ru-RU"/>
        </w:rPr>
      </w:pPr>
      <w:r w:rsidRPr="003671C2">
        <w:rPr>
          <w:rFonts w:eastAsia="Times New Roman"/>
          <w:iCs/>
          <w:sz w:val="24"/>
          <w:szCs w:val="24"/>
          <w:lang w:val="kk-KZ" w:eastAsia="ru-RU"/>
        </w:rPr>
        <w:t>Асфальтовое покрытие, мощностью 0,1 м (не вскрыт с-6-9, с-11-c-15)</w:t>
      </w:r>
    </w:p>
    <w:p w14:paraId="670C40DA" w14:textId="77777777" w:rsidR="003671C2" w:rsidRPr="003671C2" w:rsidRDefault="003671C2" w:rsidP="003671C2">
      <w:pPr>
        <w:pStyle w:val="ae"/>
        <w:spacing w:line="360" w:lineRule="auto"/>
        <w:jc w:val="both"/>
        <w:rPr>
          <w:rFonts w:eastAsia="Times New Roman"/>
          <w:iCs/>
          <w:sz w:val="24"/>
          <w:szCs w:val="24"/>
          <w:lang w:val="kk-KZ" w:eastAsia="ru-RU"/>
        </w:rPr>
      </w:pPr>
      <w:r w:rsidRPr="003671C2">
        <w:rPr>
          <w:rFonts w:eastAsia="Times New Roman"/>
          <w:iCs/>
          <w:sz w:val="24"/>
          <w:szCs w:val="24"/>
          <w:lang w:val="kk-KZ" w:eastAsia="ru-RU"/>
        </w:rPr>
        <w:lastRenderedPageBreak/>
        <w:t>ИГЭ-1. Насыпной грунт суглинок, гравий. Мощность слоя 0,2-0,4 м (не вскрыт с-6-c-9)</w:t>
      </w:r>
    </w:p>
    <w:p w14:paraId="73613757" w14:textId="77777777" w:rsidR="003671C2" w:rsidRPr="003671C2" w:rsidRDefault="003671C2" w:rsidP="003671C2">
      <w:pPr>
        <w:pStyle w:val="ae"/>
        <w:spacing w:line="360" w:lineRule="auto"/>
        <w:jc w:val="both"/>
        <w:rPr>
          <w:rFonts w:eastAsia="Times New Roman"/>
          <w:iCs/>
          <w:sz w:val="24"/>
          <w:szCs w:val="24"/>
          <w:lang w:val="kk-KZ" w:eastAsia="ru-RU"/>
        </w:rPr>
      </w:pPr>
      <w:r w:rsidRPr="003671C2">
        <w:rPr>
          <w:rFonts w:eastAsia="Times New Roman"/>
          <w:iCs/>
          <w:sz w:val="24"/>
          <w:szCs w:val="24"/>
          <w:lang w:val="kk-KZ" w:eastAsia="ru-RU"/>
        </w:rPr>
        <w:t>ИГЭ-2. Почвенно-растительный слой, суглинистый, гумуссированный, с корнями растений. Мощность слоя 0,1 м (вскрыт с-б-с-9)</w:t>
      </w:r>
    </w:p>
    <w:p w14:paraId="5FBB66D1" w14:textId="01981BA1" w:rsidR="00C053FE" w:rsidRDefault="003671C2" w:rsidP="003671C2">
      <w:pPr>
        <w:pStyle w:val="ae"/>
        <w:spacing w:line="360" w:lineRule="auto"/>
        <w:jc w:val="both"/>
        <w:rPr>
          <w:rFonts w:eastAsia="Times New Roman"/>
          <w:iCs/>
          <w:sz w:val="24"/>
          <w:szCs w:val="24"/>
          <w:lang w:eastAsia="ru-RU"/>
        </w:rPr>
      </w:pPr>
      <w:r w:rsidRPr="003671C2">
        <w:rPr>
          <w:rFonts w:eastAsia="Times New Roman"/>
          <w:iCs/>
          <w:sz w:val="24"/>
          <w:szCs w:val="24"/>
          <w:lang w:val="kk-KZ" w:eastAsia="ru-RU"/>
        </w:rPr>
        <w:t>ИГЭ-3. Суглинок бурого цвета, полутвердой консистенции, просадочный, к подошве с включением гравия до 5-10%. Мощность слоя 2,2-2,8 м</w:t>
      </w:r>
      <w:r w:rsidR="00C053FE" w:rsidRPr="003671C2">
        <w:rPr>
          <w:rFonts w:eastAsia="Times New Roman"/>
          <w:iCs/>
          <w:sz w:val="24"/>
          <w:szCs w:val="24"/>
          <w:lang w:eastAsia="ru-RU"/>
        </w:rPr>
        <w:t>.</w:t>
      </w:r>
    </w:p>
    <w:p w14:paraId="0049F6CE" w14:textId="77777777" w:rsidR="003671C2" w:rsidRPr="003671C2" w:rsidRDefault="003671C2" w:rsidP="003671C2">
      <w:pPr>
        <w:pStyle w:val="ae"/>
        <w:spacing w:line="360" w:lineRule="auto"/>
        <w:jc w:val="both"/>
        <w:rPr>
          <w:rFonts w:eastAsia="Times New Roman"/>
          <w:iCs/>
          <w:sz w:val="24"/>
          <w:szCs w:val="24"/>
          <w:lang w:eastAsia="ru-RU"/>
        </w:rPr>
      </w:pPr>
      <w:r w:rsidRPr="003671C2">
        <w:rPr>
          <w:rFonts w:eastAsia="Times New Roman"/>
          <w:iCs/>
          <w:sz w:val="24"/>
          <w:szCs w:val="24"/>
          <w:lang w:eastAsia="ru-RU"/>
        </w:rPr>
        <w:t>ИГЭ-4. Галечниковый грунт с песчаным заполнителем с включением валунов до 30%.</w:t>
      </w:r>
    </w:p>
    <w:p w14:paraId="4F9C867F" w14:textId="77777777" w:rsidR="003671C2" w:rsidRPr="003671C2" w:rsidRDefault="003671C2" w:rsidP="003671C2">
      <w:pPr>
        <w:pStyle w:val="ae"/>
        <w:spacing w:line="360" w:lineRule="auto"/>
        <w:jc w:val="both"/>
        <w:rPr>
          <w:rFonts w:eastAsia="Times New Roman"/>
          <w:iCs/>
          <w:sz w:val="24"/>
          <w:szCs w:val="24"/>
          <w:lang w:eastAsia="ru-RU"/>
        </w:rPr>
      </w:pPr>
      <w:r w:rsidRPr="003671C2">
        <w:rPr>
          <w:rFonts w:eastAsia="Times New Roman"/>
          <w:iCs/>
          <w:sz w:val="24"/>
          <w:szCs w:val="24"/>
          <w:lang w:eastAsia="ru-RU"/>
        </w:rPr>
        <w:t>Встречаются негабаритные валуны. Вскрытая мощность слоя 8,8-9,6 м.</w:t>
      </w:r>
    </w:p>
    <w:p w14:paraId="3AE6882B" w14:textId="77777777" w:rsidR="003671C2" w:rsidRPr="003671C2" w:rsidRDefault="003671C2" w:rsidP="003671C2">
      <w:pPr>
        <w:pStyle w:val="ae"/>
        <w:spacing w:line="360" w:lineRule="auto"/>
        <w:jc w:val="both"/>
        <w:rPr>
          <w:rFonts w:eastAsia="Times New Roman"/>
          <w:iCs/>
          <w:sz w:val="24"/>
          <w:szCs w:val="24"/>
          <w:lang w:eastAsia="ru-RU"/>
        </w:rPr>
      </w:pPr>
      <w:r w:rsidRPr="003671C2">
        <w:rPr>
          <w:rFonts w:eastAsia="Times New Roman"/>
          <w:iCs/>
          <w:sz w:val="24"/>
          <w:szCs w:val="24"/>
          <w:lang w:eastAsia="ru-RU"/>
        </w:rPr>
        <w:t>Уровень подземных вод на период изысканий до глубины 12,0 м не вскрыт.</w:t>
      </w:r>
    </w:p>
    <w:p w14:paraId="436891BB" w14:textId="34E2A79D" w:rsidR="003671C2" w:rsidRPr="003671C2" w:rsidRDefault="003671C2" w:rsidP="003671C2">
      <w:pPr>
        <w:pStyle w:val="ae"/>
        <w:spacing w:line="360" w:lineRule="auto"/>
        <w:jc w:val="both"/>
        <w:rPr>
          <w:rFonts w:eastAsia="Times New Roman"/>
          <w:iCs/>
          <w:sz w:val="24"/>
          <w:szCs w:val="24"/>
          <w:lang w:eastAsia="ru-RU"/>
        </w:rPr>
      </w:pPr>
      <w:r w:rsidRPr="003671C2">
        <w:rPr>
          <w:rFonts w:eastAsia="Times New Roman"/>
          <w:iCs/>
          <w:sz w:val="24"/>
          <w:szCs w:val="24"/>
          <w:lang w:eastAsia="ru-RU"/>
        </w:rPr>
        <w:t>Предполагаемая глубина залегания уровня подземных вод более 12,0 метров от поверхности и существенного влияния на инженерно-геологические условия строительства они оказывать не будут.</w:t>
      </w:r>
    </w:p>
    <w:p w14:paraId="453FAF71" w14:textId="77777777" w:rsidR="00EF6697" w:rsidRPr="00173842" w:rsidRDefault="00677985" w:rsidP="00EF6697">
      <w:pPr>
        <w:widowControl/>
        <w:suppressAutoHyphens w:val="0"/>
        <w:overflowPunct/>
        <w:autoSpaceDE w:val="0"/>
        <w:autoSpaceDN w:val="0"/>
        <w:adjustRightInd w:val="0"/>
        <w:spacing w:line="360" w:lineRule="auto"/>
        <w:rPr>
          <w:rFonts w:eastAsia="Times New Roman"/>
          <w:b/>
          <w:iCs/>
          <w:szCs w:val="24"/>
          <w:lang w:val="kk-KZ" w:eastAsia="ru-RU"/>
        </w:rPr>
      </w:pPr>
      <w:r>
        <w:rPr>
          <w:rFonts w:eastAsia="Times New Roman"/>
          <w:b/>
          <w:iCs/>
          <w:szCs w:val="24"/>
          <w:lang w:val="kk-KZ" w:eastAsia="ru-RU"/>
        </w:rPr>
        <w:tab/>
      </w:r>
      <w:r w:rsidR="00EF6697" w:rsidRPr="00C23FE1">
        <w:rPr>
          <w:rFonts w:eastAsia="Times New Roman"/>
          <w:b/>
          <w:iCs/>
          <w:szCs w:val="24"/>
          <w:lang w:val="kk-KZ" w:eastAsia="ru-RU"/>
        </w:rPr>
        <w:t>Физико-механические свойства грунтов.</w:t>
      </w:r>
    </w:p>
    <w:p w14:paraId="706A5D04" w14:textId="4818C7D4" w:rsidR="00A44A73" w:rsidRDefault="00677985" w:rsidP="00253F61">
      <w:pPr>
        <w:spacing w:line="360" w:lineRule="auto"/>
        <w:jc w:val="both"/>
        <w:rPr>
          <w:rFonts w:eastAsia="Times New Roman"/>
          <w:iCs/>
          <w:szCs w:val="24"/>
          <w:lang w:val="kk-KZ" w:eastAsia="ru-RU"/>
        </w:rPr>
      </w:pPr>
      <w:r>
        <w:rPr>
          <w:rFonts w:eastAsia="Times New Roman"/>
          <w:iCs/>
          <w:szCs w:val="24"/>
          <w:lang w:val="kk-KZ" w:eastAsia="ru-RU"/>
        </w:rPr>
        <w:tab/>
      </w:r>
      <w:r w:rsidR="00253F61" w:rsidRPr="00253F61">
        <w:rPr>
          <w:rFonts w:eastAsia="Times New Roman"/>
          <w:iCs/>
          <w:szCs w:val="24"/>
          <w:lang w:val="kk-KZ" w:eastAsia="ru-RU"/>
        </w:rPr>
        <w:t>Физико-механические свойства грунтов приводятся для двух инженерно-геологических элементов (ИГЭ), исключая насыпной грунт (ИГЭ-1) и почвенно-растительный слой (ИГЭ-2).</w:t>
      </w:r>
    </w:p>
    <w:p w14:paraId="79B6FC22" w14:textId="63A01837" w:rsidR="00253F61" w:rsidRDefault="00253F61" w:rsidP="00253F61">
      <w:pPr>
        <w:spacing w:line="360" w:lineRule="auto"/>
        <w:jc w:val="both"/>
        <w:rPr>
          <w:rFonts w:eastAsia="Times New Roman"/>
          <w:iCs/>
          <w:szCs w:val="24"/>
          <w:lang w:val="kk-KZ" w:eastAsia="ru-RU"/>
        </w:rPr>
      </w:pPr>
      <w:r w:rsidRPr="00253F61">
        <w:rPr>
          <w:rFonts w:eastAsia="Times New Roman"/>
          <w:iCs/>
          <w:szCs w:val="24"/>
          <w:lang w:val="kk-KZ" w:eastAsia="ru-RU"/>
        </w:rPr>
        <w:t>Суглинки (ИГЭ-2) проявляют просадочные свойства при замачивании под нагрузкой. Тип грунтовых условий по просадочности первый. Величина просадки от собственного веса составляет 0,75 см (по с-1), 1,35 см (по с-5), 2,34 см (по с-7), 0,69 см (по с-10), 0,65 см (по с-11) и 1,68 см (по с-12). Мощность просадочной толщи 2,2-2,8 м. График изменения относительной просадочности по глубине и график зависимости относительной просадочности от давления см. в приложениях. Грунты не проявляют пучинистых свойств.</w:t>
      </w:r>
    </w:p>
    <w:p w14:paraId="54636FD6" w14:textId="77777777" w:rsidR="00A01741" w:rsidRDefault="00A01741" w:rsidP="00911365">
      <w:pPr>
        <w:pStyle w:val="a8"/>
        <w:spacing w:line="360" w:lineRule="auto"/>
        <w:jc w:val="both"/>
        <w:rPr>
          <w:szCs w:val="24"/>
        </w:rPr>
      </w:pPr>
      <w:r>
        <w:rPr>
          <w:rFonts w:eastAsia="Times New Roman"/>
          <w:iCs/>
          <w:szCs w:val="24"/>
          <w:lang w:val="kk-KZ" w:eastAsia="ru-RU"/>
        </w:rPr>
        <w:tab/>
      </w:r>
    </w:p>
    <w:p w14:paraId="05C651C4" w14:textId="77777777" w:rsidR="00101D8C" w:rsidRPr="007D20DD" w:rsidRDefault="00101D8C" w:rsidP="00433D4C">
      <w:pPr>
        <w:pStyle w:val="a8"/>
        <w:numPr>
          <w:ilvl w:val="1"/>
          <w:numId w:val="4"/>
        </w:numPr>
        <w:spacing w:line="360" w:lineRule="auto"/>
        <w:jc w:val="center"/>
        <w:rPr>
          <w:rFonts w:cs="Arial"/>
          <w:szCs w:val="24"/>
        </w:rPr>
      </w:pPr>
      <w:r w:rsidRPr="007D20DD">
        <w:rPr>
          <w:b/>
          <w:szCs w:val="24"/>
        </w:rPr>
        <w:t>ГЕНПЛАН И БЛАГОУСТРОЙСТВО</w:t>
      </w:r>
    </w:p>
    <w:p w14:paraId="406915F9" w14:textId="77777777" w:rsidR="003D0E83" w:rsidRPr="003D0E83" w:rsidRDefault="003F4BD4" w:rsidP="003D0E83">
      <w:pPr>
        <w:spacing w:line="360" w:lineRule="auto"/>
        <w:jc w:val="both"/>
        <w:rPr>
          <w:rFonts w:cs="Arial"/>
          <w:szCs w:val="24"/>
        </w:rPr>
      </w:pPr>
      <w:r>
        <w:rPr>
          <w:rFonts w:cs="Arial"/>
          <w:szCs w:val="24"/>
        </w:rPr>
        <w:tab/>
      </w:r>
      <w:r w:rsidR="003D0E83" w:rsidRPr="003D0E83">
        <w:rPr>
          <w:rFonts w:cs="Arial"/>
          <w:szCs w:val="24"/>
        </w:rPr>
        <w:t>· Проект разработан на основании Задания на проектирование и АПЗ KZ42VUA01109682 от 09.04.2024 г.</w:t>
      </w:r>
    </w:p>
    <w:p w14:paraId="1A7CC9E0" w14:textId="77777777" w:rsidR="003D0E83" w:rsidRPr="003D0E83" w:rsidRDefault="003D0E83" w:rsidP="003D0E83">
      <w:pPr>
        <w:spacing w:line="360" w:lineRule="auto"/>
        <w:jc w:val="both"/>
        <w:rPr>
          <w:rFonts w:cs="Arial"/>
          <w:szCs w:val="24"/>
        </w:rPr>
      </w:pPr>
      <w:r w:rsidRPr="003D0E83">
        <w:rPr>
          <w:rFonts w:cs="Arial"/>
          <w:szCs w:val="24"/>
        </w:rPr>
        <w:t>· Генеральный план проекта разработан на топосъемке М 1:500, выполненной ТОО «ADA Development» в декабре 2024 г.</w:t>
      </w:r>
    </w:p>
    <w:p w14:paraId="405956BD" w14:textId="77777777" w:rsidR="003D0E83" w:rsidRPr="003D0E83" w:rsidRDefault="003D0E83" w:rsidP="003D0E83">
      <w:pPr>
        <w:spacing w:line="360" w:lineRule="auto"/>
        <w:jc w:val="both"/>
        <w:rPr>
          <w:rFonts w:cs="Arial"/>
          <w:szCs w:val="24"/>
        </w:rPr>
      </w:pPr>
      <w:r w:rsidRPr="003D0E83">
        <w:rPr>
          <w:rFonts w:cs="Arial"/>
          <w:szCs w:val="24"/>
        </w:rPr>
        <w:t>Система высот - Балтийская, система координат - местная.</w:t>
      </w:r>
    </w:p>
    <w:p w14:paraId="3E616BA0" w14:textId="77777777" w:rsidR="003D0E83" w:rsidRPr="003D0E83" w:rsidRDefault="003D0E83" w:rsidP="003D0E83">
      <w:pPr>
        <w:spacing w:line="360" w:lineRule="auto"/>
        <w:jc w:val="both"/>
        <w:rPr>
          <w:rFonts w:cs="Arial"/>
          <w:szCs w:val="24"/>
        </w:rPr>
      </w:pPr>
      <w:r w:rsidRPr="003D0E83">
        <w:rPr>
          <w:rFonts w:cs="Arial"/>
          <w:szCs w:val="24"/>
        </w:rPr>
        <w:t>· Инженерно-геологического изыскания выполнены ТОО «Алматы Строй Изыскания» в декабре 2024 г.</w:t>
      </w:r>
    </w:p>
    <w:p w14:paraId="2791DFBC" w14:textId="45A37076" w:rsidR="003D0E83" w:rsidRPr="003D0E83" w:rsidRDefault="003D0E83" w:rsidP="003D0E83">
      <w:pPr>
        <w:spacing w:line="360" w:lineRule="auto"/>
        <w:jc w:val="both"/>
        <w:rPr>
          <w:rFonts w:cs="Arial"/>
          <w:szCs w:val="24"/>
        </w:rPr>
      </w:pPr>
      <w:r w:rsidRPr="003D0E83">
        <w:rPr>
          <w:rFonts w:cs="Arial"/>
          <w:szCs w:val="24"/>
        </w:rPr>
        <w:t>· При производстве земляных работ необходимо вызывать представителей организаций эксплуатирующих инженерные</w:t>
      </w:r>
      <w:r w:rsidR="0091718C">
        <w:rPr>
          <w:rFonts w:cs="Arial"/>
          <w:szCs w:val="24"/>
        </w:rPr>
        <w:t xml:space="preserve"> </w:t>
      </w:r>
      <w:r w:rsidRPr="003D0E83">
        <w:rPr>
          <w:rFonts w:cs="Arial"/>
          <w:szCs w:val="24"/>
        </w:rPr>
        <w:t>сети проходящие по площадке строительства.</w:t>
      </w:r>
    </w:p>
    <w:p w14:paraId="22410325" w14:textId="77777777" w:rsidR="003D0E83" w:rsidRPr="003D0E83" w:rsidRDefault="003D0E83" w:rsidP="003D0E83">
      <w:pPr>
        <w:spacing w:line="360" w:lineRule="auto"/>
        <w:jc w:val="both"/>
        <w:rPr>
          <w:rFonts w:cs="Arial"/>
          <w:szCs w:val="24"/>
        </w:rPr>
      </w:pPr>
      <w:r w:rsidRPr="003D0E83">
        <w:rPr>
          <w:rFonts w:cs="Arial"/>
          <w:szCs w:val="24"/>
        </w:rPr>
        <w:t>· Территория относится к IIIВ климатическому подрайону.</w:t>
      </w:r>
    </w:p>
    <w:p w14:paraId="5DE07DBE" w14:textId="77777777" w:rsidR="002F7F62" w:rsidRDefault="003D0E83" w:rsidP="003D0E83">
      <w:pPr>
        <w:spacing w:line="360" w:lineRule="auto"/>
        <w:jc w:val="both"/>
        <w:rPr>
          <w:rFonts w:cs="Arial"/>
          <w:szCs w:val="24"/>
        </w:rPr>
      </w:pPr>
      <w:r w:rsidRPr="003D0E83">
        <w:rPr>
          <w:rFonts w:cs="Arial"/>
          <w:szCs w:val="24"/>
        </w:rPr>
        <w:t xml:space="preserve">· Рельеф полого-наклонный с общим уклоном на северо-восток. </w:t>
      </w:r>
    </w:p>
    <w:p w14:paraId="48BF791A" w14:textId="30F26384" w:rsidR="003D0E83" w:rsidRPr="003D0E83" w:rsidRDefault="003D0E83" w:rsidP="003D0E83">
      <w:pPr>
        <w:spacing w:line="360" w:lineRule="auto"/>
        <w:jc w:val="both"/>
        <w:rPr>
          <w:rFonts w:cs="Arial"/>
          <w:szCs w:val="24"/>
        </w:rPr>
      </w:pPr>
      <w:r w:rsidRPr="003D0E83">
        <w:rPr>
          <w:rFonts w:cs="Arial"/>
          <w:szCs w:val="24"/>
        </w:rPr>
        <w:lastRenderedPageBreak/>
        <w:t>Территория застроена,</w:t>
      </w:r>
      <w:r w:rsidR="002F7F62">
        <w:rPr>
          <w:rFonts w:cs="Arial"/>
          <w:szCs w:val="24"/>
        </w:rPr>
        <w:t xml:space="preserve"> </w:t>
      </w:r>
      <w:r w:rsidRPr="003D0E83">
        <w:rPr>
          <w:rFonts w:cs="Arial"/>
          <w:szCs w:val="24"/>
        </w:rPr>
        <w:t>полностью спланирована насыпным</w:t>
      </w:r>
      <w:r w:rsidR="0091718C">
        <w:rPr>
          <w:rFonts w:cs="Arial"/>
          <w:szCs w:val="24"/>
        </w:rPr>
        <w:t xml:space="preserve"> </w:t>
      </w:r>
      <w:r w:rsidRPr="003D0E83">
        <w:rPr>
          <w:rFonts w:cs="Arial"/>
          <w:szCs w:val="24"/>
        </w:rPr>
        <w:t>грунтом. Абсолютные отметки поверхности земли колеблются от 864.85 до 867.03 м. Разность высот составляет 2.18 м.</w:t>
      </w:r>
    </w:p>
    <w:p w14:paraId="2DB68BC1" w14:textId="77777777" w:rsidR="003D0E83" w:rsidRPr="003D0E83" w:rsidRDefault="003D0E83" w:rsidP="003D0E83">
      <w:pPr>
        <w:spacing w:line="360" w:lineRule="auto"/>
        <w:jc w:val="both"/>
        <w:rPr>
          <w:rFonts w:cs="Arial"/>
          <w:szCs w:val="24"/>
        </w:rPr>
      </w:pPr>
      <w:r w:rsidRPr="003D0E83">
        <w:rPr>
          <w:rFonts w:cs="Arial"/>
          <w:szCs w:val="24"/>
        </w:rPr>
        <w:t>Кадастровый номер: 20-312-057-404.</w:t>
      </w:r>
    </w:p>
    <w:p w14:paraId="4F1C35F7" w14:textId="77777777" w:rsidR="003D0E83" w:rsidRPr="003D0E83" w:rsidRDefault="003D0E83" w:rsidP="003D0E83">
      <w:pPr>
        <w:spacing w:line="360" w:lineRule="auto"/>
        <w:jc w:val="both"/>
        <w:rPr>
          <w:rFonts w:cs="Arial"/>
          <w:szCs w:val="24"/>
        </w:rPr>
      </w:pPr>
      <w:r w:rsidRPr="003D0E83">
        <w:rPr>
          <w:rFonts w:cs="Arial"/>
          <w:szCs w:val="24"/>
        </w:rPr>
        <w:t>Площадь земельного участка 2.8514 га.</w:t>
      </w:r>
    </w:p>
    <w:p w14:paraId="084F302E" w14:textId="77777777" w:rsidR="003D0E83" w:rsidRPr="003D0E83" w:rsidRDefault="003D0E83" w:rsidP="003D0E83">
      <w:pPr>
        <w:spacing w:line="360" w:lineRule="auto"/>
        <w:jc w:val="both"/>
        <w:rPr>
          <w:rFonts w:cs="Arial"/>
          <w:szCs w:val="24"/>
        </w:rPr>
      </w:pPr>
      <w:r w:rsidRPr="003D0E83">
        <w:rPr>
          <w:rFonts w:cs="Arial"/>
          <w:szCs w:val="24"/>
        </w:rPr>
        <w:t>· За условную отметку + 0.000 принят уровень чистого пола 1-го этажа, что соответствует абсолютной отметке 867.75</w:t>
      </w:r>
    </w:p>
    <w:p w14:paraId="60F81A51" w14:textId="77777777" w:rsidR="003D0E83" w:rsidRPr="003D0E83" w:rsidRDefault="003D0E83" w:rsidP="003D0E83">
      <w:pPr>
        <w:spacing w:line="360" w:lineRule="auto"/>
        <w:jc w:val="both"/>
        <w:rPr>
          <w:rFonts w:cs="Arial"/>
          <w:szCs w:val="24"/>
        </w:rPr>
      </w:pPr>
      <w:r w:rsidRPr="003D0E83">
        <w:rPr>
          <w:rFonts w:cs="Arial"/>
          <w:szCs w:val="24"/>
        </w:rPr>
        <w:t xml:space="preserve">· Согласно топографической съемки на участке проектирования </w:t>
      </w:r>
      <w:proofErr w:type="spellStart"/>
      <w:r w:rsidRPr="003D0E83">
        <w:rPr>
          <w:rFonts w:cs="Arial"/>
          <w:szCs w:val="24"/>
        </w:rPr>
        <w:t>присутсвуют</w:t>
      </w:r>
      <w:proofErr w:type="spellEnd"/>
      <w:r w:rsidRPr="003D0E83">
        <w:rPr>
          <w:rFonts w:cs="Arial"/>
          <w:szCs w:val="24"/>
        </w:rPr>
        <w:t xml:space="preserve"> существующие инженерные сети .</w:t>
      </w:r>
    </w:p>
    <w:p w14:paraId="29168BD0" w14:textId="77777777" w:rsidR="003D0E83" w:rsidRPr="003D0E83" w:rsidRDefault="003D0E83" w:rsidP="003D0E83">
      <w:pPr>
        <w:spacing w:line="360" w:lineRule="auto"/>
        <w:jc w:val="both"/>
        <w:rPr>
          <w:rFonts w:cs="Arial"/>
          <w:szCs w:val="24"/>
        </w:rPr>
      </w:pPr>
      <w:r w:rsidRPr="003D0E83">
        <w:rPr>
          <w:rFonts w:cs="Arial"/>
          <w:szCs w:val="24"/>
        </w:rPr>
        <w:t>· Проектные уклоны не превышают допустимых пределов и обеспечивают сток поверхностных вод от зданий и сооружений .</w:t>
      </w:r>
    </w:p>
    <w:p w14:paraId="1F1EB59C" w14:textId="003DEE95" w:rsidR="003D0E83" w:rsidRPr="003D0E83" w:rsidRDefault="003D0E83" w:rsidP="003D0E83">
      <w:pPr>
        <w:spacing w:line="360" w:lineRule="auto"/>
        <w:jc w:val="both"/>
        <w:rPr>
          <w:rFonts w:cs="Arial"/>
          <w:szCs w:val="24"/>
        </w:rPr>
      </w:pPr>
      <w:r w:rsidRPr="003D0E83">
        <w:rPr>
          <w:rFonts w:cs="Arial"/>
          <w:szCs w:val="24"/>
        </w:rPr>
        <w:t>Сброс поверхностных вод осуществляется на проектируемый пожарный проезд и за территорию участка на сущест</w:t>
      </w:r>
      <w:r w:rsidR="002F7F62">
        <w:rPr>
          <w:rFonts w:cs="Arial"/>
          <w:szCs w:val="24"/>
        </w:rPr>
        <w:t>в</w:t>
      </w:r>
      <w:r w:rsidRPr="003D0E83">
        <w:rPr>
          <w:rFonts w:cs="Arial"/>
          <w:szCs w:val="24"/>
        </w:rPr>
        <w:t>ующий</w:t>
      </w:r>
      <w:r w:rsidR="002F7F62">
        <w:rPr>
          <w:rFonts w:cs="Arial"/>
          <w:szCs w:val="24"/>
        </w:rPr>
        <w:t xml:space="preserve"> </w:t>
      </w:r>
      <w:r w:rsidRPr="003D0E83">
        <w:rPr>
          <w:rFonts w:cs="Arial"/>
          <w:szCs w:val="24"/>
        </w:rPr>
        <w:t>проезд.</w:t>
      </w:r>
    </w:p>
    <w:p w14:paraId="7A4A08CC" w14:textId="27319E7B" w:rsidR="003D0E83" w:rsidRPr="003D0E83" w:rsidRDefault="003D0E83" w:rsidP="003D0E83">
      <w:pPr>
        <w:spacing w:line="360" w:lineRule="auto"/>
        <w:jc w:val="both"/>
        <w:rPr>
          <w:rFonts w:cs="Arial"/>
          <w:szCs w:val="24"/>
        </w:rPr>
      </w:pPr>
      <w:r w:rsidRPr="003D0E83">
        <w:rPr>
          <w:rFonts w:cs="Arial"/>
          <w:szCs w:val="24"/>
        </w:rPr>
        <w:t>· В проекте предусмотрено максимальное благоустройство участка. Проезды вокруг школы имеют асфальтированное</w:t>
      </w:r>
      <w:r w:rsidR="002F7F62">
        <w:rPr>
          <w:rFonts w:cs="Arial"/>
          <w:szCs w:val="24"/>
        </w:rPr>
        <w:t xml:space="preserve"> </w:t>
      </w:r>
      <w:r w:rsidRPr="003D0E83">
        <w:rPr>
          <w:rFonts w:cs="Arial"/>
          <w:szCs w:val="24"/>
        </w:rPr>
        <w:t>покрытие.</w:t>
      </w:r>
    </w:p>
    <w:p w14:paraId="15A120D0" w14:textId="61E63214" w:rsidR="003D0E83" w:rsidRPr="003D0E83" w:rsidRDefault="003D0E83" w:rsidP="003D0E83">
      <w:pPr>
        <w:spacing w:line="360" w:lineRule="auto"/>
        <w:jc w:val="both"/>
        <w:rPr>
          <w:rFonts w:cs="Arial"/>
          <w:szCs w:val="24"/>
        </w:rPr>
      </w:pPr>
      <w:r w:rsidRPr="003D0E83">
        <w:rPr>
          <w:rFonts w:cs="Arial"/>
          <w:szCs w:val="24"/>
        </w:rPr>
        <w:t>· Пешеходные тротуары и площадки запроектированы с покрытием из брусчатки , в местах возможного проезда пожарных</w:t>
      </w:r>
      <w:r w:rsidR="002F7F62">
        <w:rPr>
          <w:rFonts w:cs="Arial"/>
          <w:szCs w:val="24"/>
        </w:rPr>
        <w:t xml:space="preserve"> </w:t>
      </w:r>
      <w:r w:rsidRPr="003D0E83">
        <w:rPr>
          <w:rFonts w:cs="Arial"/>
          <w:szCs w:val="24"/>
        </w:rPr>
        <w:t>машин заложена усиленная конструкция тротуара.</w:t>
      </w:r>
    </w:p>
    <w:p w14:paraId="0CE0C871" w14:textId="231D7452" w:rsidR="003D0E83" w:rsidRPr="003D0E83" w:rsidRDefault="003D0E83" w:rsidP="003D0E83">
      <w:pPr>
        <w:spacing w:line="360" w:lineRule="auto"/>
        <w:jc w:val="both"/>
        <w:rPr>
          <w:rFonts w:cs="Arial"/>
          <w:szCs w:val="24"/>
        </w:rPr>
      </w:pPr>
      <w:r w:rsidRPr="003D0E83">
        <w:rPr>
          <w:rFonts w:cs="Arial"/>
          <w:szCs w:val="24"/>
        </w:rPr>
        <w:t>· Детские и спортивные площадки имеют покрытие из резиновой крошки ( тартановое), которое отвечает</w:t>
      </w:r>
      <w:r w:rsidR="002F7F62">
        <w:rPr>
          <w:rFonts w:cs="Arial"/>
          <w:szCs w:val="24"/>
        </w:rPr>
        <w:t xml:space="preserve"> </w:t>
      </w:r>
      <w:r w:rsidRPr="003D0E83">
        <w:rPr>
          <w:rFonts w:cs="Arial"/>
          <w:szCs w:val="24"/>
        </w:rPr>
        <w:t>санитарно-гигиеническим нормам. Данное покрытие является плотным по структуре и хорошо дренируется. На</w:t>
      </w:r>
      <w:r w:rsidR="002F7F62">
        <w:rPr>
          <w:rFonts w:cs="Arial"/>
          <w:szCs w:val="24"/>
        </w:rPr>
        <w:t xml:space="preserve"> </w:t>
      </w:r>
      <w:r w:rsidRPr="003D0E83">
        <w:rPr>
          <w:rFonts w:cs="Arial"/>
          <w:szCs w:val="24"/>
        </w:rPr>
        <w:t>футбольном поле укладывается искусственный газон. По проекту все свободные участки озеленяются, заложена посадка</w:t>
      </w:r>
      <w:r w:rsidR="002F7F62">
        <w:rPr>
          <w:rFonts w:cs="Arial"/>
          <w:szCs w:val="24"/>
        </w:rPr>
        <w:t xml:space="preserve"> </w:t>
      </w:r>
      <w:r w:rsidRPr="003D0E83">
        <w:rPr>
          <w:rFonts w:cs="Arial"/>
          <w:szCs w:val="24"/>
        </w:rPr>
        <w:t>деревьев и кустарников.</w:t>
      </w:r>
    </w:p>
    <w:p w14:paraId="210DA620" w14:textId="0A3FC88B" w:rsidR="003D0E83" w:rsidRPr="003D0E83" w:rsidRDefault="003D0E83" w:rsidP="003D0E83">
      <w:pPr>
        <w:spacing w:line="360" w:lineRule="auto"/>
        <w:jc w:val="both"/>
        <w:rPr>
          <w:rFonts w:cs="Arial"/>
          <w:szCs w:val="24"/>
        </w:rPr>
      </w:pPr>
      <w:r w:rsidRPr="003D0E83">
        <w:rPr>
          <w:rFonts w:cs="Arial"/>
          <w:szCs w:val="24"/>
        </w:rPr>
        <w:t>· Игровое и спортивное оборудование подобрано по УСН РК 8.02-03-2024. Проезды и площадки освещаются. По периметру</w:t>
      </w:r>
      <w:r w:rsidR="002F7F62">
        <w:rPr>
          <w:rFonts w:cs="Arial"/>
          <w:szCs w:val="24"/>
        </w:rPr>
        <w:t xml:space="preserve"> </w:t>
      </w:r>
      <w:r w:rsidRPr="003D0E83">
        <w:rPr>
          <w:rFonts w:cs="Arial"/>
          <w:szCs w:val="24"/>
        </w:rPr>
        <w:t>территории школы запроектировано ограждение высотой 2.0 м.</w:t>
      </w:r>
    </w:p>
    <w:p w14:paraId="6D067389" w14:textId="4DAFD7E7" w:rsidR="003D0E83" w:rsidRPr="003D0E83" w:rsidRDefault="003D0E83" w:rsidP="003D0E83">
      <w:pPr>
        <w:spacing w:line="360" w:lineRule="auto"/>
        <w:jc w:val="both"/>
        <w:rPr>
          <w:rFonts w:cs="Arial"/>
          <w:szCs w:val="24"/>
        </w:rPr>
      </w:pPr>
      <w:r w:rsidRPr="003D0E83">
        <w:rPr>
          <w:rFonts w:cs="Arial"/>
          <w:szCs w:val="24"/>
        </w:rPr>
        <w:t>· В проекте предусмотрены пандусы для инвалидов. По пути к главному входу в здание укладывается наземная</w:t>
      </w:r>
      <w:r w:rsidR="002F7F62">
        <w:rPr>
          <w:rFonts w:cs="Arial"/>
          <w:szCs w:val="24"/>
        </w:rPr>
        <w:t xml:space="preserve"> </w:t>
      </w:r>
      <w:r w:rsidRPr="003D0E83">
        <w:rPr>
          <w:rFonts w:cs="Arial"/>
          <w:szCs w:val="24"/>
        </w:rPr>
        <w:t>тактильная плитка. Благоустройство территории производить после прокладки инженерных сетей.</w:t>
      </w:r>
    </w:p>
    <w:p w14:paraId="7C2AB252" w14:textId="5184A283" w:rsidR="003D0E83" w:rsidRPr="003D0E83" w:rsidRDefault="003D0E83" w:rsidP="003D0E83">
      <w:pPr>
        <w:spacing w:line="360" w:lineRule="auto"/>
        <w:jc w:val="both"/>
        <w:rPr>
          <w:rFonts w:cs="Arial"/>
          <w:szCs w:val="24"/>
        </w:rPr>
      </w:pPr>
      <w:r w:rsidRPr="003D0E83">
        <w:rPr>
          <w:rFonts w:cs="Arial"/>
          <w:szCs w:val="24"/>
        </w:rPr>
        <w:t>· Проект разработан в соответствии с санитарными правилами "Санитарно-эпидемиологические требования к объектам</w:t>
      </w:r>
      <w:r w:rsidR="002F7F62">
        <w:rPr>
          <w:rFonts w:cs="Arial"/>
          <w:szCs w:val="24"/>
        </w:rPr>
        <w:t xml:space="preserve"> </w:t>
      </w:r>
      <w:r w:rsidRPr="003D0E83">
        <w:rPr>
          <w:rFonts w:cs="Arial"/>
          <w:szCs w:val="24"/>
        </w:rPr>
        <w:t>образования", "Санитарно-эпидемиологические требования к сбору, использованию, применению, обезвреживанию,</w:t>
      </w:r>
      <w:r w:rsidR="002F7F62">
        <w:rPr>
          <w:rFonts w:cs="Arial"/>
          <w:szCs w:val="24"/>
        </w:rPr>
        <w:t xml:space="preserve"> </w:t>
      </w:r>
      <w:r w:rsidRPr="003D0E83">
        <w:rPr>
          <w:rFonts w:cs="Arial"/>
          <w:szCs w:val="24"/>
        </w:rPr>
        <w:t>транспортировке, хранению и захоронению отходов производства и потребления", "Санитарно-эпидемиологические</w:t>
      </w:r>
      <w:r w:rsidR="002F7F62">
        <w:rPr>
          <w:rFonts w:cs="Arial"/>
          <w:szCs w:val="24"/>
        </w:rPr>
        <w:t xml:space="preserve"> </w:t>
      </w:r>
      <w:r w:rsidRPr="003D0E83">
        <w:rPr>
          <w:rFonts w:cs="Arial"/>
          <w:szCs w:val="24"/>
        </w:rPr>
        <w:t>требования к санитарно-защитным зонам объектов, являющихся объектами воздействия на среду обитания и</w:t>
      </w:r>
      <w:r w:rsidR="002F7F62">
        <w:rPr>
          <w:rFonts w:cs="Arial"/>
          <w:szCs w:val="24"/>
        </w:rPr>
        <w:t xml:space="preserve"> </w:t>
      </w:r>
      <w:r w:rsidRPr="003D0E83">
        <w:rPr>
          <w:rFonts w:cs="Arial"/>
          <w:szCs w:val="24"/>
        </w:rPr>
        <w:t>здоровье человека"</w:t>
      </w:r>
    </w:p>
    <w:p w14:paraId="068C98FD" w14:textId="157E50E4" w:rsidR="003D0E83" w:rsidRPr="003D0E83" w:rsidRDefault="003D0E83" w:rsidP="003D0E83">
      <w:pPr>
        <w:spacing w:line="360" w:lineRule="auto"/>
        <w:jc w:val="both"/>
        <w:rPr>
          <w:rFonts w:cs="Arial"/>
          <w:szCs w:val="24"/>
        </w:rPr>
      </w:pPr>
      <w:r w:rsidRPr="003D0E83">
        <w:rPr>
          <w:rFonts w:cs="Arial"/>
          <w:szCs w:val="24"/>
        </w:rPr>
        <w:t>· Территория проектируемой школы не располагается в границах СЗЗ и СР объектов , являющихся источниками</w:t>
      </w:r>
      <w:r w:rsidR="002F7F62">
        <w:rPr>
          <w:rFonts w:cs="Arial"/>
          <w:szCs w:val="24"/>
        </w:rPr>
        <w:t xml:space="preserve"> </w:t>
      </w:r>
      <w:r w:rsidRPr="003D0E83">
        <w:rPr>
          <w:rFonts w:cs="Arial"/>
          <w:szCs w:val="24"/>
        </w:rPr>
        <w:t>воздействия на среду обитания и здоровье человека.</w:t>
      </w:r>
    </w:p>
    <w:p w14:paraId="578AB298" w14:textId="42EDE563" w:rsidR="003D0E83" w:rsidRPr="003D0E83" w:rsidRDefault="003D0E83" w:rsidP="003D0E83">
      <w:pPr>
        <w:spacing w:line="360" w:lineRule="auto"/>
        <w:jc w:val="both"/>
        <w:rPr>
          <w:rFonts w:cs="Arial"/>
          <w:szCs w:val="24"/>
        </w:rPr>
      </w:pPr>
      <w:r w:rsidRPr="003D0E83">
        <w:rPr>
          <w:rFonts w:cs="Arial"/>
          <w:szCs w:val="24"/>
        </w:rPr>
        <w:t xml:space="preserve">· В радиусе 300 м не расположены производственные объекты, кладбища и АЗС . В радиусе </w:t>
      </w:r>
      <w:r w:rsidRPr="003D0E83">
        <w:rPr>
          <w:rFonts w:cs="Arial"/>
          <w:szCs w:val="24"/>
        </w:rPr>
        <w:lastRenderedPageBreak/>
        <w:t>100 м от проектируемого</w:t>
      </w:r>
      <w:r w:rsidR="002F7F62">
        <w:rPr>
          <w:rFonts w:cs="Arial"/>
          <w:szCs w:val="24"/>
        </w:rPr>
        <w:t xml:space="preserve"> </w:t>
      </w:r>
      <w:r w:rsidRPr="003D0E83">
        <w:rPr>
          <w:rFonts w:cs="Arial"/>
          <w:szCs w:val="24"/>
        </w:rPr>
        <w:t xml:space="preserve">участка отсутствуют торговые центры и </w:t>
      </w:r>
      <w:proofErr w:type="spellStart"/>
      <w:r w:rsidRPr="003D0E83">
        <w:rPr>
          <w:rFonts w:cs="Arial"/>
          <w:szCs w:val="24"/>
        </w:rPr>
        <w:t>австокомплексы</w:t>
      </w:r>
      <w:proofErr w:type="spellEnd"/>
      <w:r w:rsidRPr="003D0E83">
        <w:rPr>
          <w:rFonts w:cs="Arial"/>
          <w:szCs w:val="24"/>
        </w:rPr>
        <w:t>.</w:t>
      </w:r>
    </w:p>
    <w:p w14:paraId="0A9D88D0" w14:textId="4875559A" w:rsidR="00FF655B" w:rsidRDefault="003D0E83" w:rsidP="003D0E83">
      <w:pPr>
        <w:spacing w:line="360" w:lineRule="auto"/>
        <w:jc w:val="both"/>
        <w:rPr>
          <w:rFonts w:cs="Arial"/>
          <w:szCs w:val="24"/>
        </w:rPr>
      </w:pPr>
      <w:r w:rsidRPr="003D0E83">
        <w:rPr>
          <w:rFonts w:cs="Arial"/>
          <w:szCs w:val="24"/>
        </w:rPr>
        <w:t>· Период инсоляции для детских и спортивных площадок составляет не менее 3 часов</w:t>
      </w:r>
      <w:r w:rsidR="00C053FE" w:rsidRPr="00C053FE">
        <w:rPr>
          <w:rFonts w:cs="Arial"/>
          <w:szCs w:val="24"/>
        </w:rPr>
        <w:t xml:space="preserve">. </w:t>
      </w:r>
      <w:r w:rsidR="00FF655B">
        <w:rPr>
          <w:rFonts w:cs="Arial"/>
          <w:szCs w:val="24"/>
        </w:rPr>
        <w:t xml:space="preserve"> </w:t>
      </w:r>
    </w:p>
    <w:p w14:paraId="3A51287B" w14:textId="77777777" w:rsidR="002F7F62" w:rsidRPr="002F7F62" w:rsidRDefault="002F7F62" w:rsidP="002F7F62">
      <w:pPr>
        <w:spacing w:line="360" w:lineRule="auto"/>
        <w:jc w:val="both"/>
        <w:rPr>
          <w:rFonts w:cs="Arial"/>
          <w:szCs w:val="24"/>
        </w:rPr>
      </w:pPr>
      <w:r w:rsidRPr="002F7F62">
        <w:rPr>
          <w:rFonts w:cs="Arial"/>
          <w:szCs w:val="24"/>
        </w:rPr>
        <w:t>Расчет норм обеспеченности парковочными местами ( по СП РК 3.01-101-2013)</w:t>
      </w:r>
    </w:p>
    <w:p w14:paraId="568ABE50" w14:textId="77777777" w:rsidR="002F7F62" w:rsidRPr="002F7F62" w:rsidRDefault="002F7F62" w:rsidP="002F7F62">
      <w:pPr>
        <w:spacing w:line="360" w:lineRule="auto"/>
        <w:jc w:val="both"/>
        <w:rPr>
          <w:rFonts w:cs="Arial"/>
          <w:szCs w:val="24"/>
        </w:rPr>
      </w:pPr>
      <w:r w:rsidRPr="002F7F62">
        <w:rPr>
          <w:rFonts w:cs="Arial"/>
          <w:szCs w:val="24"/>
        </w:rPr>
        <w:t>· Преподаватели , занятые в одну смену + учебно-вспомогательный персонал - 120 человека: 120/8 = 15 м/м</w:t>
      </w:r>
    </w:p>
    <w:p w14:paraId="23B3F5C8" w14:textId="77777777" w:rsidR="002F7F62" w:rsidRPr="002F7F62" w:rsidRDefault="002F7F62" w:rsidP="002F7F62">
      <w:pPr>
        <w:spacing w:line="360" w:lineRule="auto"/>
        <w:jc w:val="both"/>
        <w:rPr>
          <w:rFonts w:cs="Arial"/>
          <w:szCs w:val="24"/>
        </w:rPr>
      </w:pPr>
      <w:r w:rsidRPr="002F7F62">
        <w:rPr>
          <w:rFonts w:cs="Arial"/>
          <w:szCs w:val="24"/>
        </w:rPr>
        <w:t>· Учащиеся старших классов - 200 человек ( в расчете учитываются учащиеся 10-11 классов): 200/13 = 15 м/м</w:t>
      </w:r>
    </w:p>
    <w:p w14:paraId="49E8B0A7" w14:textId="77777777" w:rsidR="002F7F62" w:rsidRPr="002F7F62" w:rsidRDefault="002F7F62" w:rsidP="002F7F62">
      <w:pPr>
        <w:spacing w:line="360" w:lineRule="auto"/>
        <w:jc w:val="both"/>
        <w:rPr>
          <w:rFonts w:cs="Arial"/>
          <w:szCs w:val="24"/>
        </w:rPr>
      </w:pPr>
      <w:r w:rsidRPr="002F7F62">
        <w:rPr>
          <w:rFonts w:cs="Arial"/>
          <w:szCs w:val="24"/>
        </w:rPr>
        <w:t>Необходимое количество парковочных мест - 30 м/м</w:t>
      </w:r>
    </w:p>
    <w:p w14:paraId="7ECDDCF1" w14:textId="77777777" w:rsidR="002F7F62" w:rsidRPr="002F7F62" w:rsidRDefault="002F7F62" w:rsidP="002F7F62">
      <w:pPr>
        <w:spacing w:line="360" w:lineRule="auto"/>
        <w:jc w:val="both"/>
        <w:rPr>
          <w:rFonts w:cs="Arial"/>
          <w:szCs w:val="24"/>
        </w:rPr>
      </w:pPr>
      <w:r w:rsidRPr="002F7F62">
        <w:rPr>
          <w:rFonts w:cs="Arial"/>
          <w:szCs w:val="24"/>
        </w:rPr>
        <w:t>В проекте предусмотрено 2 автостоянки общим числом 18 м/м и карман для посадки/высадки школьников.</w:t>
      </w:r>
    </w:p>
    <w:p w14:paraId="3AA2076E" w14:textId="77777777" w:rsidR="002F7F62" w:rsidRPr="002F7F62" w:rsidRDefault="002F7F62" w:rsidP="002F7F62">
      <w:pPr>
        <w:spacing w:line="360" w:lineRule="auto"/>
        <w:jc w:val="both"/>
        <w:rPr>
          <w:rFonts w:cs="Arial"/>
          <w:szCs w:val="24"/>
        </w:rPr>
      </w:pPr>
      <w:r w:rsidRPr="002F7F62">
        <w:rPr>
          <w:rFonts w:cs="Arial"/>
          <w:szCs w:val="24"/>
        </w:rPr>
        <w:t>В проекте предусмотрено 1 м/места для МГН.</w:t>
      </w:r>
    </w:p>
    <w:p w14:paraId="7503E6CB" w14:textId="77777777" w:rsidR="002F7F62" w:rsidRPr="002F7F62" w:rsidRDefault="002F7F62" w:rsidP="002F7F62">
      <w:pPr>
        <w:spacing w:line="360" w:lineRule="auto"/>
        <w:jc w:val="both"/>
        <w:rPr>
          <w:rFonts w:cs="Arial"/>
          <w:szCs w:val="24"/>
        </w:rPr>
      </w:pPr>
      <w:r w:rsidRPr="002F7F62">
        <w:rPr>
          <w:rFonts w:cs="Arial"/>
          <w:szCs w:val="24"/>
        </w:rPr>
        <w:t>Все стоянки расположены за ограждением участка на расстоянии не менее 15 м.</w:t>
      </w:r>
    </w:p>
    <w:p w14:paraId="31B9DFCD" w14:textId="77777777" w:rsidR="002F7F62" w:rsidRPr="002F7F62" w:rsidRDefault="002F7F62" w:rsidP="002F7F62">
      <w:pPr>
        <w:spacing w:line="360" w:lineRule="auto"/>
        <w:jc w:val="both"/>
        <w:rPr>
          <w:rFonts w:cs="Arial"/>
          <w:szCs w:val="24"/>
        </w:rPr>
      </w:pPr>
      <w:proofErr w:type="spellStart"/>
      <w:r w:rsidRPr="002F7F62">
        <w:rPr>
          <w:rFonts w:cs="Arial"/>
          <w:szCs w:val="24"/>
        </w:rPr>
        <w:t>Обеспесченность</w:t>
      </w:r>
      <w:proofErr w:type="spellEnd"/>
      <w:r w:rsidRPr="002F7F62">
        <w:rPr>
          <w:rFonts w:cs="Arial"/>
          <w:szCs w:val="24"/>
        </w:rPr>
        <w:t xml:space="preserve"> участка в </w:t>
      </w:r>
      <w:proofErr w:type="spellStart"/>
      <w:r w:rsidRPr="002F7F62">
        <w:rPr>
          <w:rFonts w:cs="Arial"/>
          <w:szCs w:val="24"/>
        </w:rPr>
        <w:t>соответсвтие</w:t>
      </w:r>
      <w:proofErr w:type="spellEnd"/>
      <w:r w:rsidRPr="002F7F62">
        <w:rPr>
          <w:rFonts w:cs="Arial"/>
          <w:szCs w:val="24"/>
        </w:rPr>
        <w:t xml:space="preserve"> с нормативными требованиями ( по СП РК 3.02-111-2012*)</w:t>
      </w:r>
    </w:p>
    <w:p w14:paraId="42CB7E3C" w14:textId="77777777" w:rsidR="002F7F62" w:rsidRPr="002F7F62" w:rsidRDefault="002F7F62" w:rsidP="002F7F62">
      <w:pPr>
        <w:spacing w:line="360" w:lineRule="auto"/>
        <w:jc w:val="both"/>
        <w:rPr>
          <w:rFonts w:cs="Arial"/>
          <w:szCs w:val="24"/>
        </w:rPr>
      </w:pPr>
      <w:r w:rsidRPr="002F7F62">
        <w:rPr>
          <w:rFonts w:cs="Arial"/>
          <w:szCs w:val="24"/>
        </w:rPr>
        <w:t xml:space="preserve">Школа </w:t>
      </w:r>
      <w:proofErr w:type="spellStart"/>
      <w:r w:rsidRPr="002F7F62">
        <w:rPr>
          <w:rFonts w:cs="Arial"/>
          <w:szCs w:val="24"/>
        </w:rPr>
        <w:t>расчитана</w:t>
      </w:r>
      <w:proofErr w:type="spellEnd"/>
      <w:r w:rsidRPr="002F7F62">
        <w:rPr>
          <w:rFonts w:cs="Arial"/>
          <w:szCs w:val="24"/>
        </w:rPr>
        <w:t xml:space="preserve"> на 1200 учащихся в одну смену, 48 классов</w:t>
      </w:r>
    </w:p>
    <w:p w14:paraId="13B69792" w14:textId="77777777" w:rsidR="002F7F62" w:rsidRPr="002F7F62" w:rsidRDefault="002F7F62" w:rsidP="002F7F62">
      <w:pPr>
        <w:spacing w:line="360" w:lineRule="auto"/>
        <w:jc w:val="both"/>
        <w:rPr>
          <w:rFonts w:cs="Arial"/>
          <w:szCs w:val="24"/>
        </w:rPr>
      </w:pPr>
      <w:r w:rsidRPr="002F7F62">
        <w:rPr>
          <w:rFonts w:cs="Arial"/>
          <w:szCs w:val="24"/>
        </w:rPr>
        <w:t>0 классы - 4 класса</w:t>
      </w:r>
    </w:p>
    <w:p w14:paraId="5EE1725C" w14:textId="77777777" w:rsidR="002F7F62" w:rsidRPr="002F7F62" w:rsidRDefault="002F7F62" w:rsidP="002F7F62">
      <w:pPr>
        <w:spacing w:line="360" w:lineRule="auto"/>
        <w:jc w:val="both"/>
        <w:rPr>
          <w:rFonts w:cs="Arial"/>
          <w:szCs w:val="24"/>
        </w:rPr>
      </w:pPr>
      <w:r w:rsidRPr="002F7F62">
        <w:rPr>
          <w:rFonts w:cs="Arial"/>
          <w:szCs w:val="24"/>
        </w:rPr>
        <w:t>1 классы - 4 класса</w:t>
      </w:r>
    </w:p>
    <w:p w14:paraId="09ED27B7" w14:textId="77777777" w:rsidR="002F7F62" w:rsidRPr="002F7F62" w:rsidRDefault="002F7F62" w:rsidP="002F7F62">
      <w:pPr>
        <w:spacing w:line="360" w:lineRule="auto"/>
        <w:jc w:val="both"/>
        <w:rPr>
          <w:rFonts w:cs="Arial"/>
          <w:szCs w:val="24"/>
        </w:rPr>
      </w:pPr>
      <w:r w:rsidRPr="002F7F62">
        <w:rPr>
          <w:rFonts w:cs="Arial"/>
          <w:szCs w:val="24"/>
        </w:rPr>
        <w:t>2-4 классы - 12 классов</w:t>
      </w:r>
    </w:p>
    <w:p w14:paraId="6A19475B" w14:textId="77777777" w:rsidR="002F7F62" w:rsidRPr="002F7F62" w:rsidRDefault="002F7F62" w:rsidP="002F7F62">
      <w:pPr>
        <w:spacing w:line="360" w:lineRule="auto"/>
        <w:jc w:val="both"/>
        <w:rPr>
          <w:rFonts w:cs="Arial"/>
          <w:szCs w:val="24"/>
        </w:rPr>
      </w:pPr>
      <w:r w:rsidRPr="002F7F62">
        <w:rPr>
          <w:rFonts w:cs="Arial"/>
          <w:szCs w:val="24"/>
        </w:rPr>
        <w:t>5-9 классы - 20 классов</w:t>
      </w:r>
    </w:p>
    <w:p w14:paraId="66D370E2" w14:textId="77777777" w:rsidR="002F7F62" w:rsidRPr="002F7F62" w:rsidRDefault="002F7F62" w:rsidP="002F7F62">
      <w:pPr>
        <w:spacing w:line="360" w:lineRule="auto"/>
        <w:jc w:val="both"/>
        <w:rPr>
          <w:rFonts w:cs="Arial"/>
          <w:szCs w:val="24"/>
        </w:rPr>
      </w:pPr>
      <w:r w:rsidRPr="002F7F62">
        <w:rPr>
          <w:rFonts w:cs="Arial"/>
          <w:szCs w:val="24"/>
        </w:rPr>
        <w:t>10-11 классы - 8 классов</w:t>
      </w:r>
    </w:p>
    <w:p w14:paraId="589E6D7C" w14:textId="77777777" w:rsidR="002F7F62" w:rsidRPr="002F7F62" w:rsidRDefault="002F7F62" w:rsidP="002F7F62">
      <w:pPr>
        <w:spacing w:line="360" w:lineRule="auto"/>
        <w:jc w:val="both"/>
        <w:rPr>
          <w:rFonts w:cs="Arial"/>
          <w:szCs w:val="24"/>
        </w:rPr>
      </w:pPr>
      <w:r w:rsidRPr="002F7F62">
        <w:rPr>
          <w:rFonts w:cs="Arial"/>
          <w:szCs w:val="24"/>
        </w:rPr>
        <w:t xml:space="preserve">· Необходимая площадь игровой площадки для классов </w:t>
      </w:r>
      <w:proofErr w:type="spellStart"/>
      <w:r w:rsidRPr="002F7F62">
        <w:rPr>
          <w:rFonts w:cs="Arial"/>
          <w:szCs w:val="24"/>
        </w:rPr>
        <w:t>предшкольной</w:t>
      </w:r>
      <w:proofErr w:type="spellEnd"/>
      <w:r w:rsidRPr="002F7F62">
        <w:rPr>
          <w:rFonts w:cs="Arial"/>
          <w:szCs w:val="24"/>
        </w:rPr>
        <w:t xml:space="preserve"> подготовки:</w:t>
      </w:r>
    </w:p>
    <w:p w14:paraId="50DB10A7" w14:textId="77777777" w:rsidR="002F7F62" w:rsidRPr="002F7F62" w:rsidRDefault="002F7F62" w:rsidP="002F7F62">
      <w:pPr>
        <w:spacing w:line="360" w:lineRule="auto"/>
        <w:jc w:val="both"/>
        <w:rPr>
          <w:rFonts w:cs="Arial"/>
          <w:szCs w:val="24"/>
        </w:rPr>
      </w:pPr>
      <w:r w:rsidRPr="002F7F62">
        <w:rPr>
          <w:rFonts w:cs="Arial"/>
          <w:szCs w:val="24"/>
        </w:rPr>
        <w:t>4 классов х 100 м2 = 400.0 м2</w:t>
      </w:r>
    </w:p>
    <w:p w14:paraId="7F1AB201" w14:textId="77777777" w:rsidR="002F7F62" w:rsidRPr="002F7F62" w:rsidRDefault="002F7F62" w:rsidP="002F7F62">
      <w:pPr>
        <w:spacing w:line="360" w:lineRule="auto"/>
        <w:jc w:val="both"/>
        <w:rPr>
          <w:rFonts w:cs="Arial"/>
          <w:szCs w:val="24"/>
        </w:rPr>
      </w:pPr>
      <w:r w:rsidRPr="002F7F62">
        <w:rPr>
          <w:rFonts w:cs="Arial"/>
          <w:szCs w:val="24"/>
        </w:rPr>
        <w:t>В проекте предусмотрены площадки площадью 400.0 м2</w:t>
      </w:r>
    </w:p>
    <w:p w14:paraId="3E2BBA50" w14:textId="77777777" w:rsidR="002F7F62" w:rsidRPr="002F7F62" w:rsidRDefault="002F7F62" w:rsidP="002F7F62">
      <w:pPr>
        <w:spacing w:line="360" w:lineRule="auto"/>
        <w:jc w:val="both"/>
        <w:rPr>
          <w:rFonts w:cs="Arial"/>
          <w:szCs w:val="24"/>
        </w:rPr>
      </w:pPr>
      <w:r w:rsidRPr="002F7F62">
        <w:rPr>
          <w:rFonts w:cs="Arial"/>
          <w:szCs w:val="24"/>
        </w:rPr>
        <w:t>· Необходимая площадь игровой площадки для первых классов</w:t>
      </w:r>
    </w:p>
    <w:p w14:paraId="2E9762E9" w14:textId="77777777" w:rsidR="002F7F62" w:rsidRPr="002F7F62" w:rsidRDefault="002F7F62" w:rsidP="002F7F62">
      <w:pPr>
        <w:spacing w:line="360" w:lineRule="auto"/>
        <w:jc w:val="both"/>
        <w:rPr>
          <w:rFonts w:cs="Arial"/>
          <w:szCs w:val="24"/>
        </w:rPr>
      </w:pPr>
      <w:r w:rsidRPr="002F7F62">
        <w:rPr>
          <w:rFonts w:cs="Arial"/>
          <w:szCs w:val="24"/>
        </w:rPr>
        <w:t>4 классов х 100 м2 = 400.0 м2</w:t>
      </w:r>
    </w:p>
    <w:p w14:paraId="00BA41F1" w14:textId="77777777" w:rsidR="002F7F62" w:rsidRPr="002F7F62" w:rsidRDefault="002F7F62" w:rsidP="002F7F62">
      <w:pPr>
        <w:spacing w:line="360" w:lineRule="auto"/>
        <w:jc w:val="both"/>
        <w:rPr>
          <w:rFonts w:cs="Arial"/>
          <w:szCs w:val="24"/>
        </w:rPr>
      </w:pPr>
      <w:r w:rsidRPr="002F7F62">
        <w:rPr>
          <w:rFonts w:cs="Arial"/>
          <w:szCs w:val="24"/>
        </w:rPr>
        <w:t>В проекте предусмотрены площадки площадью 400.0 м2</w:t>
      </w:r>
    </w:p>
    <w:p w14:paraId="04805DFF" w14:textId="77777777" w:rsidR="002F7F62" w:rsidRPr="002F7F62" w:rsidRDefault="002F7F62" w:rsidP="002F7F62">
      <w:pPr>
        <w:spacing w:line="360" w:lineRule="auto"/>
        <w:jc w:val="both"/>
        <w:rPr>
          <w:rFonts w:cs="Arial"/>
          <w:szCs w:val="24"/>
        </w:rPr>
      </w:pPr>
      <w:r w:rsidRPr="002F7F62">
        <w:rPr>
          <w:rFonts w:cs="Arial"/>
          <w:szCs w:val="24"/>
        </w:rPr>
        <w:t>· Необходимая площадь игровой площадки для начальной школы (2-4 классы)</w:t>
      </w:r>
    </w:p>
    <w:p w14:paraId="4BA2AFE4" w14:textId="77777777" w:rsidR="002F7F62" w:rsidRPr="002F7F62" w:rsidRDefault="002F7F62" w:rsidP="002F7F62">
      <w:pPr>
        <w:spacing w:line="360" w:lineRule="auto"/>
        <w:jc w:val="both"/>
        <w:rPr>
          <w:rFonts w:cs="Arial"/>
          <w:szCs w:val="24"/>
        </w:rPr>
      </w:pPr>
      <w:r w:rsidRPr="002F7F62">
        <w:rPr>
          <w:rFonts w:cs="Arial"/>
          <w:szCs w:val="24"/>
        </w:rPr>
        <w:t>12 класс х 50 м2 = 600.0 м2</w:t>
      </w:r>
    </w:p>
    <w:p w14:paraId="3B42A244" w14:textId="77777777" w:rsidR="002F7F62" w:rsidRPr="002F7F62" w:rsidRDefault="002F7F62" w:rsidP="002F7F62">
      <w:pPr>
        <w:spacing w:line="360" w:lineRule="auto"/>
        <w:jc w:val="both"/>
        <w:rPr>
          <w:rFonts w:cs="Arial"/>
          <w:szCs w:val="24"/>
        </w:rPr>
      </w:pPr>
      <w:r w:rsidRPr="002F7F62">
        <w:rPr>
          <w:rFonts w:cs="Arial"/>
          <w:szCs w:val="24"/>
        </w:rPr>
        <w:t>В проекте предусмотрена площадка площадью 600.0 м2</w:t>
      </w:r>
    </w:p>
    <w:p w14:paraId="0657DC87" w14:textId="77777777" w:rsidR="002F7F62" w:rsidRPr="002F7F62" w:rsidRDefault="002F7F62" w:rsidP="002F7F62">
      <w:pPr>
        <w:spacing w:line="360" w:lineRule="auto"/>
        <w:jc w:val="both"/>
        <w:rPr>
          <w:rFonts w:cs="Arial"/>
          <w:szCs w:val="24"/>
        </w:rPr>
      </w:pPr>
      <w:r w:rsidRPr="002F7F62">
        <w:rPr>
          <w:rFonts w:cs="Arial"/>
          <w:szCs w:val="24"/>
        </w:rPr>
        <w:t>· Необходимая площадь площадки для тихого отдыха основной школы (5-9 классы)</w:t>
      </w:r>
    </w:p>
    <w:p w14:paraId="73B3E801" w14:textId="77777777" w:rsidR="002F7F62" w:rsidRPr="002F7F62" w:rsidRDefault="002F7F62" w:rsidP="002F7F62">
      <w:pPr>
        <w:spacing w:line="360" w:lineRule="auto"/>
        <w:jc w:val="both"/>
        <w:rPr>
          <w:rFonts w:cs="Arial"/>
          <w:szCs w:val="24"/>
        </w:rPr>
      </w:pPr>
      <w:r w:rsidRPr="002F7F62">
        <w:rPr>
          <w:rFonts w:cs="Arial"/>
          <w:szCs w:val="24"/>
        </w:rPr>
        <w:t>20 классов х 25 м2 х40% = 200.0 м2</w:t>
      </w:r>
    </w:p>
    <w:p w14:paraId="57D85AB5" w14:textId="77777777" w:rsidR="002F7F62" w:rsidRPr="002F7F62" w:rsidRDefault="002F7F62" w:rsidP="002F7F62">
      <w:pPr>
        <w:spacing w:line="360" w:lineRule="auto"/>
        <w:jc w:val="both"/>
        <w:rPr>
          <w:rFonts w:cs="Arial"/>
          <w:szCs w:val="24"/>
        </w:rPr>
      </w:pPr>
      <w:r w:rsidRPr="002F7F62">
        <w:rPr>
          <w:rFonts w:cs="Arial"/>
          <w:szCs w:val="24"/>
        </w:rPr>
        <w:t>В проекте предусмотрена площадка для тихого отдыха общей площадью 200.0 м2</w:t>
      </w:r>
    </w:p>
    <w:p w14:paraId="5861CE7C" w14:textId="34E139C6" w:rsidR="002F7F62" w:rsidRDefault="002F7F62" w:rsidP="002F7F62">
      <w:pPr>
        <w:spacing w:line="360" w:lineRule="auto"/>
        <w:jc w:val="both"/>
        <w:rPr>
          <w:rFonts w:cs="Arial"/>
          <w:szCs w:val="24"/>
        </w:rPr>
      </w:pPr>
      <w:r w:rsidRPr="002F7F62">
        <w:rPr>
          <w:rFonts w:cs="Arial"/>
          <w:szCs w:val="24"/>
        </w:rPr>
        <w:t>· Для спортивных занятий предусмотрены футбольное поле, универсальная площадка, спортивно-игровые</w:t>
      </w:r>
      <w:r>
        <w:rPr>
          <w:rFonts w:cs="Arial"/>
          <w:szCs w:val="24"/>
        </w:rPr>
        <w:t xml:space="preserve"> </w:t>
      </w:r>
      <w:r w:rsidRPr="002F7F62">
        <w:rPr>
          <w:rFonts w:cs="Arial"/>
          <w:szCs w:val="24"/>
        </w:rPr>
        <w:t xml:space="preserve">площадки, </w:t>
      </w:r>
      <w:proofErr w:type="spellStart"/>
      <w:r w:rsidRPr="002F7F62">
        <w:rPr>
          <w:rFonts w:cs="Arial"/>
          <w:szCs w:val="24"/>
        </w:rPr>
        <w:t>воркаут</w:t>
      </w:r>
      <w:proofErr w:type="spellEnd"/>
      <w:r w:rsidRPr="002F7F62">
        <w:rPr>
          <w:rFonts w:cs="Arial"/>
          <w:szCs w:val="24"/>
        </w:rPr>
        <w:t xml:space="preserve"> площадка, прямая беговая дорожка на 100 м.</w:t>
      </w:r>
    </w:p>
    <w:p w14:paraId="5491E55A" w14:textId="77777777" w:rsidR="002F7F62" w:rsidRPr="002F7F62" w:rsidRDefault="002F7F62" w:rsidP="002F7F62">
      <w:pPr>
        <w:spacing w:line="360" w:lineRule="auto"/>
        <w:jc w:val="both"/>
        <w:rPr>
          <w:rFonts w:cs="Arial"/>
          <w:szCs w:val="24"/>
        </w:rPr>
      </w:pPr>
      <w:r w:rsidRPr="002F7F62">
        <w:rPr>
          <w:rFonts w:cs="Arial"/>
          <w:szCs w:val="24"/>
        </w:rPr>
        <w:t>Расчёт количества устанавливаемых контейнеров для ТБО</w:t>
      </w:r>
    </w:p>
    <w:p w14:paraId="7C188429" w14:textId="77777777" w:rsidR="002F7F62" w:rsidRPr="002F7F62" w:rsidRDefault="002F7F62" w:rsidP="002F7F62">
      <w:pPr>
        <w:spacing w:line="360" w:lineRule="auto"/>
        <w:jc w:val="both"/>
        <w:rPr>
          <w:rFonts w:cs="Arial"/>
          <w:szCs w:val="24"/>
        </w:rPr>
      </w:pPr>
      <w:r w:rsidRPr="002F7F62">
        <w:rPr>
          <w:rFonts w:cs="Arial"/>
          <w:szCs w:val="24"/>
        </w:rPr>
        <w:lastRenderedPageBreak/>
        <w:t>· норма накопления бытовых отходов на 1 учащегося в год - 0.42 м3</w:t>
      </w:r>
    </w:p>
    <w:p w14:paraId="53930A43" w14:textId="77777777" w:rsidR="002F7F62" w:rsidRPr="002F7F62" w:rsidRDefault="002F7F62" w:rsidP="002F7F62">
      <w:pPr>
        <w:spacing w:line="360" w:lineRule="auto"/>
        <w:jc w:val="both"/>
        <w:rPr>
          <w:rFonts w:cs="Arial"/>
          <w:szCs w:val="24"/>
        </w:rPr>
      </w:pPr>
      <w:r w:rsidRPr="002F7F62">
        <w:rPr>
          <w:rFonts w:cs="Arial"/>
          <w:szCs w:val="24"/>
        </w:rPr>
        <w:t>( согласно Норме образования и накопления коммунальных отходов по городу Алматы)</w:t>
      </w:r>
    </w:p>
    <w:p w14:paraId="4AFD7F6F" w14:textId="77777777" w:rsidR="002F7F62" w:rsidRPr="002F7F62" w:rsidRDefault="002F7F62" w:rsidP="002F7F62">
      <w:pPr>
        <w:spacing w:line="360" w:lineRule="auto"/>
        <w:jc w:val="both"/>
        <w:rPr>
          <w:rFonts w:cs="Arial"/>
          <w:szCs w:val="24"/>
        </w:rPr>
      </w:pPr>
      <w:r w:rsidRPr="002F7F62">
        <w:rPr>
          <w:rFonts w:cs="Arial"/>
          <w:szCs w:val="24"/>
        </w:rPr>
        <w:t>- количество отходов в день = 0.42/365 = 0.001 м3</w:t>
      </w:r>
    </w:p>
    <w:p w14:paraId="7A0EB005" w14:textId="77777777" w:rsidR="002F7F62" w:rsidRPr="002F7F62" w:rsidRDefault="002F7F62" w:rsidP="002F7F62">
      <w:pPr>
        <w:spacing w:line="360" w:lineRule="auto"/>
        <w:jc w:val="both"/>
        <w:rPr>
          <w:rFonts w:cs="Arial"/>
          <w:szCs w:val="24"/>
        </w:rPr>
      </w:pPr>
      <w:r w:rsidRPr="002F7F62">
        <w:rPr>
          <w:rFonts w:cs="Arial"/>
          <w:szCs w:val="24"/>
        </w:rPr>
        <w:t>- объём используемого контейнера - 1 м3 (1000 л)</w:t>
      </w:r>
    </w:p>
    <w:p w14:paraId="2083A2D5" w14:textId="77777777" w:rsidR="002F7F62" w:rsidRPr="002F7F62" w:rsidRDefault="002F7F62" w:rsidP="002F7F62">
      <w:pPr>
        <w:spacing w:line="360" w:lineRule="auto"/>
        <w:jc w:val="both"/>
        <w:rPr>
          <w:rFonts w:cs="Arial"/>
          <w:szCs w:val="24"/>
        </w:rPr>
      </w:pPr>
      <w:r w:rsidRPr="002F7F62">
        <w:rPr>
          <w:rFonts w:cs="Arial"/>
          <w:szCs w:val="24"/>
        </w:rPr>
        <w:t>- общее количество с учетом учащихся и учебно-вспомогательного персонала - 1200 чел.</w:t>
      </w:r>
    </w:p>
    <w:p w14:paraId="750A9852" w14:textId="77777777" w:rsidR="002F7F62" w:rsidRPr="002F7F62" w:rsidRDefault="002F7F62" w:rsidP="002F7F62">
      <w:pPr>
        <w:spacing w:line="360" w:lineRule="auto"/>
        <w:jc w:val="both"/>
        <w:rPr>
          <w:rFonts w:cs="Arial"/>
          <w:szCs w:val="24"/>
        </w:rPr>
      </w:pPr>
      <w:r w:rsidRPr="002F7F62">
        <w:rPr>
          <w:rFonts w:cs="Arial"/>
          <w:szCs w:val="24"/>
        </w:rPr>
        <w:t>· количество отходов на одного человека в день - 0.001 х 1200 = 1.2 м3</w:t>
      </w:r>
    </w:p>
    <w:p w14:paraId="328284EA" w14:textId="77777777" w:rsidR="002F7F62" w:rsidRPr="002F7F62" w:rsidRDefault="002F7F62" w:rsidP="002F7F62">
      <w:pPr>
        <w:spacing w:line="360" w:lineRule="auto"/>
        <w:jc w:val="both"/>
        <w:rPr>
          <w:rFonts w:cs="Arial"/>
          <w:szCs w:val="24"/>
        </w:rPr>
      </w:pPr>
      <w:r w:rsidRPr="002F7F62">
        <w:rPr>
          <w:rFonts w:cs="Arial"/>
          <w:szCs w:val="24"/>
        </w:rPr>
        <w:t xml:space="preserve">· минимальное количество контейнеров при ежедневном обслуживании - 1.2/1 = 1.2 </w:t>
      </w:r>
      <w:proofErr w:type="spellStart"/>
      <w:r w:rsidRPr="002F7F62">
        <w:rPr>
          <w:rFonts w:cs="Arial"/>
          <w:szCs w:val="24"/>
        </w:rPr>
        <w:t>шт</w:t>
      </w:r>
      <w:proofErr w:type="spellEnd"/>
    </w:p>
    <w:p w14:paraId="3F72414A" w14:textId="5431DA0D" w:rsidR="002F7F62" w:rsidRDefault="002F7F62" w:rsidP="002F7F62">
      <w:pPr>
        <w:spacing w:line="360" w:lineRule="auto"/>
        <w:jc w:val="both"/>
        <w:rPr>
          <w:rFonts w:cs="Arial"/>
          <w:szCs w:val="24"/>
        </w:rPr>
      </w:pPr>
      <w:r w:rsidRPr="002F7F62">
        <w:rPr>
          <w:rFonts w:cs="Arial"/>
          <w:szCs w:val="24"/>
        </w:rPr>
        <w:t>· В проекте предусмотрено – 3 мусорных контейнера</w:t>
      </w:r>
    </w:p>
    <w:p w14:paraId="634A5AE7" w14:textId="034423DE" w:rsidR="00165679" w:rsidRDefault="00101D8C" w:rsidP="00165679">
      <w:pPr>
        <w:pStyle w:val="a8"/>
        <w:spacing w:line="360" w:lineRule="auto"/>
        <w:jc w:val="center"/>
        <w:rPr>
          <w:noProof/>
          <w:lang w:eastAsia="ru-RU"/>
        </w:rPr>
      </w:pPr>
      <w:r w:rsidRPr="00A44A73">
        <w:rPr>
          <w:i/>
          <w:szCs w:val="24"/>
        </w:rPr>
        <w:t>Основные показатели по генплану:</w:t>
      </w:r>
      <w:r w:rsidR="00870626" w:rsidRPr="00870626">
        <w:rPr>
          <w:noProof/>
          <w:lang w:eastAsia="ru-RU"/>
        </w:rPr>
        <w:t xml:space="preserve"> </w:t>
      </w:r>
    </w:p>
    <w:p w14:paraId="6F951BDB" w14:textId="2707AF5B" w:rsidR="00104C07" w:rsidRDefault="002F7F62" w:rsidP="00165679">
      <w:pPr>
        <w:pStyle w:val="a8"/>
        <w:spacing w:line="360" w:lineRule="auto"/>
        <w:jc w:val="center"/>
        <w:rPr>
          <w:i/>
          <w:szCs w:val="24"/>
        </w:rPr>
      </w:pPr>
      <w:r>
        <w:rPr>
          <w:noProof/>
        </w:rPr>
        <w:drawing>
          <wp:inline distT="0" distB="0" distL="0" distR="0" wp14:anchorId="6CDEFFB6" wp14:editId="48C40315">
            <wp:extent cx="6120130" cy="22771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277110"/>
                    </a:xfrm>
                    <a:prstGeom prst="rect">
                      <a:avLst/>
                    </a:prstGeom>
                  </pic:spPr>
                </pic:pic>
              </a:graphicData>
            </a:graphic>
          </wp:inline>
        </w:drawing>
      </w:r>
    </w:p>
    <w:p w14:paraId="70B71349" w14:textId="003DE2FF" w:rsidR="000E403E" w:rsidRPr="004A4060" w:rsidRDefault="002F7F62" w:rsidP="00165679">
      <w:pPr>
        <w:pStyle w:val="a8"/>
        <w:spacing w:line="360" w:lineRule="auto"/>
        <w:jc w:val="center"/>
        <w:rPr>
          <w:i/>
          <w:szCs w:val="24"/>
          <w:lang w:val="en-US"/>
        </w:rPr>
      </w:pPr>
      <w:r>
        <w:rPr>
          <w:noProof/>
        </w:rPr>
        <w:drawing>
          <wp:inline distT="0" distB="0" distL="0" distR="0" wp14:anchorId="6139FBB8" wp14:editId="2C7374C7">
            <wp:extent cx="6120130" cy="42398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239895"/>
                    </a:xfrm>
                    <a:prstGeom prst="rect">
                      <a:avLst/>
                    </a:prstGeom>
                  </pic:spPr>
                </pic:pic>
              </a:graphicData>
            </a:graphic>
          </wp:inline>
        </w:drawing>
      </w:r>
    </w:p>
    <w:p w14:paraId="0594BDEE" w14:textId="6D55A131" w:rsidR="0099039B" w:rsidRPr="0099039B" w:rsidRDefault="000E403E" w:rsidP="0099039B">
      <w:pPr>
        <w:pStyle w:val="a8"/>
        <w:jc w:val="both"/>
        <w:rPr>
          <w:rFonts w:cs="Arial"/>
          <w:szCs w:val="24"/>
        </w:rPr>
      </w:pPr>
      <w:r w:rsidRPr="0099039B">
        <w:rPr>
          <w:rFonts w:cs="Arial"/>
          <w:szCs w:val="24"/>
        </w:rPr>
        <w:lastRenderedPageBreak/>
        <w:t xml:space="preserve">Согласно письму от </w:t>
      </w:r>
      <w:r w:rsidR="0099039B" w:rsidRPr="0099039B">
        <w:rPr>
          <w:rFonts w:cs="Arial"/>
          <w:szCs w:val="24"/>
        </w:rPr>
        <w:t>Республиканское государственное учреждение "Балхаш-Алакольская бассейновая</w:t>
      </w:r>
      <w:r w:rsidR="0099039B" w:rsidRPr="0099039B">
        <w:rPr>
          <w:rFonts w:cs="Arial"/>
          <w:szCs w:val="24"/>
        </w:rPr>
        <w:t xml:space="preserve"> </w:t>
      </w:r>
      <w:r w:rsidR="0099039B" w:rsidRPr="0099039B">
        <w:rPr>
          <w:rFonts w:cs="Arial"/>
          <w:szCs w:val="24"/>
        </w:rPr>
        <w:t>инспекция по регулированию, охране и использованию водных ресурсов Комитета по</w:t>
      </w:r>
      <w:r w:rsidR="0099039B" w:rsidRPr="0099039B">
        <w:rPr>
          <w:rFonts w:cs="Arial"/>
          <w:szCs w:val="24"/>
        </w:rPr>
        <w:t xml:space="preserve"> </w:t>
      </w:r>
      <w:r w:rsidR="0099039B" w:rsidRPr="0099039B">
        <w:rPr>
          <w:rFonts w:cs="Arial"/>
          <w:szCs w:val="24"/>
        </w:rPr>
        <w:t>регулированию,</w:t>
      </w:r>
      <w:r w:rsidR="0099039B" w:rsidRPr="0099039B">
        <w:rPr>
          <w:rFonts w:cs="Arial"/>
          <w:szCs w:val="24"/>
        </w:rPr>
        <w:t xml:space="preserve"> </w:t>
      </w:r>
      <w:r w:rsidR="0099039B" w:rsidRPr="0099039B">
        <w:rPr>
          <w:rFonts w:cs="Arial"/>
          <w:szCs w:val="24"/>
        </w:rPr>
        <w:t>охране и использованию водных ресурсов Министерства водных</w:t>
      </w:r>
    </w:p>
    <w:p w14:paraId="4735AD16" w14:textId="0915B5B0" w:rsidR="00546BC4" w:rsidRPr="00C7086A" w:rsidRDefault="0099039B" w:rsidP="00C7086A">
      <w:pPr>
        <w:pStyle w:val="a8"/>
        <w:jc w:val="both"/>
        <w:rPr>
          <w:rFonts w:cs="Arial"/>
          <w:szCs w:val="24"/>
        </w:rPr>
      </w:pPr>
      <w:r w:rsidRPr="0099039B">
        <w:rPr>
          <w:rFonts w:cs="Arial"/>
          <w:szCs w:val="24"/>
        </w:rPr>
        <w:t>ресурсов и ирригации Республики Казахстан"</w:t>
      </w:r>
      <w:r w:rsidR="00C0498B" w:rsidRPr="0099039B">
        <w:t xml:space="preserve"> </w:t>
      </w:r>
      <w:r w:rsidRPr="0099039B">
        <w:rPr>
          <w:rFonts w:cs="Arial"/>
          <w:szCs w:val="24"/>
        </w:rPr>
        <w:t>KZ50VRC00023608</w:t>
      </w:r>
      <w:r w:rsidR="00C0498B" w:rsidRPr="0099039B">
        <w:rPr>
          <w:rFonts w:cs="Arial"/>
          <w:szCs w:val="24"/>
        </w:rPr>
        <w:t xml:space="preserve"> от </w:t>
      </w:r>
      <w:r w:rsidRPr="0099039B">
        <w:rPr>
          <w:rFonts w:cs="Arial"/>
          <w:szCs w:val="24"/>
        </w:rPr>
        <w:t>20.06.2025</w:t>
      </w:r>
      <w:r w:rsidRPr="0099039B">
        <w:rPr>
          <w:rFonts w:cs="Arial"/>
          <w:szCs w:val="24"/>
        </w:rPr>
        <w:t xml:space="preserve"> </w:t>
      </w:r>
      <w:r w:rsidR="000E403E" w:rsidRPr="0099039B">
        <w:rPr>
          <w:rFonts w:cs="Arial"/>
          <w:szCs w:val="24"/>
        </w:rPr>
        <w:t xml:space="preserve">г </w:t>
      </w:r>
      <w:r w:rsidR="00084B28" w:rsidRPr="0099039B">
        <w:rPr>
          <w:rFonts w:cs="Arial"/>
          <w:szCs w:val="24"/>
        </w:rPr>
        <w:t xml:space="preserve">участок под строительство школы находится на расстоянии около </w:t>
      </w:r>
      <w:r w:rsidR="00C7086A" w:rsidRPr="0099039B">
        <w:rPr>
          <w:rFonts w:cs="Arial"/>
          <w:szCs w:val="24"/>
        </w:rPr>
        <w:t>4</w:t>
      </w:r>
      <w:r w:rsidRPr="0099039B">
        <w:rPr>
          <w:rFonts w:cs="Arial"/>
          <w:szCs w:val="24"/>
        </w:rPr>
        <w:t>7</w:t>
      </w:r>
      <w:r w:rsidR="00084B28" w:rsidRPr="0099039B">
        <w:rPr>
          <w:rFonts w:cs="Arial"/>
          <w:szCs w:val="24"/>
        </w:rPr>
        <w:t xml:space="preserve">0 метров от реки </w:t>
      </w:r>
      <w:r w:rsidRPr="0099039B">
        <w:rPr>
          <w:rFonts w:cs="Arial"/>
          <w:szCs w:val="24"/>
        </w:rPr>
        <w:t xml:space="preserve">Большая </w:t>
      </w:r>
      <w:proofErr w:type="gramStart"/>
      <w:r w:rsidRPr="0099039B">
        <w:rPr>
          <w:rFonts w:cs="Arial"/>
          <w:szCs w:val="24"/>
        </w:rPr>
        <w:t>Алматинка</w:t>
      </w:r>
      <w:r w:rsidR="00C0498B" w:rsidRPr="0099039B">
        <w:rPr>
          <w:rFonts w:cs="Arial"/>
          <w:szCs w:val="24"/>
        </w:rPr>
        <w:t>.</w:t>
      </w:r>
      <w:r w:rsidR="000E403E" w:rsidRPr="0099039B">
        <w:rPr>
          <w:rFonts w:cs="Arial"/>
          <w:szCs w:val="24"/>
        </w:rPr>
        <w:t>.</w:t>
      </w:r>
      <w:proofErr w:type="gramEnd"/>
      <w:r w:rsidR="000E403E" w:rsidRPr="0099039B">
        <w:rPr>
          <w:rFonts w:cs="Arial"/>
          <w:szCs w:val="24"/>
        </w:rPr>
        <w:t xml:space="preserve"> </w:t>
      </w:r>
      <w:r w:rsidR="00C7086A" w:rsidRPr="0099039B">
        <w:rPr>
          <w:rFonts w:cs="Arial"/>
          <w:szCs w:val="24"/>
        </w:rPr>
        <w:t>водоохранная зона и полоса реки Большая Алматинка установлены, где реки Большая</w:t>
      </w:r>
      <w:r w:rsidR="00C7086A" w:rsidRPr="0099039B">
        <w:rPr>
          <w:rFonts w:cs="Arial"/>
          <w:szCs w:val="24"/>
        </w:rPr>
        <w:t xml:space="preserve"> </w:t>
      </w:r>
      <w:r w:rsidR="00C7086A" w:rsidRPr="0099039B">
        <w:rPr>
          <w:rFonts w:cs="Arial"/>
          <w:szCs w:val="24"/>
        </w:rPr>
        <w:t>Алматинка - водоохранная зона составляет – 120-150 м, водоохранная полоса - 35 -250</w:t>
      </w:r>
      <w:r w:rsidR="00C7086A" w:rsidRPr="00C7086A">
        <w:rPr>
          <w:rFonts w:cs="Arial"/>
          <w:szCs w:val="24"/>
        </w:rPr>
        <w:t>м.</w:t>
      </w:r>
      <w:r w:rsidR="00084B28" w:rsidRPr="00C7086A">
        <w:rPr>
          <w:rFonts w:cs="Arial"/>
          <w:szCs w:val="24"/>
        </w:rPr>
        <w:t>. Таким образом, проектируемый объект находится за пределами водоохранной зоны и полосы данного водного объекта.</w:t>
      </w:r>
      <w:r w:rsidR="00642EA7" w:rsidRPr="00C7086A">
        <w:rPr>
          <w:rFonts w:cs="Arial"/>
          <w:szCs w:val="24"/>
        </w:rPr>
        <w:t xml:space="preserve"> </w:t>
      </w:r>
      <w:r w:rsidR="000E403E" w:rsidRPr="00C7086A">
        <w:rPr>
          <w:rFonts w:cs="Arial"/>
          <w:szCs w:val="24"/>
        </w:rPr>
        <w:t xml:space="preserve">. </w:t>
      </w:r>
    </w:p>
    <w:p w14:paraId="7B374ED7" w14:textId="77777777" w:rsidR="00546BC4" w:rsidRPr="00C7086A" w:rsidRDefault="00546BC4" w:rsidP="00546BC4">
      <w:pPr>
        <w:pStyle w:val="a8"/>
        <w:jc w:val="both"/>
        <w:rPr>
          <w:rFonts w:cs="Arial"/>
          <w:i/>
          <w:iCs/>
          <w:szCs w:val="24"/>
        </w:rPr>
      </w:pPr>
      <w:r w:rsidRPr="00C7086A">
        <w:rPr>
          <w:rFonts w:cs="Arial"/>
          <w:i/>
          <w:iCs/>
          <w:szCs w:val="24"/>
        </w:rPr>
        <w:t xml:space="preserve">Территория  проектируемой  школы не располагается в границах СЗЗ и СР объектов, являющихся источниками воздействия на среду обитания и здоровье человека. </w:t>
      </w:r>
    </w:p>
    <w:p w14:paraId="61BB63D2" w14:textId="03609CB2" w:rsidR="00546BC4" w:rsidRPr="00C7086A" w:rsidRDefault="00546BC4" w:rsidP="00546BC4">
      <w:pPr>
        <w:pStyle w:val="a8"/>
        <w:jc w:val="both"/>
        <w:rPr>
          <w:rFonts w:cs="Arial"/>
          <w:i/>
          <w:iCs/>
          <w:szCs w:val="24"/>
        </w:rPr>
      </w:pPr>
      <w:r w:rsidRPr="00C7086A">
        <w:rPr>
          <w:rFonts w:cs="Arial"/>
          <w:i/>
          <w:iCs/>
          <w:szCs w:val="24"/>
        </w:rPr>
        <w:t xml:space="preserve">В радиусе 300 м не расположены производственные объекты, кладбища и АЗС. В радиусе 100 м от проектируемого участка отсутствуют котельные, торговые центры и </w:t>
      </w:r>
      <w:proofErr w:type="spellStart"/>
      <w:r w:rsidRPr="00C7086A">
        <w:rPr>
          <w:rFonts w:cs="Arial"/>
          <w:i/>
          <w:iCs/>
          <w:szCs w:val="24"/>
        </w:rPr>
        <w:t>австокомплексы</w:t>
      </w:r>
      <w:proofErr w:type="spellEnd"/>
      <w:r w:rsidRPr="00C7086A">
        <w:rPr>
          <w:rFonts w:cs="Arial"/>
          <w:i/>
          <w:iCs/>
          <w:szCs w:val="24"/>
        </w:rPr>
        <w:t xml:space="preserve">. </w:t>
      </w:r>
    </w:p>
    <w:p w14:paraId="29C3DFB9" w14:textId="2264D16A" w:rsidR="00546BC4" w:rsidRPr="00C7086A" w:rsidRDefault="00546BC4" w:rsidP="00546BC4">
      <w:pPr>
        <w:pStyle w:val="a8"/>
        <w:jc w:val="both"/>
        <w:rPr>
          <w:rFonts w:cs="Arial"/>
          <w:i/>
          <w:iCs/>
          <w:szCs w:val="24"/>
        </w:rPr>
      </w:pPr>
      <w:r w:rsidRPr="00C7086A">
        <w:rPr>
          <w:rFonts w:cs="Arial"/>
          <w:i/>
          <w:iCs/>
          <w:szCs w:val="24"/>
        </w:rPr>
        <w:t>Расположение школы на участке отвечает санитарным нормам по шуму.</w:t>
      </w:r>
    </w:p>
    <w:p w14:paraId="7576BDD2" w14:textId="3613B4B3" w:rsidR="00546BC4" w:rsidRPr="00C7086A" w:rsidRDefault="00546BC4" w:rsidP="00546BC4">
      <w:pPr>
        <w:pStyle w:val="a8"/>
        <w:jc w:val="both"/>
        <w:rPr>
          <w:rFonts w:cs="Arial"/>
          <w:i/>
          <w:iCs/>
          <w:szCs w:val="24"/>
        </w:rPr>
      </w:pPr>
      <w:r w:rsidRPr="00C7086A">
        <w:rPr>
          <w:rFonts w:cs="Arial"/>
          <w:i/>
          <w:iCs/>
          <w:szCs w:val="24"/>
        </w:rPr>
        <w:t>Период инсоляции для детских и спортивных площадок</w:t>
      </w:r>
      <w:r w:rsidR="005B2FEC" w:rsidRPr="00C7086A">
        <w:rPr>
          <w:rFonts w:cs="Arial"/>
          <w:i/>
          <w:iCs/>
          <w:szCs w:val="24"/>
        </w:rPr>
        <w:t xml:space="preserve"> по расчету </w:t>
      </w:r>
      <w:r w:rsidRPr="00C7086A">
        <w:rPr>
          <w:rFonts w:cs="Arial"/>
          <w:i/>
          <w:iCs/>
          <w:szCs w:val="24"/>
        </w:rPr>
        <w:t xml:space="preserve"> составляет около 4х часов при норме 3 часа.</w:t>
      </w:r>
    </w:p>
    <w:p w14:paraId="1158A78F" w14:textId="006DC758" w:rsidR="00A574B2" w:rsidRPr="00592B51" w:rsidRDefault="00A574B2" w:rsidP="00592B51">
      <w:pPr>
        <w:pStyle w:val="a8"/>
        <w:spacing w:line="360" w:lineRule="auto"/>
        <w:ind w:firstLine="709"/>
        <w:jc w:val="both"/>
      </w:pPr>
      <w:r w:rsidRPr="00C7086A">
        <w:t>Сведения об образующихся отходах (сбор, хранение) в период строительства и эксплуатации, в соответствии с требованиями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p w14:paraId="279076AC" w14:textId="265FDACE" w:rsidR="00A574B2" w:rsidRPr="00A574B2" w:rsidRDefault="00A574B2" w:rsidP="00A574B2">
      <w:pPr>
        <w:pStyle w:val="a8"/>
        <w:spacing w:line="360" w:lineRule="auto"/>
        <w:ind w:firstLine="709"/>
        <w:jc w:val="center"/>
        <w:rPr>
          <w:b/>
        </w:rPr>
      </w:pPr>
      <w:r w:rsidRPr="00A574B2">
        <w:rPr>
          <w:b/>
        </w:rPr>
        <w:t>Транспортная схема по доставке грунта</w:t>
      </w:r>
      <w:r w:rsidR="00C70D4A">
        <w:rPr>
          <w:b/>
        </w:rPr>
        <w:t>,</w:t>
      </w:r>
      <w:r w:rsidR="00C70D4A" w:rsidRPr="00C70D4A">
        <w:rPr>
          <w:b/>
          <w:szCs w:val="24"/>
        </w:rPr>
        <w:t xml:space="preserve"> </w:t>
      </w:r>
      <w:r w:rsidR="00C70D4A">
        <w:rPr>
          <w:b/>
          <w:szCs w:val="24"/>
        </w:rPr>
        <w:t>по вывозу строительного мусора с объекта на территорию городского полигона</w:t>
      </w:r>
      <w:r>
        <w:rPr>
          <w:b/>
        </w:rPr>
        <w:t>.</w:t>
      </w:r>
    </w:p>
    <w:p w14:paraId="32D65D31" w14:textId="42A75104" w:rsidR="00A574B2" w:rsidRDefault="00592B51" w:rsidP="000A0D49">
      <w:pPr>
        <w:pStyle w:val="a8"/>
        <w:spacing w:line="360" w:lineRule="auto"/>
        <w:jc w:val="center"/>
        <w:rPr>
          <w:b/>
          <w:szCs w:val="24"/>
        </w:rPr>
      </w:pPr>
      <w:r>
        <w:rPr>
          <w:noProof/>
        </w:rPr>
        <w:drawing>
          <wp:inline distT="0" distB="0" distL="0" distR="0" wp14:anchorId="27DBCD69" wp14:editId="5912B8A5">
            <wp:extent cx="6120130" cy="29787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978785"/>
                    </a:xfrm>
                    <a:prstGeom prst="rect">
                      <a:avLst/>
                    </a:prstGeom>
                  </pic:spPr>
                </pic:pic>
              </a:graphicData>
            </a:graphic>
          </wp:inline>
        </w:drawing>
      </w:r>
    </w:p>
    <w:p w14:paraId="61CB6326" w14:textId="4659EA9A" w:rsidR="00A574B2" w:rsidRDefault="00A574B2" w:rsidP="000A0D49">
      <w:pPr>
        <w:pStyle w:val="a8"/>
        <w:spacing w:line="360" w:lineRule="auto"/>
        <w:jc w:val="center"/>
        <w:rPr>
          <w:b/>
          <w:szCs w:val="24"/>
        </w:rPr>
      </w:pPr>
    </w:p>
    <w:p w14:paraId="41AD8EFF" w14:textId="77777777" w:rsidR="00A574B2" w:rsidRDefault="00A574B2">
      <w:pPr>
        <w:widowControl/>
        <w:suppressAutoHyphens w:val="0"/>
        <w:overflowPunct/>
        <w:rPr>
          <w:b/>
          <w:szCs w:val="24"/>
        </w:rPr>
      </w:pPr>
      <w:r>
        <w:rPr>
          <w:b/>
          <w:szCs w:val="24"/>
        </w:rPr>
        <w:br w:type="page"/>
      </w:r>
    </w:p>
    <w:p w14:paraId="24866C38" w14:textId="563EC8E3" w:rsidR="00101D8C" w:rsidRPr="004A0350" w:rsidRDefault="00101D8C" w:rsidP="000A0D49">
      <w:pPr>
        <w:pStyle w:val="a8"/>
        <w:spacing w:line="360" w:lineRule="auto"/>
        <w:jc w:val="center"/>
        <w:rPr>
          <w:szCs w:val="24"/>
        </w:rPr>
      </w:pPr>
      <w:r w:rsidRPr="004A0350">
        <w:rPr>
          <w:b/>
          <w:szCs w:val="24"/>
        </w:rPr>
        <w:lastRenderedPageBreak/>
        <w:t>2.3 ЗАЩИТА ОКРУЖАЮЩЕЙ СРЕДЫ</w:t>
      </w:r>
    </w:p>
    <w:p w14:paraId="77EA9938" w14:textId="19F9AB8E" w:rsidR="00735310" w:rsidRPr="004A0350" w:rsidRDefault="00945622" w:rsidP="00592B51">
      <w:pPr>
        <w:pStyle w:val="a8"/>
        <w:spacing w:line="360" w:lineRule="auto"/>
        <w:ind w:firstLine="709"/>
        <w:jc w:val="both"/>
        <w:rPr>
          <w:szCs w:val="24"/>
        </w:rPr>
      </w:pPr>
      <w:r w:rsidRPr="004A0350">
        <w:rPr>
          <w:szCs w:val="24"/>
        </w:rPr>
        <w:t>Согласно письму №</w:t>
      </w:r>
      <w:r w:rsidR="00726BED" w:rsidRPr="004A0350">
        <w:rPr>
          <w:szCs w:val="24"/>
        </w:rPr>
        <w:t>2047</w:t>
      </w:r>
      <w:r w:rsidRPr="004A0350">
        <w:rPr>
          <w:szCs w:val="24"/>
        </w:rPr>
        <w:t xml:space="preserve"> от </w:t>
      </w:r>
      <w:r w:rsidR="00592B51" w:rsidRPr="004A0350">
        <w:rPr>
          <w:szCs w:val="24"/>
        </w:rPr>
        <w:t>27.01.2025 ТОО "</w:t>
      </w:r>
      <w:proofErr w:type="spellStart"/>
      <w:r w:rsidR="00592B51" w:rsidRPr="004A0350">
        <w:rPr>
          <w:szCs w:val="24"/>
        </w:rPr>
        <w:t>Астанагражданпроект</w:t>
      </w:r>
      <w:proofErr w:type="spellEnd"/>
      <w:r w:rsidR="00592B51" w:rsidRPr="004A0350">
        <w:rPr>
          <w:szCs w:val="24"/>
        </w:rPr>
        <w:t>"</w:t>
      </w:r>
      <w:r w:rsidRPr="004A0350">
        <w:rPr>
          <w:szCs w:val="24"/>
        </w:rPr>
        <w:t xml:space="preserve"> скотомогильники, места захоронений животных,</w:t>
      </w:r>
      <w:r w:rsidRPr="004A0350">
        <w:t xml:space="preserve"> </w:t>
      </w:r>
      <w:r w:rsidRPr="004A0350">
        <w:rPr>
          <w:szCs w:val="24"/>
        </w:rPr>
        <w:t xml:space="preserve">захоронений животных, неблагополучных по сибирской язве и других особо опасных инфекций на территории проектируемого объекта </w:t>
      </w:r>
      <w:r w:rsidR="00592B51" w:rsidRPr="004A0350">
        <w:rPr>
          <w:szCs w:val="24"/>
        </w:rPr>
        <w:t xml:space="preserve">«Строительство школы на 1200 мест (со сносом существующего здания школы-гимназии №13), по адресу: 11 </w:t>
      </w:r>
      <w:proofErr w:type="spellStart"/>
      <w:r w:rsidR="00592B51" w:rsidRPr="004A0350">
        <w:rPr>
          <w:szCs w:val="24"/>
        </w:rPr>
        <w:t>мкр</w:t>
      </w:r>
      <w:proofErr w:type="spellEnd"/>
      <w:r w:rsidR="00592B51" w:rsidRPr="004A0350">
        <w:rPr>
          <w:szCs w:val="24"/>
        </w:rPr>
        <w:t>., Ауэзовский район, города Алматы»</w:t>
      </w:r>
      <w:r w:rsidRPr="004A0350">
        <w:rPr>
          <w:szCs w:val="24"/>
        </w:rPr>
        <w:t xml:space="preserve"> в радиусе 1 ООО метров отсутствуют.</w:t>
      </w:r>
    </w:p>
    <w:p w14:paraId="53F26354" w14:textId="77777777" w:rsidR="00905109" w:rsidRPr="004A0350" w:rsidRDefault="00905109" w:rsidP="00905109">
      <w:pPr>
        <w:pStyle w:val="a8"/>
        <w:spacing w:line="360" w:lineRule="auto"/>
        <w:ind w:firstLine="709"/>
        <w:jc w:val="both"/>
        <w:rPr>
          <w:szCs w:val="24"/>
        </w:rPr>
      </w:pPr>
      <w:r w:rsidRPr="004A0350">
        <w:rPr>
          <w:szCs w:val="24"/>
        </w:rPr>
        <w:t>Соблюдение технических условий эксплуатации оборудования и механизмов, своевременные профилактические работы позволят устранить предпосылки сверхнормативного накопления производственных отходов. Сбор, накопление и временное хранение отходов является неотъемлемой частью технологических процессов, в ходе которых они образуются. Все эти операции должны осуществляться с соблюдением экологических требований, правил техники безопасности и пожарной безопасности с целью исключения аварийных ситуаций, причинения ущерба природной среде и здоровью населения.</w:t>
      </w:r>
    </w:p>
    <w:p w14:paraId="14D97632" w14:textId="77777777" w:rsidR="00905109" w:rsidRPr="004A0350" w:rsidRDefault="00905109" w:rsidP="00905109">
      <w:pPr>
        <w:pStyle w:val="a8"/>
        <w:spacing w:line="360" w:lineRule="auto"/>
        <w:ind w:firstLine="709"/>
        <w:jc w:val="both"/>
        <w:rPr>
          <w:szCs w:val="24"/>
        </w:rPr>
      </w:pPr>
      <w:r w:rsidRPr="004A0350">
        <w:rPr>
          <w:szCs w:val="24"/>
        </w:rPr>
        <w:t>В рабочем проекте предусмотрены мероприятия по снижению негативного воздействия отходов, образующихся в процессе строительства:</w:t>
      </w:r>
    </w:p>
    <w:p w14:paraId="7598061F" w14:textId="77777777" w:rsidR="00905109" w:rsidRPr="004A0350" w:rsidRDefault="00905109" w:rsidP="00905109">
      <w:pPr>
        <w:pStyle w:val="a8"/>
        <w:spacing w:line="360" w:lineRule="auto"/>
        <w:ind w:firstLine="709"/>
        <w:jc w:val="both"/>
        <w:rPr>
          <w:szCs w:val="24"/>
        </w:rPr>
      </w:pPr>
      <w:r w:rsidRPr="004A0350">
        <w:rPr>
          <w:szCs w:val="24"/>
        </w:rPr>
        <w:t>- передвижение строительной техники и автотранспорта (доставка материалов и конструкций) предусмотреть по дорогам общего пользования г. Астана и внутриплощадочным дорогам с твердым покрытием;</w:t>
      </w:r>
    </w:p>
    <w:p w14:paraId="642FC8AC" w14:textId="09470C74" w:rsidR="00905109" w:rsidRPr="004A0350" w:rsidRDefault="00905109" w:rsidP="00905109">
      <w:pPr>
        <w:pStyle w:val="a8"/>
        <w:spacing w:line="360" w:lineRule="auto"/>
        <w:ind w:firstLine="709"/>
        <w:jc w:val="both"/>
        <w:rPr>
          <w:szCs w:val="24"/>
        </w:rPr>
      </w:pPr>
      <w:r w:rsidRPr="004A0350">
        <w:rPr>
          <w:szCs w:val="24"/>
        </w:rPr>
        <w:t>- по окончании ремонтных работ на землях постоянного отвода предусмотреть вывоз строительного и бытового мусора в специально отведенные места по согласованию с органами Госсанэпиднадзора г. А</w:t>
      </w:r>
      <w:r w:rsidR="00592B51" w:rsidRPr="004A0350">
        <w:rPr>
          <w:szCs w:val="24"/>
        </w:rPr>
        <w:t>лматы</w:t>
      </w:r>
      <w:r w:rsidRPr="004A0350">
        <w:rPr>
          <w:szCs w:val="24"/>
        </w:rPr>
        <w:t xml:space="preserve"> или в места захоронения или утилизации на предприятия г. А</w:t>
      </w:r>
      <w:r w:rsidR="00592B51" w:rsidRPr="004A0350">
        <w:rPr>
          <w:szCs w:val="24"/>
        </w:rPr>
        <w:t>лматы</w:t>
      </w:r>
      <w:r w:rsidRPr="004A0350">
        <w:rPr>
          <w:szCs w:val="24"/>
        </w:rPr>
        <w:t>, имеющих лицензию на обращение с отходами;</w:t>
      </w:r>
    </w:p>
    <w:p w14:paraId="1832609A" w14:textId="77777777" w:rsidR="00905109" w:rsidRPr="004A0350" w:rsidRDefault="00905109" w:rsidP="00905109">
      <w:pPr>
        <w:pStyle w:val="a8"/>
        <w:spacing w:line="360" w:lineRule="auto"/>
        <w:jc w:val="both"/>
        <w:rPr>
          <w:szCs w:val="24"/>
        </w:rPr>
      </w:pPr>
      <w:r w:rsidRPr="004A0350">
        <w:rPr>
          <w:szCs w:val="24"/>
        </w:rPr>
        <w:t>- установка металлических контейнеров для временного складирования ТБО;</w:t>
      </w:r>
    </w:p>
    <w:p w14:paraId="5FB0BFEC" w14:textId="5F30AA47" w:rsidR="00905109" w:rsidRPr="004A0350" w:rsidRDefault="00905109" w:rsidP="00905109">
      <w:pPr>
        <w:pStyle w:val="a8"/>
        <w:spacing w:line="360" w:lineRule="auto"/>
        <w:jc w:val="both"/>
        <w:rPr>
          <w:szCs w:val="24"/>
        </w:rPr>
      </w:pPr>
      <w:r w:rsidRPr="004A0350">
        <w:rPr>
          <w:szCs w:val="24"/>
        </w:rPr>
        <w:t xml:space="preserve">- заправку автотранспорта осуществлять на АЗС общего назначения в г. </w:t>
      </w:r>
      <w:r w:rsidR="00592B51" w:rsidRPr="004A0350">
        <w:rPr>
          <w:szCs w:val="24"/>
        </w:rPr>
        <w:t>Алматы</w:t>
      </w:r>
      <w:r w:rsidRPr="004A0350">
        <w:rPr>
          <w:szCs w:val="24"/>
        </w:rPr>
        <w:t>;</w:t>
      </w:r>
    </w:p>
    <w:p w14:paraId="1ABFA19F" w14:textId="77777777" w:rsidR="00905109" w:rsidRPr="004A0350" w:rsidRDefault="00905109" w:rsidP="00905109">
      <w:pPr>
        <w:pStyle w:val="a8"/>
        <w:spacing w:line="360" w:lineRule="auto"/>
        <w:jc w:val="both"/>
        <w:rPr>
          <w:szCs w:val="24"/>
        </w:rPr>
      </w:pPr>
      <w:r w:rsidRPr="004A0350">
        <w:rPr>
          <w:szCs w:val="24"/>
        </w:rPr>
        <w:t>- провести благоустройство территории.</w:t>
      </w:r>
    </w:p>
    <w:p w14:paraId="44A7FEEB" w14:textId="77777777" w:rsidR="00905109" w:rsidRPr="004A0350" w:rsidRDefault="00905109" w:rsidP="00905109">
      <w:pPr>
        <w:pStyle w:val="a8"/>
        <w:spacing w:line="360" w:lineRule="auto"/>
        <w:ind w:firstLine="709"/>
        <w:jc w:val="both"/>
        <w:rPr>
          <w:szCs w:val="24"/>
        </w:rPr>
      </w:pPr>
      <w:r w:rsidRPr="004A0350">
        <w:rPr>
          <w:szCs w:val="24"/>
        </w:rPr>
        <w:t>В данном разделе приведены предположительные виды отходов и их количество, определены их степень и уровень опасности.</w:t>
      </w:r>
    </w:p>
    <w:p w14:paraId="7BEB5303" w14:textId="6BDC1A72" w:rsidR="00905109" w:rsidRPr="004A0350" w:rsidRDefault="00905109" w:rsidP="00905109">
      <w:pPr>
        <w:pStyle w:val="a8"/>
        <w:spacing w:line="360" w:lineRule="auto"/>
        <w:ind w:firstLine="709"/>
        <w:jc w:val="both"/>
        <w:rPr>
          <w:szCs w:val="24"/>
        </w:rPr>
      </w:pPr>
      <w:r w:rsidRPr="004A0350">
        <w:rPr>
          <w:szCs w:val="24"/>
        </w:rPr>
        <w:t xml:space="preserve">Работы по строительству и последующей эксплуатации общеобразовательной школы на </w:t>
      </w:r>
      <w:r w:rsidR="00592B51" w:rsidRPr="004A0350">
        <w:rPr>
          <w:szCs w:val="24"/>
        </w:rPr>
        <w:t>12</w:t>
      </w:r>
      <w:r w:rsidRPr="004A0350">
        <w:rPr>
          <w:szCs w:val="24"/>
        </w:rPr>
        <w:t>00 мест будут сопровождаться образованием отходов производства и потребления, для которых необходимо организовать сбор, вывоз и переработку/размещение в соответствии с</w:t>
      </w:r>
    </w:p>
    <w:p w14:paraId="0DDC8B89" w14:textId="77777777" w:rsidR="00905109" w:rsidRPr="004A0350" w:rsidRDefault="00905109" w:rsidP="00905109">
      <w:pPr>
        <w:pStyle w:val="a8"/>
        <w:spacing w:line="360" w:lineRule="auto"/>
        <w:jc w:val="both"/>
        <w:rPr>
          <w:szCs w:val="24"/>
        </w:rPr>
      </w:pPr>
      <w:r w:rsidRPr="004A0350">
        <w:rPr>
          <w:szCs w:val="24"/>
        </w:rPr>
        <w:t>законодательством РК.</w:t>
      </w:r>
    </w:p>
    <w:p w14:paraId="60E1BA8B" w14:textId="77777777" w:rsidR="00905109" w:rsidRPr="004A0350" w:rsidRDefault="00905109" w:rsidP="00905109">
      <w:pPr>
        <w:pStyle w:val="a8"/>
        <w:spacing w:line="360" w:lineRule="auto"/>
        <w:ind w:firstLine="709"/>
        <w:jc w:val="both"/>
        <w:rPr>
          <w:szCs w:val="24"/>
        </w:rPr>
      </w:pPr>
      <w:r w:rsidRPr="004A0350">
        <w:rPr>
          <w:szCs w:val="24"/>
        </w:rPr>
        <w:lastRenderedPageBreak/>
        <w:t>Источниками образования отходов при строительных работах будут являться:</w:t>
      </w:r>
    </w:p>
    <w:p w14:paraId="4EBE540A" w14:textId="77777777" w:rsidR="00905109" w:rsidRPr="004A0350" w:rsidRDefault="00905109" w:rsidP="00905109">
      <w:pPr>
        <w:pStyle w:val="a8"/>
        <w:spacing w:line="360" w:lineRule="auto"/>
        <w:ind w:firstLine="709"/>
        <w:jc w:val="both"/>
        <w:rPr>
          <w:szCs w:val="24"/>
        </w:rPr>
      </w:pPr>
      <w:r w:rsidRPr="004A0350">
        <w:rPr>
          <w:szCs w:val="24"/>
        </w:rPr>
        <w:t>- эксплуатация строительной техники и оборудования;</w:t>
      </w:r>
    </w:p>
    <w:p w14:paraId="76AAF2E6" w14:textId="77777777" w:rsidR="00905109" w:rsidRPr="004A0350" w:rsidRDefault="00905109" w:rsidP="00905109">
      <w:pPr>
        <w:pStyle w:val="a8"/>
        <w:spacing w:line="360" w:lineRule="auto"/>
        <w:ind w:firstLine="709"/>
        <w:jc w:val="both"/>
        <w:rPr>
          <w:szCs w:val="24"/>
        </w:rPr>
      </w:pPr>
      <w:r w:rsidRPr="004A0350">
        <w:rPr>
          <w:szCs w:val="24"/>
        </w:rPr>
        <w:t>- строительные и пусконаладочные работы (строительство зданий, монтаж коммуникаций, наружных сетей и ввод в эксплуатацию построенных объектов);</w:t>
      </w:r>
    </w:p>
    <w:p w14:paraId="173557A5" w14:textId="77777777" w:rsidR="00905109" w:rsidRPr="004A0350" w:rsidRDefault="00905109" w:rsidP="00905109">
      <w:pPr>
        <w:pStyle w:val="a8"/>
        <w:spacing w:line="360" w:lineRule="auto"/>
        <w:ind w:firstLine="709"/>
        <w:jc w:val="both"/>
        <w:rPr>
          <w:szCs w:val="24"/>
        </w:rPr>
      </w:pPr>
      <w:r w:rsidRPr="004A0350">
        <w:rPr>
          <w:szCs w:val="24"/>
        </w:rPr>
        <w:t>- мойка колес строительной техники, выезжающей со стройплощадки;</w:t>
      </w:r>
    </w:p>
    <w:p w14:paraId="7470129B" w14:textId="77777777" w:rsidR="00905109" w:rsidRPr="004A0350" w:rsidRDefault="00905109" w:rsidP="00905109">
      <w:pPr>
        <w:pStyle w:val="a8"/>
        <w:spacing w:line="360" w:lineRule="auto"/>
        <w:ind w:firstLine="709"/>
        <w:jc w:val="both"/>
        <w:rPr>
          <w:szCs w:val="24"/>
        </w:rPr>
      </w:pPr>
      <w:r w:rsidRPr="004A0350">
        <w:rPr>
          <w:szCs w:val="24"/>
        </w:rPr>
        <w:t>- жизнедеятельность персонала (строителей).</w:t>
      </w:r>
    </w:p>
    <w:p w14:paraId="0A86B0F5" w14:textId="5D92E2B6" w:rsidR="00905109" w:rsidRPr="004A0350" w:rsidRDefault="00905109" w:rsidP="00905109">
      <w:pPr>
        <w:pStyle w:val="a8"/>
        <w:spacing w:line="360" w:lineRule="auto"/>
        <w:ind w:firstLine="709"/>
        <w:jc w:val="both"/>
        <w:rPr>
          <w:szCs w:val="24"/>
        </w:rPr>
      </w:pPr>
      <w:r w:rsidRPr="004A0350">
        <w:rPr>
          <w:szCs w:val="24"/>
        </w:rPr>
        <w:t xml:space="preserve">Источниками образования отходов при эксплуатации общеобразовательной школы на </w:t>
      </w:r>
      <w:r w:rsidR="005A2AD9" w:rsidRPr="004A0350">
        <w:rPr>
          <w:szCs w:val="24"/>
        </w:rPr>
        <w:t>6</w:t>
      </w:r>
      <w:r w:rsidRPr="004A0350">
        <w:rPr>
          <w:szCs w:val="24"/>
        </w:rPr>
        <w:t>00 мест будут являться:</w:t>
      </w:r>
    </w:p>
    <w:p w14:paraId="6C3F692A" w14:textId="77777777" w:rsidR="00905109" w:rsidRPr="004A0350" w:rsidRDefault="00905109" w:rsidP="00905109">
      <w:pPr>
        <w:pStyle w:val="a8"/>
        <w:spacing w:line="360" w:lineRule="auto"/>
        <w:ind w:firstLine="709"/>
        <w:jc w:val="both"/>
        <w:rPr>
          <w:szCs w:val="24"/>
        </w:rPr>
      </w:pPr>
      <w:r w:rsidRPr="004A0350">
        <w:rPr>
          <w:szCs w:val="24"/>
        </w:rPr>
        <w:t>- уборка территории (смет);</w:t>
      </w:r>
    </w:p>
    <w:p w14:paraId="57B25902" w14:textId="7E7C1DD0" w:rsidR="00905109" w:rsidRPr="004A0350" w:rsidRDefault="00905109" w:rsidP="00905109">
      <w:pPr>
        <w:pStyle w:val="a8"/>
        <w:spacing w:line="360" w:lineRule="auto"/>
        <w:ind w:firstLine="709"/>
        <w:jc w:val="both"/>
        <w:rPr>
          <w:szCs w:val="24"/>
        </w:rPr>
      </w:pPr>
      <w:r w:rsidRPr="004A0350">
        <w:rPr>
          <w:szCs w:val="24"/>
        </w:rPr>
        <w:t>- жизнедеятельность обслуживающего персонала и школьников.</w:t>
      </w:r>
    </w:p>
    <w:p w14:paraId="700D792A" w14:textId="77777777" w:rsidR="00905109" w:rsidRPr="004A0350" w:rsidRDefault="00905109" w:rsidP="00905109">
      <w:pPr>
        <w:pStyle w:val="a8"/>
        <w:spacing w:line="360" w:lineRule="auto"/>
        <w:ind w:firstLine="709"/>
        <w:jc w:val="both"/>
        <w:rPr>
          <w:szCs w:val="24"/>
        </w:rPr>
      </w:pPr>
      <w:r w:rsidRPr="004A0350">
        <w:rPr>
          <w:szCs w:val="24"/>
        </w:rPr>
        <w:t>В соответствии с положениями Экологического кодекса РК [1, ст.338] все отходы производства и потребления по степени опасности разделяются на опасные и неопасные. Отнесение отходов к опасным или неопасным и к определенному коду классификатора отходов производится владельцем отходов самостоятельно.</w:t>
      </w:r>
    </w:p>
    <w:p w14:paraId="4FEE3F7C" w14:textId="77777777" w:rsidR="00905109" w:rsidRPr="004A0350" w:rsidRDefault="00905109" w:rsidP="00905109">
      <w:pPr>
        <w:pStyle w:val="a8"/>
        <w:spacing w:line="360" w:lineRule="auto"/>
        <w:ind w:firstLine="709"/>
        <w:jc w:val="both"/>
        <w:rPr>
          <w:szCs w:val="24"/>
        </w:rPr>
      </w:pPr>
      <w:r w:rsidRPr="004A0350">
        <w:rPr>
          <w:szCs w:val="24"/>
        </w:rPr>
        <w:t>В соответствии с требованиями Экологического кодекса [1, ст.342] опасными признаются отходы, обладающие одним или несколькими из следующих свойств:</w:t>
      </w:r>
    </w:p>
    <w:p w14:paraId="02066260" w14:textId="77777777" w:rsidR="00905109" w:rsidRPr="004A0350" w:rsidRDefault="00905109" w:rsidP="00905109">
      <w:pPr>
        <w:pStyle w:val="a8"/>
        <w:spacing w:line="360" w:lineRule="auto"/>
        <w:jc w:val="both"/>
        <w:rPr>
          <w:szCs w:val="24"/>
        </w:rPr>
      </w:pPr>
      <w:r w:rsidRPr="004A0350">
        <w:rPr>
          <w:szCs w:val="24"/>
        </w:rPr>
        <w:t>- HP 1 взрывоопасность;</w:t>
      </w:r>
    </w:p>
    <w:p w14:paraId="49F8A6AF" w14:textId="77777777" w:rsidR="00905109" w:rsidRPr="004A0350" w:rsidRDefault="00905109" w:rsidP="00905109">
      <w:pPr>
        <w:pStyle w:val="a8"/>
        <w:spacing w:line="360" w:lineRule="auto"/>
        <w:jc w:val="both"/>
        <w:rPr>
          <w:szCs w:val="24"/>
        </w:rPr>
      </w:pPr>
      <w:r w:rsidRPr="004A0350">
        <w:rPr>
          <w:szCs w:val="24"/>
        </w:rPr>
        <w:t>- HP 2 окислительные свойства;</w:t>
      </w:r>
    </w:p>
    <w:p w14:paraId="631F6F0D" w14:textId="77777777" w:rsidR="00905109" w:rsidRPr="004A0350" w:rsidRDefault="00905109" w:rsidP="00905109">
      <w:pPr>
        <w:pStyle w:val="a8"/>
        <w:spacing w:line="360" w:lineRule="auto"/>
        <w:jc w:val="both"/>
        <w:rPr>
          <w:szCs w:val="24"/>
        </w:rPr>
      </w:pPr>
      <w:r w:rsidRPr="004A0350">
        <w:rPr>
          <w:szCs w:val="24"/>
        </w:rPr>
        <w:t>- HP 3 огнеопасность;</w:t>
      </w:r>
    </w:p>
    <w:p w14:paraId="47F430A5" w14:textId="77777777" w:rsidR="00905109" w:rsidRPr="004A0350" w:rsidRDefault="00905109" w:rsidP="00905109">
      <w:pPr>
        <w:pStyle w:val="a8"/>
        <w:spacing w:line="360" w:lineRule="auto"/>
        <w:jc w:val="both"/>
        <w:rPr>
          <w:szCs w:val="24"/>
        </w:rPr>
      </w:pPr>
      <w:r w:rsidRPr="004A0350">
        <w:rPr>
          <w:szCs w:val="24"/>
        </w:rPr>
        <w:t>- HP 4 раздражающее действие;</w:t>
      </w:r>
    </w:p>
    <w:p w14:paraId="7DFB0B7F" w14:textId="77777777" w:rsidR="00905109" w:rsidRPr="004A0350" w:rsidRDefault="00905109" w:rsidP="00905109">
      <w:pPr>
        <w:pStyle w:val="a8"/>
        <w:spacing w:line="360" w:lineRule="auto"/>
        <w:jc w:val="both"/>
        <w:rPr>
          <w:szCs w:val="24"/>
        </w:rPr>
      </w:pPr>
      <w:r w:rsidRPr="004A0350">
        <w:rPr>
          <w:szCs w:val="24"/>
        </w:rPr>
        <w:t>- НР 5 специфическая системная токсичность (аспирационная токсичность на орган мишень);</w:t>
      </w:r>
    </w:p>
    <w:p w14:paraId="22F4F402" w14:textId="77777777" w:rsidR="00905109" w:rsidRPr="004A0350" w:rsidRDefault="00905109" w:rsidP="00905109">
      <w:pPr>
        <w:pStyle w:val="a8"/>
        <w:spacing w:line="360" w:lineRule="auto"/>
        <w:jc w:val="both"/>
        <w:rPr>
          <w:szCs w:val="24"/>
        </w:rPr>
      </w:pPr>
      <w:r w:rsidRPr="004A0350">
        <w:rPr>
          <w:szCs w:val="24"/>
        </w:rPr>
        <w:t>- HP 6 острая токсичность;</w:t>
      </w:r>
    </w:p>
    <w:p w14:paraId="2A41C7B8" w14:textId="77777777" w:rsidR="00905109" w:rsidRPr="004A0350" w:rsidRDefault="00905109" w:rsidP="00905109">
      <w:pPr>
        <w:pStyle w:val="a8"/>
        <w:spacing w:line="360" w:lineRule="auto"/>
        <w:jc w:val="both"/>
        <w:rPr>
          <w:szCs w:val="24"/>
        </w:rPr>
      </w:pPr>
      <w:r w:rsidRPr="004A0350">
        <w:rPr>
          <w:szCs w:val="24"/>
        </w:rPr>
        <w:t>- HP 7 канцерогенность;</w:t>
      </w:r>
    </w:p>
    <w:p w14:paraId="3897B343" w14:textId="77777777" w:rsidR="00905109" w:rsidRPr="004A0350" w:rsidRDefault="00905109" w:rsidP="00905109">
      <w:pPr>
        <w:pStyle w:val="a8"/>
        <w:spacing w:line="360" w:lineRule="auto"/>
        <w:jc w:val="both"/>
        <w:rPr>
          <w:szCs w:val="24"/>
        </w:rPr>
      </w:pPr>
      <w:r w:rsidRPr="004A0350">
        <w:rPr>
          <w:szCs w:val="24"/>
        </w:rPr>
        <w:t>- HP 8 разъедающее действие;</w:t>
      </w:r>
    </w:p>
    <w:p w14:paraId="2EC4EDE1" w14:textId="77777777" w:rsidR="00905109" w:rsidRPr="004A0350" w:rsidRDefault="00905109" w:rsidP="00905109">
      <w:pPr>
        <w:pStyle w:val="a8"/>
        <w:spacing w:line="360" w:lineRule="auto"/>
        <w:jc w:val="both"/>
        <w:rPr>
          <w:szCs w:val="24"/>
        </w:rPr>
      </w:pPr>
      <w:r w:rsidRPr="004A0350">
        <w:rPr>
          <w:szCs w:val="24"/>
        </w:rPr>
        <w:t>- НР 9 инфекционные свойства;</w:t>
      </w:r>
    </w:p>
    <w:p w14:paraId="53E690BA" w14:textId="77777777" w:rsidR="00905109" w:rsidRPr="004A0350" w:rsidRDefault="00905109" w:rsidP="00905109">
      <w:pPr>
        <w:pStyle w:val="a8"/>
        <w:spacing w:line="360" w:lineRule="auto"/>
        <w:jc w:val="both"/>
        <w:rPr>
          <w:szCs w:val="24"/>
        </w:rPr>
      </w:pPr>
      <w:r w:rsidRPr="004A0350">
        <w:rPr>
          <w:szCs w:val="24"/>
        </w:rPr>
        <w:t>- НР 10 токсичность для деторождения;</w:t>
      </w:r>
    </w:p>
    <w:p w14:paraId="4F4B0E0E" w14:textId="77777777" w:rsidR="00905109" w:rsidRPr="004A0350" w:rsidRDefault="00905109" w:rsidP="00905109">
      <w:pPr>
        <w:pStyle w:val="a8"/>
        <w:spacing w:line="360" w:lineRule="auto"/>
        <w:jc w:val="both"/>
        <w:rPr>
          <w:szCs w:val="24"/>
        </w:rPr>
      </w:pPr>
      <w:r w:rsidRPr="004A0350">
        <w:rPr>
          <w:szCs w:val="24"/>
        </w:rPr>
        <w:t>- НР 11 мутагенность;</w:t>
      </w:r>
    </w:p>
    <w:p w14:paraId="0D670ACD" w14:textId="77777777" w:rsidR="00905109" w:rsidRPr="004A0350" w:rsidRDefault="00905109" w:rsidP="00905109">
      <w:pPr>
        <w:pStyle w:val="a8"/>
        <w:spacing w:line="360" w:lineRule="auto"/>
        <w:jc w:val="both"/>
        <w:rPr>
          <w:szCs w:val="24"/>
        </w:rPr>
      </w:pPr>
      <w:r w:rsidRPr="004A0350">
        <w:rPr>
          <w:szCs w:val="24"/>
        </w:rPr>
        <w:t>- НР 12 образование токсичных газов при контакте с водой, воздухом или кислотой;</w:t>
      </w:r>
    </w:p>
    <w:p w14:paraId="45161A89" w14:textId="77777777" w:rsidR="00905109" w:rsidRPr="004A0350" w:rsidRDefault="00905109" w:rsidP="00905109">
      <w:pPr>
        <w:pStyle w:val="a8"/>
        <w:spacing w:line="360" w:lineRule="auto"/>
        <w:jc w:val="both"/>
        <w:rPr>
          <w:szCs w:val="24"/>
        </w:rPr>
      </w:pPr>
      <w:r w:rsidRPr="004A0350">
        <w:rPr>
          <w:szCs w:val="24"/>
        </w:rPr>
        <w:t>- НР 13 сенсибилизация;</w:t>
      </w:r>
    </w:p>
    <w:p w14:paraId="7C04DF38" w14:textId="77777777" w:rsidR="00905109" w:rsidRPr="004A0350" w:rsidRDefault="00905109" w:rsidP="00905109">
      <w:pPr>
        <w:pStyle w:val="a8"/>
        <w:spacing w:line="360" w:lineRule="auto"/>
        <w:jc w:val="both"/>
        <w:rPr>
          <w:szCs w:val="24"/>
        </w:rPr>
      </w:pPr>
      <w:r w:rsidRPr="004A0350">
        <w:rPr>
          <w:szCs w:val="24"/>
        </w:rPr>
        <w:lastRenderedPageBreak/>
        <w:t xml:space="preserve">- НР 14 </w:t>
      </w:r>
      <w:proofErr w:type="spellStart"/>
      <w:r w:rsidRPr="004A0350">
        <w:rPr>
          <w:szCs w:val="24"/>
        </w:rPr>
        <w:t>экотоксичность</w:t>
      </w:r>
      <w:proofErr w:type="spellEnd"/>
      <w:r w:rsidRPr="004A0350">
        <w:rPr>
          <w:szCs w:val="24"/>
        </w:rPr>
        <w:t>;</w:t>
      </w:r>
    </w:p>
    <w:p w14:paraId="61F4654C" w14:textId="77777777" w:rsidR="00905109" w:rsidRPr="004A0350" w:rsidRDefault="00905109" w:rsidP="00905109">
      <w:pPr>
        <w:pStyle w:val="a8"/>
        <w:spacing w:line="360" w:lineRule="auto"/>
        <w:jc w:val="both"/>
        <w:rPr>
          <w:szCs w:val="24"/>
        </w:rPr>
      </w:pPr>
      <w:r w:rsidRPr="004A0350">
        <w:rPr>
          <w:szCs w:val="24"/>
        </w:rPr>
        <w:t>- НР 15 способность проявлять опасные свойства, перечисленные выше, которые выделяются от первоначальных отходов косвенным образом;</w:t>
      </w:r>
    </w:p>
    <w:p w14:paraId="77DEFB7C" w14:textId="77777777" w:rsidR="00905109" w:rsidRPr="004A0350" w:rsidRDefault="00905109" w:rsidP="00905109">
      <w:pPr>
        <w:pStyle w:val="a8"/>
        <w:spacing w:line="360" w:lineRule="auto"/>
        <w:jc w:val="both"/>
        <w:rPr>
          <w:szCs w:val="24"/>
        </w:rPr>
      </w:pPr>
      <w:r w:rsidRPr="004A0350">
        <w:rPr>
          <w:szCs w:val="24"/>
        </w:rPr>
        <w:t>- C16 стойкие органические загрязнители (СОЗ).</w:t>
      </w:r>
    </w:p>
    <w:p w14:paraId="4062ACF2" w14:textId="77777777" w:rsidR="00905109" w:rsidRPr="004A0350" w:rsidRDefault="00905109" w:rsidP="00905109">
      <w:pPr>
        <w:pStyle w:val="a8"/>
        <w:spacing w:line="360" w:lineRule="auto"/>
        <w:ind w:firstLine="709"/>
        <w:jc w:val="both"/>
        <w:rPr>
          <w:szCs w:val="24"/>
        </w:rPr>
      </w:pPr>
      <w:r w:rsidRPr="004A0350">
        <w:rPr>
          <w:szCs w:val="24"/>
        </w:rPr>
        <w:t>Отходы, не обладающие ни одним из перечисленных в части первой настоящего пункта свойств и не представляющие непосредственной или потенциальной опасности для окружающей среды, жизни и (или) здоровья людей самостоятельно или в контакте с другими веществами, признаются неопасными отходами.</w:t>
      </w:r>
    </w:p>
    <w:p w14:paraId="2491A525" w14:textId="77777777" w:rsidR="00905109" w:rsidRPr="004A0350" w:rsidRDefault="00905109" w:rsidP="00905109">
      <w:pPr>
        <w:pStyle w:val="a8"/>
        <w:spacing w:line="360" w:lineRule="auto"/>
        <w:ind w:firstLine="709"/>
        <w:jc w:val="both"/>
        <w:rPr>
          <w:szCs w:val="24"/>
        </w:rPr>
      </w:pPr>
      <w:r w:rsidRPr="004A0350">
        <w:rPr>
          <w:szCs w:val="24"/>
        </w:rPr>
        <w:t>В соответствии с требованиями классификатора отходов [12] каждый вид отходов идентифицируется путем присвоения шестизначного кода.</w:t>
      </w:r>
    </w:p>
    <w:p w14:paraId="02793F22" w14:textId="77777777" w:rsidR="00905109" w:rsidRPr="004A0350" w:rsidRDefault="00905109" w:rsidP="00905109">
      <w:pPr>
        <w:pStyle w:val="a8"/>
        <w:spacing w:line="360" w:lineRule="auto"/>
        <w:ind w:firstLine="709"/>
        <w:jc w:val="both"/>
        <w:rPr>
          <w:szCs w:val="24"/>
        </w:rPr>
      </w:pPr>
      <w:r w:rsidRPr="004A0350">
        <w:rPr>
          <w:szCs w:val="24"/>
        </w:rPr>
        <w:t>Образующиеся отходы также подразделяются на следующие категории:</w:t>
      </w:r>
    </w:p>
    <w:p w14:paraId="0077A1CB" w14:textId="77777777" w:rsidR="00905109" w:rsidRPr="004A0350" w:rsidRDefault="00905109" w:rsidP="00905109">
      <w:pPr>
        <w:pStyle w:val="a8"/>
        <w:spacing w:line="360" w:lineRule="auto"/>
        <w:jc w:val="both"/>
        <w:rPr>
          <w:szCs w:val="24"/>
        </w:rPr>
      </w:pPr>
      <w:r w:rsidRPr="004A0350">
        <w:rPr>
          <w:szCs w:val="24"/>
        </w:rPr>
        <w:t xml:space="preserve">- по физическому состоянию – твердые, жидкие, пастообразные, </w:t>
      </w:r>
      <w:proofErr w:type="spellStart"/>
      <w:r w:rsidRPr="004A0350">
        <w:rPr>
          <w:szCs w:val="24"/>
        </w:rPr>
        <w:t>газоподобные</w:t>
      </w:r>
      <w:proofErr w:type="spellEnd"/>
      <w:r w:rsidRPr="004A0350">
        <w:rPr>
          <w:szCs w:val="24"/>
        </w:rPr>
        <w:t>; смесевые;</w:t>
      </w:r>
    </w:p>
    <w:p w14:paraId="0886A332" w14:textId="77777777" w:rsidR="00905109" w:rsidRPr="004A0350" w:rsidRDefault="00905109" w:rsidP="00905109">
      <w:pPr>
        <w:pStyle w:val="a8"/>
        <w:spacing w:line="360" w:lineRule="auto"/>
        <w:jc w:val="both"/>
        <w:rPr>
          <w:szCs w:val="24"/>
        </w:rPr>
      </w:pPr>
      <w:r w:rsidRPr="004A0350">
        <w:rPr>
          <w:szCs w:val="24"/>
        </w:rPr>
        <w:t>- по источник у образования – промышленные и бытовые.</w:t>
      </w:r>
    </w:p>
    <w:p w14:paraId="302F735A" w14:textId="77777777" w:rsidR="00905109" w:rsidRPr="004A0350" w:rsidRDefault="00905109" w:rsidP="00905109">
      <w:pPr>
        <w:pStyle w:val="a8"/>
        <w:spacing w:line="360" w:lineRule="auto"/>
        <w:jc w:val="both"/>
        <w:rPr>
          <w:szCs w:val="24"/>
        </w:rPr>
      </w:pPr>
      <w:r w:rsidRPr="004A0350">
        <w:rPr>
          <w:szCs w:val="24"/>
        </w:rPr>
        <w:t xml:space="preserve">           Вертикальная планировка участка решена таким образом, что исключается размыв площадки дождевыми и талыми водами. Участок озеленяется, высаживаются газоны.</w:t>
      </w:r>
    </w:p>
    <w:p w14:paraId="27690145" w14:textId="77777777" w:rsidR="00905109" w:rsidRPr="004A0350" w:rsidRDefault="00905109" w:rsidP="00905109">
      <w:pPr>
        <w:pStyle w:val="a8"/>
        <w:spacing w:line="360" w:lineRule="auto"/>
        <w:ind w:firstLine="709"/>
        <w:jc w:val="both"/>
        <w:rPr>
          <w:szCs w:val="24"/>
        </w:rPr>
      </w:pPr>
      <w:r w:rsidRPr="004A0350">
        <w:rPr>
          <w:szCs w:val="24"/>
        </w:rPr>
        <w:t xml:space="preserve">Не допускается сброс нечистот на местность, ливневое </w:t>
      </w:r>
      <w:proofErr w:type="spellStart"/>
      <w:r w:rsidRPr="004A0350">
        <w:rPr>
          <w:szCs w:val="24"/>
        </w:rPr>
        <w:t>канализование</w:t>
      </w:r>
      <w:proofErr w:type="spellEnd"/>
      <w:r w:rsidRPr="004A0350">
        <w:rPr>
          <w:szCs w:val="24"/>
        </w:rPr>
        <w:t xml:space="preserve"> объекта предусмотрено согласно вертикальной планировки на прилегающие дороги. </w:t>
      </w:r>
    </w:p>
    <w:p w14:paraId="02627B41" w14:textId="77777777" w:rsidR="00905109" w:rsidRPr="004A0350" w:rsidRDefault="00905109" w:rsidP="00905109">
      <w:pPr>
        <w:pStyle w:val="a8"/>
        <w:spacing w:line="360" w:lineRule="auto"/>
        <w:ind w:firstLine="709"/>
        <w:jc w:val="both"/>
        <w:rPr>
          <w:szCs w:val="24"/>
        </w:rPr>
      </w:pPr>
      <w:r w:rsidRPr="004A0350">
        <w:rPr>
          <w:szCs w:val="24"/>
        </w:rPr>
        <w:t>Эффективная удельная активность  природных радионуклидов в строительных материалах (щебень, гравий, песок, бутовый и пиленный камень, цементное и кирпичное сырье и другие), добываемых на их месторождениях или являющихся побочным продуктом промышленности, а также отходы промышленного производства, используемые для изготовления строительных материалов (золы, шлаки), и готовой продукции не должна превышать предельных значений, для материалов, используемых в строящихся и реконструируемых жилых и общественных зданиях (І класс), согласно гигиенических нормативов «Санитарно-эпидемиологические требования к обеспечению радиационной безопасности». Физические и юридические лица, несут ответственность за нарушение требований обеспечения радиационной безопасности, в соответствии с Кодексом Республики Казахстан «Об административных правонарушениях» и Законом Республики Казахстан «О радиационной безопасности населения».</w:t>
      </w:r>
    </w:p>
    <w:p w14:paraId="171F0F28" w14:textId="77777777" w:rsidR="00905109" w:rsidRPr="004A0350" w:rsidRDefault="00905109" w:rsidP="00905109">
      <w:pPr>
        <w:pStyle w:val="a8"/>
        <w:spacing w:line="360" w:lineRule="auto"/>
        <w:jc w:val="both"/>
        <w:rPr>
          <w:szCs w:val="24"/>
        </w:rPr>
      </w:pPr>
      <w:r w:rsidRPr="004A0350">
        <w:rPr>
          <w:szCs w:val="24"/>
        </w:rPr>
        <w:tab/>
        <w:t xml:space="preserve">Согласно Экологическому Кодексу РК, нормативных правовых актов, принятых в Республике Казахстан, все отходы производства и потребления должны собираться, храниться, транспортироваться, обезвреживаться/перерабатываться и размещаться с учетом </w:t>
      </w:r>
      <w:r w:rsidRPr="004A0350">
        <w:rPr>
          <w:szCs w:val="24"/>
        </w:rPr>
        <w:lastRenderedPageBreak/>
        <w:t>их воздействия на окружающую среду.</w:t>
      </w:r>
    </w:p>
    <w:p w14:paraId="1D954142" w14:textId="77777777" w:rsidR="00905109" w:rsidRPr="004A0350" w:rsidRDefault="00905109" w:rsidP="00905109">
      <w:pPr>
        <w:pStyle w:val="a8"/>
        <w:spacing w:line="360" w:lineRule="auto"/>
        <w:jc w:val="both"/>
        <w:rPr>
          <w:szCs w:val="24"/>
        </w:rPr>
      </w:pPr>
      <w:r w:rsidRPr="004A0350">
        <w:rPr>
          <w:szCs w:val="24"/>
        </w:rPr>
        <w:tab/>
        <w:t>Система управления отходами, предложенная в РООС, основана на требованиях законодательства РК и будет заключаться в следующем: все образованные отходы, как в период строительства, так и при эксплуатации, будут организованно собираться в специально отведенных местах и передаваться в последствии сторонним организациям на договорной основе.</w:t>
      </w:r>
    </w:p>
    <w:p w14:paraId="01F555A6" w14:textId="77777777" w:rsidR="00905109" w:rsidRPr="004A0350" w:rsidRDefault="00905109" w:rsidP="00905109">
      <w:pPr>
        <w:pStyle w:val="a8"/>
        <w:spacing w:line="360" w:lineRule="auto"/>
        <w:ind w:firstLine="709"/>
        <w:jc w:val="both"/>
        <w:rPr>
          <w:i/>
          <w:szCs w:val="24"/>
        </w:rPr>
      </w:pPr>
      <w:r w:rsidRPr="004A0350">
        <w:rPr>
          <w:i/>
          <w:szCs w:val="24"/>
        </w:rPr>
        <w:t>Период строительства</w:t>
      </w:r>
    </w:p>
    <w:p w14:paraId="3BE37E86" w14:textId="77777777" w:rsidR="00905109" w:rsidRPr="004A0350" w:rsidRDefault="00905109" w:rsidP="00905109">
      <w:pPr>
        <w:pStyle w:val="a8"/>
        <w:spacing w:line="360" w:lineRule="auto"/>
        <w:jc w:val="both"/>
        <w:rPr>
          <w:szCs w:val="24"/>
        </w:rPr>
      </w:pPr>
      <w:r w:rsidRPr="004A0350">
        <w:rPr>
          <w:szCs w:val="24"/>
        </w:rPr>
        <w:tab/>
        <w:t>Краткая характеристика системы обращения с отходами производства и потребления на этапе строительства проектируемого объекта:</w:t>
      </w:r>
    </w:p>
    <w:p w14:paraId="21799D85" w14:textId="77777777" w:rsidR="00905109" w:rsidRPr="004A0350" w:rsidRDefault="00905109" w:rsidP="00905109">
      <w:pPr>
        <w:pStyle w:val="a8"/>
        <w:spacing w:line="360" w:lineRule="auto"/>
        <w:ind w:firstLine="709"/>
        <w:jc w:val="both"/>
        <w:rPr>
          <w:szCs w:val="24"/>
        </w:rPr>
      </w:pPr>
      <w:r w:rsidRPr="004A0350">
        <w:rPr>
          <w:szCs w:val="24"/>
        </w:rPr>
        <w:t>- Отходы асфальтовых вяжущих — собираются в специальные контейнеры. Не реже одного раза в месяц передаются сторонней специализированной организации;</w:t>
      </w:r>
    </w:p>
    <w:p w14:paraId="519CC2B2" w14:textId="77777777" w:rsidR="00905109" w:rsidRPr="004A0350" w:rsidRDefault="00905109" w:rsidP="00905109">
      <w:pPr>
        <w:pStyle w:val="a8"/>
        <w:spacing w:line="360" w:lineRule="auto"/>
        <w:ind w:firstLine="709"/>
        <w:jc w:val="both"/>
        <w:rPr>
          <w:szCs w:val="24"/>
        </w:rPr>
      </w:pPr>
      <w:r w:rsidRPr="004A0350">
        <w:rPr>
          <w:szCs w:val="24"/>
        </w:rPr>
        <w:t>- Отходы бетона — собираются на специально отведенной площадке временного хранения. По мере накопления перерабатываются передаваться специализированным предприятиям на утилизацию или переработку;</w:t>
      </w:r>
    </w:p>
    <w:p w14:paraId="05E5F62B" w14:textId="77777777" w:rsidR="00905109" w:rsidRPr="004A0350" w:rsidRDefault="00905109" w:rsidP="00905109">
      <w:pPr>
        <w:pStyle w:val="a8"/>
        <w:spacing w:line="360" w:lineRule="auto"/>
        <w:ind w:firstLine="709"/>
        <w:jc w:val="both"/>
        <w:rPr>
          <w:szCs w:val="24"/>
        </w:rPr>
      </w:pPr>
      <w:r w:rsidRPr="004A0350">
        <w:rPr>
          <w:szCs w:val="24"/>
        </w:rPr>
        <w:t>- Промасленная ветошь — собираются в контейнеры, установленные в местах их образования. Не реже одного раза в полгода передаются сторонней специализированной организации;</w:t>
      </w:r>
    </w:p>
    <w:p w14:paraId="62217861" w14:textId="77777777" w:rsidR="00905109" w:rsidRPr="004A0350" w:rsidRDefault="00905109" w:rsidP="00905109">
      <w:pPr>
        <w:pStyle w:val="a8"/>
        <w:spacing w:line="360" w:lineRule="auto"/>
        <w:ind w:firstLine="709"/>
        <w:jc w:val="both"/>
        <w:rPr>
          <w:szCs w:val="24"/>
        </w:rPr>
      </w:pPr>
      <w:r w:rsidRPr="004A0350">
        <w:rPr>
          <w:szCs w:val="24"/>
        </w:rPr>
        <w:t>- Отходы древесины — собираются раздельно в местах образования и на специально отведенной площадке временного хранения. В процессе хранения часть отходов может быть переработана (дробление), после чего переработанный материал может использоваться вторично. Кроме того, цельная древесина используется вторично на нужды строительства. Неутилизированная древесина передается специализированной организации для последующей утилизации;</w:t>
      </w:r>
    </w:p>
    <w:p w14:paraId="39141A40" w14:textId="77777777" w:rsidR="00905109" w:rsidRPr="004A0350" w:rsidRDefault="00905109" w:rsidP="00905109">
      <w:pPr>
        <w:pStyle w:val="a8"/>
        <w:spacing w:line="360" w:lineRule="auto"/>
        <w:ind w:firstLine="709"/>
        <w:jc w:val="both"/>
        <w:rPr>
          <w:szCs w:val="24"/>
        </w:rPr>
      </w:pPr>
      <w:r w:rsidRPr="004A0350">
        <w:rPr>
          <w:szCs w:val="24"/>
        </w:rPr>
        <w:t>- Тара из-под лакокрасочных материалов — собираются в специальные контейнеры. Не реже одного раза в полгода передаются сторонней специализированной организации;</w:t>
      </w:r>
    </w:p>
    <w:p w14:paraId="533FCA23" w14:textId="77777777" w:rsidR="00905109" w:rsidRPr="004A0350" w:rsidRDefault="00905109" w:rsidP="00905109">
      <w:pPr>
        <w:pStyle w:val="a8"/>
        <w:spacing w:line="360" w:lineRule="auto"/>
        <w:ind w:firstLine="709"/>
        <w:jc w:val="both"/>
        <w:rPr>
          <w:szCs w:val="24"/>
        </w:rPr>
      </w:pPr>
      <w:r w:rsidRPr="004A0350">
        <w:rPr>
          <w:szCs w:val="24"/>
        </w:rPr>
        <w:t>- Металлолом — собираются как в специальные контейнеры, так и на специально отведенных площадках. Не реже одного раза в полгода передаются сторонней специализированной организации;</w:t>
      </w:r>
    </w:p>
    <w:p w14:paraId="513A8618" w14:textId="77777777" w:rsidR="00905109" w:rsidRPr="004A0350" w:rsidRDefault="00905109" w:rsidP="00905109">
      <w:pPr>
        <w:pStyle w:val="a8"/>
        <w:spacing w:line="360" w:lineRule="auto"/>
        <w:ind w:firstLine="709"/>
        <w:jc w:val="both"/>
        <w:rPr>
          <w:szCs w:val="24"/>
        </w:rPr>
      </w:pPr>
      <w:r w:rsidRPr="004A0350">
        <w:rPr>
          <w:szCs w:val="24"/>
        </w:rPr>
        <w:t>- Нефтесодержащий осадок — накапливается в сооружениях очистки оборотной воды при мойке колес строительной техники. По мере заполнения отстойной части очистных сооружений собирается в специальные контейнеры. Передается в специализированные предприятия для дальнейшей переработки не реже одного раза в квартал;</w:t>
      </w:r>
    </w:p>
    <w:p w14:paraId="4D371757" w14:textId="77777777" w:rsidR="00905109" w:rsidRPr="004A0350" w:rsidRDefault="00905109" w:rsidP="00905109">
      <w:pPr>
        <w:pStyle w:val="a8"/>
        <w:spacing w:line="360" w:lineRule="auto"/>
        <w:ind w:firstLine="709"/>
        <w:jc w:val="both"/>
        <w:rPr>
          <w:szCs w:val="24"/>
        </w:rPr>
      </w:pPr>
      <w:r w:rsidRPr="004A0350">
        <w:rPr>
          <w:szCs w:val="24"/>
        </w:rPr>
        <w:lastRenderedPageBreak/>
        <w:t>- Твердые пластмассовые отходы — собираются в специальные контейнеры, либо, при больших объемах образования, непосредственно отгружаются в грузовой автотранспорт, объекта передаются специализированной организации для утилизации / захоронения и вывозятся с территории;</w:t>
      </w:r>
    </w:p>
    <w:p w14:paraId="55874F87" w14:textId="77777777" w:rsidR="00905109" w:rsidRPr="004A0350" w:rsidRDefault="00905109" w:rsidP="00905109">
      <w:pPr>
        <w:pStyle w:val="a8"/>
        <w:spacing w:line="360" w:lineRule="auto"/>
        <w:ind w:firstLine="709"/>
        <w:jc w:val="both"/>
        <w:rPr>
          <w:szCs w:val="24"/>
        </w:rPr>
      </w:pPr>
      <w:r w:rsidRPr="004A0350">
        <w:rPr>
          <w:szCs w:val="24"/>
        </w:rPr>
        <w:t>- Твердые бытовые отходы (ТБО) — собираются в специальные контейнеры в местах их образования и передаются сторонним специализированным организациям раз в трое суток при температуре 0°C и ниже, а при плюсовой температуре раз в сутки;</w:t>
      </w:r>
    </w:p>
    <w:p w14:paraId="4302CF9A" w14:textId="77777777" w:rsidR="00905109" w:rsidRPr="004A0350" w:rsidRDefault="00905109" w:rsidP="00905109">
      <w:pPr>
        <w:pStyle w:val="a8"/>
        <w:spacing w:line="360" w:lineRule="auto"/>
        <w:ind w:firstLine="709"/>
        <w:jc w:val="both"/>
        <w:rPr>
          <w:szCs w:val="24"/>
        </w:rPr>
      </w:pPr>
      <w:r w:rsidRPr="004A0350">
        <w:rPr>
          <w:szCs w:val="24"/>
        </w:rPr>
        <w:t>- Остатки и огарки стальных сварочных электродов — собираются в специальные контейнеры по месту образования. Не реже одного раза в полгода передаются сторонней специализированной организации.</w:t>
      </w:r>
    </w:p>
    <w:p w14:paraId="5DE30D74" w14:textId="77777777" w:rsidR="00905109" w:rsidRPr="004A0350" w:rsidRDefault="00905109" w:rsidP="00905109">
      <w:pPr>
        <w:pStyle w:val="a8"/>
        <w:spacing w:line="360" w:lineRule="auto"/>
        <w:jc w:val="both"/>
        <w:rPr>
          <w:i/>
          <w:szCs w:val="24"/>
        </w:rPr>
      </w:pPr>
      <w:r w:rsidRPr="004A0350">
        <w:rPr>
          <w:i/>
          <w:szCs w:val="24"/>
        </w:rPr>
        <w:tab/>
        <w:t>Период эксплуатации</w:t>
      </w:r>
    </w:p>
    <w:p w14:paraId="6A87F20E" w14:textId="77777777" w:rsidR="00905109" w:rsidRPr="004A0350" w:rsidRDefault="00905109" w:rsidP="00905109">
      <w:pPr>
        <w:pStyle w:val="a8"/>
        <w:spacing w:line="360" w:lineRule="auto"/>
        <w:ind w:firstLine="709"/>
        <w:jc w:val="both"/>
        <w:rPr>
          <w:szCs w:val="24"/>
        </w:rPr>
      </w:pPr>
      <w:r w:rsidRPr="004A0350">
        <w:rPr>
          <w:szCs w:val="24"/>
        </w:rPr>
        <w:t>Краткая характеристика системы обращения с отходами производства и потребления на этапе эксплуатации проектируемого объекта:</w:t>
      </w:r>
    </w:p>
    <w:p w14:paraId="7C5DF7E5" w14:textId="77777777" w:rsidR="00905109" w:rsidRPr="004A0350" w:rsidRDefault="00905109" w:rsidP="00905109">
      <w:pPr>
        <w:pStyle w:val="a8"/>
        <w:spacing w:line="360" w:lineRule="auto"/>
        <w:ind w:firstLine="709"/>
        <w:jc w:val="both"/>
        <w:rPr>
          <w:szCs w:val="24"/>
        </w:rPr>
      </w:pPr>
      <w:r w:rsidRPr="004A0350">
        <w:rPr>
          <w:szCs w:val="24"/>
        </w:rPr>
        <w:t>- Ртутьсодержащие отходы (ртутьсодержащие лампы) — собираются в закрытую (под замком) емкость (контейнер, ящик и т.п.), установленную в целях безопасности, в малодоступном для персонала месте. Обращение с отходами регламентируются «Процедурой по обращению с отработанными ртутьсодержащими лампами и другими ртутьсодержащими отходами». Не реже одного раза в полгода передаются сторонней специализированной организации;</w:t>
      </w:r>
    </w:p>
    <w:p w14:paraId="3BFC1336" w14:textId="77777777" w:rsidR="00905109" w:rsidRPr="004A0350" w:rsidRDefault="00905109" w:rsidP="00905109">
      <w:pPr>
        <w:pStyle w:val="a8"/>
        <w:spacing w:line="360" w:lineRule="auto"/>
        <w:ind w:firstLine="709"/>
        <w:jc w:val="both"/>
        <w:rPr>
          <w:szCs w:val="24"/>
        </w:rPr>
      </w:pPr>
      <w:r w:rsidRPr="004A0350">
        <w:rPr>
          <w:szCs w:val="24"/>
        </w:rPr>
        <w:t>- Смет с территории — образуется при уборке территории с усовершенствованным покрытием. Собирается в специальные контейнеры эксплуатирующей организацией и передаются специализированной организации для последующего захоронения;</w:t>
      </w:r>
    </w:p>
    <w:p w14:paraId="5079E4BE" w14:textId="77777777" w:rsidR="002869B0" w:rsidRPr="004A0350" w:rsidRDefault="00905109" w:rsidP="00905109">
      <w:pPr>
        <w:pStyle w:val="a8"/>
        <w:spacing w:line="360" w:lineRule="auto"/>
        <w:ind w:firstLine="709"/>
        <w:jc w:val="both"/>
        <w:rPr>
          <w:szCs w:val="24"/>
        </w:rPr>
      </w:pPr>
      <w:r w:rsidRPr="004A0350">
        <w:rPr>
          <w:szCs w:val="24"/>
        </w:rPr>
        <w:t>- Твердые бытовые отходы (ТБО) — собираются в специальные контейнеры в местах их образования и передаются сторонним специализированным организациям раз в трое суток при температуре 0°C и ниже, а при плюсовой температуре раз в сутки.</w:t>
      </w:r>
    </w:p>
    <w:p w14:paraId="6F493CF7" w14:textId="77777777" w:rsidR="009653B2" w:rsidRPr="004A0350" w:rsidRDefault="009653B2" w:rsidP="00905109">
      <w:pPr>
        <w:spacing w:line="360" w:lineRule="auto"/>
        <w:ind w:firstLine="709"/>
        <w:jc w:val="both"/>
        <w:rPr>
          <w:i/>
          <w:szCs w:val="24"/>
        </w:rPr>
      </w:pPr>
      <w:r w:rsidRPr="004A0350">
        <w:rPr>
          <w:i/>
          <w:szCs w:val="24"/>
        </w:rPr>
        <w:t>Контейнерные площадки:</w:t>
      </w:r>
    </w:p>
    <w:p w14:paraId="67B4B7CE" w14:textId="77777777" w:rsidR="009653B2" w:rsidRPr="004A0350" w:rsidRDefault="004B65A7" w:rsidP="009653B2">
      <w:pPr>
        <w:spacing w:line="360" w:lineRule="auto"/>
        <w:jc w:val="both"/>
        <w:rPr>
          <w:szCs w:val="24"/>
        </w:rPr>
      </w:pPr>
      <w:r w:rsidRPr="004A0350">
        <w:rPr>
          <w:szCs w:val="24"/>
        </w:rPr>
        <w:tab/>
      </w:r>
      <w:r w:rsidR="009653B2" w:rsidRPr="004A0350">
        <w:rPr>
          <w:szCs w:val="24"/>
        </w:rPr>
        <w:t>Проектом предусмотрены открытые площадки, имеющие твердое водонепроницаемое бетонное основание, с ограждением с трех сторон и навесом. Ограждение выполняется из металлических изделий (каркас с обшивкой листовым материалом), для минимального влияния ветра и осадков.</w:t>
      </w:r>
    </w:p>
    <w:p w14:paraId="1AFC3F37" w14:textId="77777777" w:rsidR="009653B2" w:rsidRPr="004A0350" w:rsidRDefault="004B65A7" w:rsidP="009653B2">
      <w:pPr>
        <w:spacing w:line="360" w:lineRule="auto"/>
        <w:jc w:val="both"/>
        <w:rPr>
          <w:szCs w:val="24"/>
        </w:rPr>
      </w:pPr>
      <w:r w:rsidRPr="004A0350">
        <w:rPr>
          <w:szCs w:val="24"/>
        </w:rPr>
        <w:tab/>
      </w:r>
      <w:r w:rsidR="009653B2" w:rsidRPr="004A0350">
        <w:rPr>
          <w:szCs w:val="24"/>
        </w:rPr>
        <w:t>Площадка имеет круглосуточно свободный подъезд для автотранспорта.</w:t>
      </w:r>
    </w:p>
    <w:p w14:paraId="5A11F19A" w14:textId="77777777" w:rsidR="009653B2" w:rsidRPr="004A0350" w:rsidRDefault="004B65A7" w:rsidP="009653B2">
      <w:pPr>
        <w:spacing w:line="360" w:lineRule="auto"/>
        <w:jc w:val="both"/>
        <w:rPr>
          <w:szCs w:val="24"/>
        </w:rPr>
      </w:pPr>
      <w:r w:rsidRPr="004A0350">
        <w:rPr>
          <w:szCs w:val="24"/>
        </w:rPr>
        <w:tab/>
      </w:r>
      <w:r w:rsidR="009653B2" w:rsidRPr="004A0350">
        <w:rPr>
          <w:szCs w:val="24"/>
        </w:rPr>
        <w:t xml:space="preserve">Площадки оборудуются мусорными контейнерами на колесах. </w:t>
      </w:r>
    </w:p>
    <w:p w14:paraId="7D6E8BDD" w14:textId="3585DFD9" w:rsidR="009653B2" w:rsidRPr="006B2FE9" w:rsidRDefault="004B65A7" w:rsidP="009653B2">
      <w:pPr>
        <w:spacing w:line="360" w:lineRule="auto"/>
        <w:jc w:val="both"/>
        <w:rPr>
          <w:szCs w:val="24"/>
        </w:rPr>
      </w:pPr>
      <w:r w:rsidRPr="004A0350">
        <w:rPr>
          <w:szCs w:val="24"/>
        </w:rPr>
        <w:tab/>
      </w:r>
      <w:r w:rsidR="009653B2" w:rsidRPr="004A0350">
        <w:rPr>
          <w:szCs w:val="24"/>
        </w:rPr>
        <w:t>Расстояние от контейнеров до здани</w:t>
      </w:r>
      <w:r w:rsidRPr="004A0350">
        <w:rPr>
          <w:szCs w:val="24"/>
        </w:rPr>
        <w:t>я школы</w:t>
      </w:r>
      <w:r w:rsidR="009653B2" w:rsidRPr="004A0350">
        <w:rPr>
          <w:szCs w:val="24"/>
        </w:rPr>
        <w:t>, детских игровых площадок, мест отды</w:t>
      </w:r>
      <w:r w:rsidR="002869B0" w:rsidRPr="004A0350">
        <w:rPr>
          <w:szCs w:val="24"/>
        </w:rPr>
        <w:t xml:space="preserve">ха </w:t>
      </w:r>
      <w:r w:rsidR="002869B0" w:rsidRPr="004A0350">
        <w:rPr>
          <w:szCs w:val="24"/>
        </w:rPr>
        <w:lastRenderedPageBreak/>
        <w:t>и занятий спортом не менее 2</w:t>
      </w:r>
      <w:r w:rsidR="002869B0" w:rsidRPr="004A0350">
        <w:rPr>
          <w:szCs w:val="24"/>
          <w:lang w:val="kk-KZ"/>
        </w:rPr>
        <w:t>5</w:t>
      </w:r>
      <w:r w:rsidR="009653B2" w:rsidRPr="004A0350">
        <w:rPr>
          <w:szCs w:val="24"/>
        </w:rPr>
        <w:t xml:space="preserve"> м и не более 100 м.</w:t>
      </w:r>
      <w:r w:rsidR="000E403E">
        <w:rPr>
          <w:szCs w:val="24"/>
        </w:rPr>
        <w:t xml:space="preserve"> </w:t>
      </w:r>
    </w:p>
    <w:p w14:paraId="14F8A535" w14:textId="4C85DC0C" w:rsidR="00EF6697" w:rsidRDefault="00EF6697" w:rsidP="009653B2">
      <w:pPr>
        <w:spacing w:line="360" w:lineRule="auto"/>
        <w:jc w:val="both"/>
        <w:rPr>
          <w:szCs w:val="24"/>
        </w:rPr>
      </w:pPr>
    </w:p>
    <w:p w14:paraId="465796C5" w14:textId="77777777" w:rsidR="00711924" w:rsidRPr="009653B2" w:rsidRDefault="00711924" w:rsidP="009653B2">
      <w:pPr>
        <w:spacing w:line="360" w:lineRule="auto"/>
        <w:jc w:val="both"/>
        <w:rPr>
          <w:szCs w:val="24"/>
        </w:rPr>
      </w:pPr>
    </w:p>
    <w:p w14:paraId="21E6A8EA" w14:textId="77777777" w:rsidR="00FF655B" w:rsidRPr="004A0350" w:rsidRDefault="00FF655B" w:rsidP="00433D4C">
      <w:pPr>
        <w:pStyle w:val="a8"/>
        <w:numPr>
          <w:ilvl w:val="1"/>
          <w:numId w:val="3"/>
        </w:numPr>
        <w:spacing w:line="360" w:lineRule="auto"/>
        <w:jc w:val="center"/>
        <w:rPr>
          <w:b/>
          <w:szCs w:val="24"/>
          <w:lang w:val="kk-KZ"/>
        </w:rPr>
      </w:pPr>
      <w:r w:rsidRPr="004A0350">
        <w:rPr>
          <w:b/>
          <w:szCs w:val="24"/>
          <w:lang w:val="kk-KZ"/>
        </w:rPr>
        <w:t>СИСТЕМА АНТИТЕРРОРИСТИЧЕСКОЙ ЗАЩИТЫ ОБЪЕКТА</w:t>
      </w:r>
    </w:p>
    <w:p w14:paraId="28EAD780" w14:textId="77FE274E" w:rsidR="00FF655B" w:rsidRPr="004A0350" w:rsidRDefault="004D0D72" w:rsidP="00FF655B">
      <w:pPr>
        <w:pStyle w:val="a8"/>
        <w:spacing w:line="360" w:lineRule="auto"/>
        <w:jc w:val="both"/>
      </w:pPr>
      <w:r w:rsidRPr="004A0350">
        <w:rPr>
          <w:lang w:val="kk-KZ"/>
        </w:rPr>
        <w:tab/>
      </w:r>
      <w:r w:rsidR="00FF655B" w:rsidRPr="004A0350">
        <w:rPr>
          <w:lang w:val="kk-KZ"/>
        </w:rPr>
        <w:t xml:space="preserve">Здание школы относиться к Группе 1, объектов массового скопления людей. Для </w:t>
      </w:r>
      <w:r w:rsidR="00FF655B" w:rsidRPr="004A0350">
        <w:t>обеспечения безопасности от воздействия террористических угроз</w:t>
      </w:r>
      <w:r w:rsidR="00FF655B" w:rsidRPr="004A0350">
        <w:rPr>
          <w:lang w:val="kk-KZ"/>
        </w:rPr>
        <w:t xml:space="preserve">, согласно </w:t>
      </w:r>
      <w:r w:rsidR="00FF655B" w:rsidRPr="004A0350">
        <w:t xml:space="preserve">п. 4.2.15 СН РК 3.02-11-2011 и далее согласно </w:t>
      </w:r>
      <w:r w:rsidR="00562333" w:rsidRPr="004A0350">
        <w:t>постановлению Правительства Республики</w:t>
      </w:r>
      <w:r w:rsidR="00FF655B" w:rsidRPr="004A0350">
        <w:t xml:space="preserve"> Казахстан от 3 апреля 2015 года № 191 «Об утверждении требований к системе антитеррористической защиты объектов, уязвимых в террористическом отношении» в общеобразовательном учреждении предусмотрены следующие средства защиты:</w:t>
      </w:r>
    </w:p>
    <w:p w14:paraId="545A0FB5" w14:textId="77777777" w:rsidR="00FF655B" w:rsidRPr="004A0350" w:rsidRDefault="00FF655B" w:rsidP="00FF655B">
      <w:pPr>
        <w:pStyle w:val="a8"/>
        <w:spacing w:line="360" w:lineRule="auto"/>
        <w:jc w:val="both"/>
        <w:rPr>
          <w:szCs w:val="24"/>
        </w:rPr>
      </w:pPr>
      <w:r w:rsidRPr="004A0350">
        <w:rPr>
          <w:szCs w:val="24"/>
        </w:rPr>
        <w:t>- инженерно-техническая укрепленность здания</w:t>
      </w:r>
    </w:p>
    <w:p w14:paraId="1E19742A" w14:textId="77777777" w:rsidR="00FF655B" w:rsidRPr="004A0350" w:rsidRDefault="00FF655B" w:rsidP="00FF655B">
      <w:pPr>
        <w:pStyle w:val="a8"/>
        <w:spacing w:line="360" w:lineRule="auto"/>
        <w:jc w:val="both"/>
      </w:pPr>
      <w:r w:rsidRPr="004A0350">
        <w:rPr>
          <w:szCs w:val="24"/>
        </w:rPr>
        <w:t xml:space="preserve">- </w:t>
      </w:r>
      <w:r w:rsidRPr="004A0350">
        <w:t>система контроля и управления доступом</w:t>
      </w:r>
    </w:p>
    <w:p w14:paraId="518A27D4" w14:textId="77777777" w:rsidR="00FF655B" w:rsidRPr="004A0350" w:rsidRDefault="00FF655B" w:rsidP="00FF655B">
      <w:pPr>
        <w:pStyle w:val="a8"/>
        <w:spacing w:line="360" w:lineRule="auto"/>
        <w:jc w:val="both"/>
      </w:pPr>
      <w:r w:rsidRPr="004A0350">
        <w:t>- телевизионная система видеонаблюдения</w:t>
      </w:r>
    </w:p>
    <w:p w14:paraId="3C26CF2D" w14:textId="77777777" w:rsidR="00FF655B" w:rsidRPr="004A0350" w:rsidRDefault="00FF655B" w:rsidP="00FF655B">
      <w:pPr>
        <w:pStyle w:val="a8"/>
        <w:spacing w:line="360" w:lineRule="auto"/>
        <w:jc w:val="both"/>
      </w:pPr>
      <w:r w:rsidRPr="004A0350">
        <w:t>- система оповещения и управления эвакуацией</w:t>
      </w:r>
    </w:p>
    <w:p w14:paraId="5E88A3CC" w14:textId="77777777" w:rsidR="0099039B" w:rsidRDefault="004D0D72" w:rsidP="0099039B">
      <w:pPr>
        <w:pStyle w:val="a8"/>
        <w:spacing w:line="360" w:lineRule="auto"/>
        <w:jc w:val="both"/>
      </w:pPr>
      <w:r w:rsidRPr="004A0350">
        <w:tab/>
      </w:r>
      <w:r w:rsidR="0099039B">
        <w:t>Проектом предусматривается установка системы видеонаблюдения, которая обеспечивает слежение за обстановкой как внутри учебных блоков так и снаружи здания.</w:t>
      </w:r>
    </w:p>
    <w:p w14:paraId="3B00B515" w14:textId="77777777" w:rsidR="0099039B" w:rsidRDefault="0099039B" w:rsidP="0099039B">
      <w:pPr>
        <w:pStyle w:val="a8"/>
        <w:spacing w:line="360" w:lineRule="auto"/>
        <w:jc w:val="both"/>
      </w:pPr>
      <w:r>
        <w:t xml:space="preserve">Система видеонаблюдения строится на основе сетевого видеорегистратора хранения видео данных. Все IP камеры посредством локальной сети видеонаблюдения подключаются к </w:t>
      </w:r>
      <w:proofErr w:type="spellStart"/>
      <w:r>
        <w:t>РоЕ</w:t>
      </w:r>
      <w:proofErr w:type="spellEnd"/>
      <w:r>
        <w:t xml:space="preserve"> коммутаторам, размещенные в шкафах СКС и связанные с главным серверным кроссом в помещении серверной 1 на первом этаже посредством 4 волоконного оптического кабеля. Установку видеокамер корректировать по месту установки. Видеорегистратор производит запись видеопотока от коммутатора. Система видеонаблюдения имеет возможность подключения ко внутренней сети СКС. В помещении охраны размещается один видеорегистратор к которым посредством кабеля HDMI подключаются 4 монитора с диагональю 43 дюйма. Права доступа операторов видеонаблюдения назначаются системным администратором службы эксплуатации здания.</w:t>
      </w:r>
    </w:p>
    <w:p w14:paraId="252FB6A7" w14:textId="77777777" w:rsidR="0099039B" w:rsidRDefault="0099039B" w:rsidP="0099039B">
      <w:pPr>
        <w:pStyle w:val="a8"/>
        <w:spacing w:line="360" w:lineRule="auto"/>
        <w:jc w:val="both"/>
      </w:pPr>
      <w:r>
        <w:t xml:space="preserve">Сеть видеонаблюдения выполняется кабелем «витая пара» F/UTP кат.5E 4х2х24AWG 4 </w:t>
      </w:r>
      <w:proofErr w:type="spellStart"/>
      <w:r>
        <w:t>solid</w:t>
      </w:r>
      <w:proofErr w:type="spellEnd"/>
      <w:r>
        <w:t xml:space="preserve"> </w:t>
      </w:r>
      <w:proofErr w:type="spellStart"/>
      <w:r>
        <w:t>LSZHнг</w:t>
      </w:r>
      <w:proofErr w:type="spellEnd"/>
      <w:r>
        <w:t>(А)-</w:t>
      </w:r>
      <w:proofErr w:type="spellStart"/>
      <w:r>
        <w:t>LSLTx</w:t>
      </w:r>
      <w:proofErr w:type="spellEnd"/>
      <w:r>
        <w:t>. Кабель прокладывается по коридорам за подвесным потолком в проволочных лотках вместе с другими слаботочными кабелями, в местах отсутствия лотков в гофрированной трубе д=20мм внутри гипсокартонных стен и за подвесным потолком.</w:t>
      </w:r>
    </w:p>
    <w:p w14:paraId="2E3A8253" w14:textId="77777777" w:rsidR="00711924" w:rsidRDefault="0099039B" w:rsidP="0099039B">
      <w:pPr>
        <w:pStyle w:val="a8"/>
        <w:spacing w:line="360" w:lineRule="auto"/>
        <w:jc w:val="both"/>
      </w:pPr>
      <w:r>
        <w:t xml:space="preserve">Вся кабельная продукция системы СВН обработаны огнезащитным составом и соответствует нормам пожарной безопасности (негорючие, нетоксичные, с низким газо- и </w:t>
      </w:r>
      <w:proofErr w:type="spellStart"/>
      <w:r>
        <w:t>дымо</w:t>
      </w:r>
      <w:proofErr w:type="spellEnd"/>
      <w:r>
        <w:t xml:space="preserve">- </w:t>
      </w:r>
      <w:r>
        <w:lastRenderedPageBreak/>
        <w:t>выделением).</w:t>
      </w:r>
    </w:p>
    <w:p w14:paraId="4EA76ED5" w14:textId="77777777" w:rsidR="00711924" w:rsidRPr="00711924" w:rsidRDefault="00711924" w:rsidP="00711924">
      <w:pPr>
        <w:pStyle w:val="a8"/>
        <w:spacing w:line="360" w:lineRule="auto"/>
        <w:jc w:val="both"/>
        <w:rPr>
          <w:szCs w:val="24"/>
        </w:rPr>
      </w:pPr>
      <w:r w:rsidRPr="00711924">
        <w:rPr>
          <w:szCs w:val="24"/>
        </w:rPr>
        <w:t>С учетом функционального назначения и технологии эксплуатации объекта использование и/или хранение на территории и внутри здания взрывопожароопасных, опасных химических веществ, оружия и боеприпасов, токсичных веществ и препаратов не предусматривается.</w:t>
      </w:r>
    </w:p>
    <w:p w14:paraId="0853BB39" w14:textId="77777777" w:rsidR="00711924" w:rsidRPr="00711924" w:rsidRDefault="00711924" w:rsidP="00711924">
      <w:pPr>
        <w:pStyle w:val="a8"/>
        <w:spacing w:line="360" w:lineRule="auto"/>
        <w:jc w:val="both"/>
        <w:rPr>
          <w:szCs w:val="24"/>
        </w:rPr>
      </w:pPr>
      <w:r w:rsidRPr="00711924">
        <w:rPr>
          <w:szCs w:val="24"/>
        </w:rPr>
        <w:t>В этой связи, потенциально опасными участками объекта для совершения террористического акта является зоны с массовым пребыванием людей во время проведения спортивного мероприятия или мероприятия с массовым пребыванием людей, а именно:</w:t>
      </w:r>
    </w:p>
    <w:p w14:paraId="0F422505" w14:textId="77777777" w:rsidR="00711924" w:rsidRPr="00711924" w:rsidRDefault="00711924" w:rsidP="00711924">
      <w:pPr>
        <w:pStyle w:val="a8"/>
        <w:spacing w:line="360" w:lineRule="auto"/>
        <w:jc w:val="both"/>
        <w:rPr>
          <w:szCs w:val="24"/>
        </w:rPr>
      </w:pPr>
      <w:r w:rsidRPr="00711924">
        <w:rPr>
          <w:szCs w:val="24"/>
        </w:rPr>
        <w:t>1. Учебные помещения на первом этаже;</w:t>
      </w:r>
    </w:p>
    <w:p w14:paraId="7792E3D7" w14:textId="77777777" w:rsidR="00711924" w:rsidRPr="00711924" w:rsidRDefault="00711924" w:rsidP="00711924">
      <w:pPr>
        <w:pStyle w:val="a8"/>
        <w:spacing w:line="360" w:lineRule="auto"/>
        <w:jc w:val="both"/>
        <w:rPr>
          <w:szCs w:val="24"/>
        </w:rPr>
      </w:pPr>
      <w:r w:rsidRPr="00711924">
        <w:rPr>
          <w:szCs w:val="24"/>
        </w:rPr>
        <w:t>2. Обеденный зад на первом этаже;</w:t>
      </w:r>
    </w:p>
    <w:p w14:paraId="593BA3B1" w14:textId="77777777" w:rsidR="00711924" w:rsidRPr="00711924" w:rsidRDefault="00711924" w:rsidP="00711924">
      <w:pPr>
        <w:pStyle w:val="a8"/>
        <w:spacing w:line="360" w:lineRule="auto"/>
        <w:jc w:val="both"/>
        <w:rPr>
          <w:szCs w:val="24"/>
        </w:rPr>
      </w:pPr>
      <w:r w:rsidRPr="00711924">
        <w:rPr>
          <w:szCs w:val="24"/>
        </w:rPr>
        <w:t>3. Учебные помещения на первом этаже;</w:t>
      </w:r>
    </w:p>
    <w:p w14:paraId="6003AF6A" w14:textId="77777777" w:rsidR="00711924" w:rsidRPr="00711924" w:rsidRDefault="00711924" w:rsidP="00711924">
      <w:pPr>
        <w:pStyle w:val="a8"/>
        <w:spacing w:line="360" w:lineRule="auto"/>
        <w:jc w:val="both"/>
        <w:rPr>
          <w:szCs w:val="24"/>
        </w:rPr>
      </w:pPr>
      <w:r w:rsidRPr="00711924">
        <w:rPr>
          <w:szCs w:val="24"/>
        </w:rPr>
        <w:t>4. Библиотека на втором этаже;</w:t>
      </w:r>
    </w:p>
    <w:p w14:paraId="086D67DA" w14:textId="77777777" w:rsidR="00711924" w:rsidRPr="00711924" w:rsidRDefault="00711924" w:rsidP="00711924">
      <w:pPr>
        <w:pStyle w:val="a8"/>
        <w:spacing w:line="360" w:lineRule="auto"/>
        <w:jc w:val="both"/>
        <w:rPr>
          <w:szCs w:val="24"/>
        </w:rPr>
      </w:pPr>
      <w:r w:rsidRPr="00711924">
        <w:rPr>
          <w:szCs w:val="24"/>
        </w:rPr>
        <w:t>5. Учебные помещения на втором этаже;</w:t>
      </w:r>
    </w:p>
    <w:p w14:paraId="6835D0B6" w14:textId="77777777" w:rsidR="00711924" w:rsidRPr="00711924" w:rsidRDefault="00711924" w:rsidP="00711924">
      <w:pPr>
        <w:pStyle w:val="a8"/>
        <w:spacing w:line="360" w:lineRule="auto"/>
        <w:jc w:val="both"/>
        <w:rPr>
          <w:szCs w:val="24"/>
        </w:rPr>
      </w:pPr>
      <w:r w:rsidRPr="00711924">
        <w:rPr>
          <w:szCs w:val="24"/>
        </w:rPr>
        <w:t>6. Актовый зал на 270 мест на втором этаже;</w:t>
      </w:r>
    </w:p>
    <w:p w14:paraId="7394D0FF" w14:textId="77777777" w:rsidR="00711924" w:rsidRPr="00711924" w:rsidRDefault="00711924" w:rsidP="00711924">
      <w:pPr>
        <w:pStyle w:val="a8"/>
        <w:spacing w:line="360" w:lineRule="auto"/>
        <w:jc w:val="both"/>
        <w:rPr>
          <w:szCs w:val="24"/>
        </w:rPr>
      </w:pPr>
      <w:r w:rsidRPr="00711924">
        <w:rPr>
          <w:szCs w:val="24"/>
        </w:rPr>
        <w:t>7. Учебные помещения на третьем этаже.</w:t>
      </w:r>
    </w:p>
    <w:p w14:paraId="2F22C2A5" w14:textId="77777777" w:rsidR="00711924" w:rsidRPr="00711924" w:rsidRDefault="00711924" w:rsidP="00711924">
      <w:pPr>
        <w:pStyle w:val="a8"/>
        <w:spacing w:line="360" w:lineRule="auto"/>
        <w:jc w:val="both"/>
        <w:rPr>
          <w:szCs w:val="24"/>
        </w:rPr>
      </w:pPr>
      <w:r w:rsidRPr="00711924">
        <w:rPr>
          <w:szCs w:val="24"/>
        </w:rPr>
        <w:t>После введения объекта в эксплуатацию предусматривается организация пропускного режима. Пропускной режим обеспечивает повышение уровня безопасности объекта посредством:</w:t>
      </w:r>
    </w:p>
    <w:p w14:paraId="6391FF18" w14:textId="77777777" w:rsidR="00711924" w:rsidRPr="00711924" w:rsidRDefault="00711924" w:rsidP="00711924">
      <w:pPr>
        <w:pStyle w:val="a8"/>
        <w:spacing w:line="360" w:lineRule="auto"/>
        <w:jc w:val="both"/>
        <w:rPr>
          <w:szCs w:val="24"/>
        </w:rPr>
      </w:pPr>
      <w:r w:rsidRPr="00711924">
        <w:rPr>
          <w:szCs w:val="24"/>
        </w:rPr>
        <w:t>1) организации санкционированного допуска лиц и транспортных средств на объект или его часть;</w:t>
      </w:r>
    </w:p>
    <w:p w14:paraId="72F41CAC" w14:textId="77777777" w:rsidR="00711924" w:rsidRPr="00711924" w:rsidRDefault="00711924" w:rsidP="00711924">
      <w:pPr>
        <w:pStyle w:val="a8"/>
        <w:spacing w:line="360" w:lineRule="auto"/>
        <w:jc w:val="both"/>
        <w:rPr>
          <w:szCs w:val="24"/>
        </w:rPr>
      </w:pPr>
      <w:r w:rsidRPr="00711924">
        <w:rPr>
          <w:szCs w:val="24"/>
        </w:rPr>
        <w:t>2) выявления лиц с противоправными намерениями, а также предметов и веществ, которые могут быть использованы для их реализации;</w:t>
      </w:r>
    </w:p>
    <w:p w14:paraId="19FCF456" w14:textId="77777777" w:rsidR="00711924" w:rsidRPr="00711924" w:rsidRDefault="00711924" w:rsidP="00711924">
      <w:pPr>
        <w:pStyle w:val="a8"/>
        <w:spacing w:line="360" w:lineRule="auto"/>
        <w:jc w:val="both"/>
        <w:rPr>
          <w:szCs w:val="24"/>
        </w:rPr>
      </w:pPr>
      <w:r w:rsidRPr="00711924">
        <w:rPr>
          <w:szCs w:val="24"/>
        </w:rPr>
        <w:t>3) охраны объекта, защиты потенциально опасных участков объекта, в том числе исключения бесконтрольного пребывания на них посторонних лиц.</w:t>
      </w:r>
    </w:p>
    <w:p w14:paraId="183658D8" w14:textId="77777777" w:rsidR="00711924" w:rsidRPr="00711924" w:rsidRDefault="00711924" w:rsidP="00711924">
      <w:pPr>
        <w:pStyle w:val="a8"/>
        <w:spacing w:line="360" w:lineRule="auto"/>
        <w:jc w:val="both"/>
        <w:rPr>
          <w:szCs w:val="24"/>
        </w:rPr>
      </w:pPr>
      <w:r w:rsidRPr="00711924">
        <w:rPr>
          <w:szCs w:val="24"/>
        </w:rPr>
        <w:t>Оснащение объекта системами и средствами оповещения в целях оперативного информирования персонала и посетителей объекта о возникновении внештатной ситуации (об угрозе совершения или совершении акта терроризма и возникших последствиях) и координации их действий.</w:t>
      </w:r>
    </w:p>
    <w:p w14:paraId="609A12C7" w14:textId="77777777" w:rsidR="00711924" w:rsidRDefault="00711924" w:rsidP="00711924">
      <w:pPr>
        <w:pStyle w:val="a8"/>
        <w:spacing w:line="360" w:lineRule="auto"/>
        <w:jc w:val="both"/>
        <w:rPr>
          <w:szCs w:val="24"/>
        </w:rPr>
      </w:pPr>
      <w:r w:rsidRPr="00711924">
        <w:rPr>
          <w:szCs w:val="24"/>
        </w:rPr>
        <w:t>Оповещение персонала и посетителей объекта осуществляется с помощью технических средств, которые должны обеспечивать:</w:t>
      </w:r>
    </w:p>
    <w:p w14:paraId="4F0E435A" w14:textId="77777777" w:rsidR="00711924" w:rsidRPr="00711924" w:rsidRDefault="00711924" w:rsidP="00711924">
      <w:pPr>
        <w:pStyle w:val="a8"/>
        <w:spacing w:line="360" w:lineRule="auto"/>
        <w:jc w:val="both"/>
        <w:rPr>
          <w:szCs w:val="24"/>
        </w:rPr>
      </w:pPr>
      <w:r w:rsidRPr="00711924">
        <w:rPr>
          <w:szCs w:val="24"/>
        </w:rPr>
        <w:t xml:space="preserve">1) подачу звуковых и (или) световых сигналов в здания, помещения, на участки территории </w:t>
      </w:r>
      <w:r w:rsidRPr="00711924">
        <w:rPr>
          <w:szCs w:val="24"/>
        </w:rPr>
        <w:lastRenderedPageBreak/>
        <w:t>объекта с постоянным или временным пребыванием людей;</w:t>
      </w:r>
    </w:p>
    <w:p w14:paraId="713AB4BA" w14:textId="77777777" w:rsidR="00711924" w:rsidRPr="00711924" w:rsidRDefault="00711924" w:rsidP="00711924">
      <w:pPr>
        <w:pStyle w:val="a8"/>
        <w:spacing w:line="360" w:lineRule="auto"/>
        <w:jc w:val="both"/>
        <w:rPr>
          <w:szCs w:val="24"/>
        </w:rPr>
      </w:pPr>
      <w:r w:rsidRPr="00711924">
        <w:rPr>
          <w:szCs w:val="24"/>
        </w:rPr>
        <w:t>2) трансляцию речевой информации о характере опасности, необходимости и путях эвакуации, других действиях, направленных на обеспечение безопасности персонала и посетителей объекта.</w:t>
      </w:r>
    </w:p>
    <w:p w14:paraId="74342606" w14:textId="77777777" w:rsidR="00711924" w:rsidRPr="00711924" w:rsidRDefault="00711924" w:rsidP="00711924">
      <w:pPr>
        <w:pStyle w:val="a8"/>
        <w:spacing w:line="360" w:lineRule="auto"/>
        <w:jc w:val="both"/>
        <w:rPr>
          <w:szCs w:val="24"/>
        </w:rPr>
      </w:pPr>
      <w:r w:rsidRPr="00711924">
        <w:rPr>
          <w:szCs w:val="24"/>
        </w:rPr>
        <w:t>Количество оповещателей и их мощность обеспечивает необходимую слышимость во всех местах постоянного или временного пребывания людей.</w:t>
      </w:r>
    </w:p>
    <w:p w14:paraId="5A9DCB7F" w14:textId="0FA3A819" w:rsidR="00711924" w:rsidRDefault="00711924" w:rsidP="00711924">
      <w:pPr>
        <w:pStyle w:val="a8"/>
        <w:spacing w:line="360" w:lineRule="auto"/>
        <w:jc w:val="both"/>
        <w:rPr>
          <w:szCs w:val="24"/>
        </w:rPr>
      </w:pPr>
      <w:r w:rsidRPr="00711924">
        <w:rPr>
          <w:szCs w:val="24"/>
        </w:rPr>
        <w:t>Проектом предусмотрено оснащение проектируемого объекта средством подачи тревоги (тревожная кнопка), с выводом в дежурные части территориальных органов внутренних дел и/или на пульт централизованного наблюдения субъектов охранной деятельности, системой видеонаблюдения с передачей видеоизображения в Центры оперативного управления полиции и/или в дежурные части территориальных органов внутренних дел.</w:t>
      </w:r>
    </w:p>
    <w:p w14:paraId="58A0EFFC" w14:textId="77777777" w:rsidR="00711924" w:rsidRPr="00711924" w:rsidRDefault="00711924" w:rsidP="00711924">
      <w:pPr>
        <w:pStyle w:val="a8"/>
        <w:spacing w:line="360" w:lineRule="auto"/>
        <w:jc w:val="both"/>
        <w:rPr>
          <w:szCs w:val="24"/>
        </w:rPr>
      </w:pPr>
      <w:r w:rsidRPr="00711924">
        <w:rPr>
          <w:szCs w:val="24"/>
        </w:rPr>
        <w:t xml:space="preserve">Проектом предусматривается создание системы оповещения и управления эвакуацией на базе оборудования </w:t>
      </w:r>
      <w:proofErr w:type="spellStart"/>
      <w:r w:rsidRPr="00711924">
        <w:rPr>
          <w:szCs w:val="24"/>
        </w:rPr>
        <w:t>Sonar</w:t>
      </w:r>
      <w:proofErr w:type="spellEnd"/>
      <w:r w:rsidRPr="00711924">
        <w:rPr>
          <w:szCs w:val="24"/>
        </w:rPr>
        <w:t>.</w:t>
      </w:r>
    </w:p>
    <w:p w14:paraId="31238D76" w14:textId="77777777" w:rsidR="00711924" w:rsidRPr="00711924" w:rsidRDefault="00711924" w:rsidP="00711924">
      <w:pPr>
        <w:pStyle w:val="a8"/>
        <w:spacing w:line="360" w:lineRule="auto"/>
        <w:jc w:val="both"/>
        <w:rPr>
          <w:szCs w:val="24"/>
        </w:rPr>
      </w:pPr>
      <w:r w:rsidRPr="00711924">
        <w:rPr>
          <w:szCs w:val="24"/>
        </w:rPr>
        <w:t xml:space="preserve">Система оповещения и управления эвакуацией предназначена для оповещения учеников, а </w:t>
      </w:r>
      <w:proofErr w:type="gramStart"/>
      <w:r w:rsidRPr="00711924">
        <w:rPr>
          <w:szCs w:val="24"/>
        </w:rPr>
        <w:t>так же</w:t>
      </w:r>
      <w:proofErr w:type="gramEnd"/>
      <w:r w:rsidRPr="00711924">
        <w:rPr>
          <w:szCs w:val="24"/>
        </w:rPr>
        <w:t xml:space="preserve"> персонала Школы о чрезвычайной ситуации, путем трансляции заранее записанных тревожных сообщений. Запуск системы СОУЭ осуществляется в автоматическом режиме от системы пожарной сигнализации. Так же, в ручном режиме, при помощи микрофонной станции, система позволяет делать объявления в отдельные зоны Школы.</w:t>
      </w:r>
    </w:p>
    <w:p w14:paraId="3BF6A575" w14:textId="77777777" w:rsidR="00711924" w:rsidRPr="00711924" w:rsidRDefault="00711924" w:rsidP="00711924">
      <w:pPr>
        <w:pStyle w:val="a8"/>
        <w:spacing w:line="360" w:lineRule="auto"/>
        <w:jc w:val="both"/>
        <w:rPr>
          <w:szCs w:val="24"/>
        </w:rPr>
      </w:pPr>
      <w:r w:rsidRPr="00711924">
        <w:rPr>
          <w:szCs w:val="24"/>
        </w:rPr>
        <w:t>Резервное питание СОУЭ осуществляется от аккумуляторных батарей.</w:t>
      </w:r>
    </w:p>
    <w:p w14:paraId="00365F30" w14:textId="77777777" w:rsidR="00711924" w:rsidRPr="00711924" w:rsidRDefault="00711924" w:rsidP="00711924">
      <w:pPr>
        <w:pStyle w:val="a8"/>
        <w:spacing w:line="360" w:lineRule="auto"/>
        <w:jc w:val="both"/>
        <w:rPr>
          <w:szCs w:val="24"/>
        </w:rPr>
      </w:pPr>
      <w:r w:rsidRPr="00711924">
        <w:rPr>
          <w:szCs w:val="24"/>
        </w:rPr>
        <w:t xml:space="preserve">Линии оповещения выполнить кабелем </w:t>
      </w:r>
      <w:proofErr w:type="spellStart"/>
      <w:r w:rsidRPr="00711924">
        <w:rPr>
          <w:szCs w:val="24"/>
        </w:rPr>
        <w:t>КПСнг</w:t>
      </w:r>
      <w:proofErr w:type="spellEnd"/>
      <w:r w:rsidRPr="00711924">
        <w:rPr>
          <w:szCs w:val="24"/>
        </w:rPr>
        <w:t xml:space="preserve">(А)-FRLSLTx-1х2х1.5 проложенном в ПВХ </w:t>
      </w:r>
      <w:proofErr w:type="spellStart"/>
      <w:r w:rsidRPr="00711924">
        <w:rPr>
          <w:szCs w:val="24"/>
        </w:rPr>
        <w:t>гофротрубе</w:t>
      </w:r>
      <w:proofErr w:type="spellEnd"/>
      <w:r w:rsidRPr="00711924">
        <w:rPr>
          <w:szCs w:val="24"/>
        </w:rPr>
        <w:t xml:space="preserve"> по перекрытиям, в штробах стен, по лоткам СС.</w:t>
      </w:r>
    </w:p>
    <w:p w14:paraId="212AF075" w14:textId="77777777" w:rsidR="00711924" w:rsidRPr="00711924" w:rsidRDefault="00711924" w:rsidP="00711924">
      <w:pPr>
        <w:pStyle w:val="a8"/>
        <w:spacing w:line="360" w:lineRule="auto"/>
        <w:jc w:val="both"/>
        <w:rPr>
          <w:szCs w:val="24"/>
        </w:rPr>
      </w:pPr>
      <w:r w:rsidRPr="00711924">
        <w:rPr>
          <w:szCs w:val="24"/>
        </w:rPr>
        <w:t>Согласно классификации систем оповещения объект относится к 4 типу. Школа 1200 мест учащихся и более 3-х этажей. Оповещение разделено на 2 зоны (согласно пожарным отсекам), линии распределены по этажам. Учтена возможность подать нужную информацию на каждую зону или линию раздельно или вместе по</w:t>
      </w:r>
      <w:r>
        <w:rPr>
          <w:szCs w:val="24"/>
        </w:rPr>
        <w:t xml:space="preserve"> </w:t>
      </w:r>
      <w:r w:rsidRPr="00711924">
        <w:rPr>
          <w:szCs w:val="24"/>
        </w:rPr>
        <w:t>необходимости. Кабинеты и помещения административного и учительского персонала выделены в отдельную линию, по которой будет воспроизведена специальная информация о тревоги при возникновении ЧС в первую очередь. Управление системы будет идти с микрофонной консоли, установленной в помещении охраны и кабинете директора.</w:t>
      </w:r>
    </w:p>
    <w:p w14:paraId="07577846" w14:textId="77777777" w:rsidR="00711924" w:rsidRPr="00711924" w:rsidRDefault="00711924" w:rsidP="00711924">
      <w:pPr>
        <w:pStyle w:val="a8"/>
        <w:spacing w:line="360" w:lineRule="auto"/>
        <w:jc w:val="both"/>
        <w:rPr>
          <w:szCs w:val="24"/>
        </w:rPr>
      </w:pPr>
      <w:r w:rsidRPr="00711924">
        <w:rPr>
          <w:szCs w:val="24"/>
        </w:rPr>
        <w:t>При программировании и наладке системы соблюсти очерёдность оповещения персонала: сначала обслуживающий персонал, а затем всех остальных по специально разработанной очерёдности</w:t>
      </w:r>
    </w:p>
    <w:p w14:paraId="4F0C7929" w14:textId="41ADB8A5" w:rsidR="00711924" w:rsidRDefault="00711924" w:rsidP="00711924">
      <w:pPr>
        <w:pStyle w:val="a8"/>
        <w:spacing w:line="360" w:lineRule="auto"/>
        <w:jc w:val="both"/>
        <w:rPr>
          <w:szCs w:val="24"/>
        </w:rPr>
      </w:pPr>
      <w:r w:rsidRPr="00711924">
        <w:rPr>
          <w:szCs w:val="24"/>
        </w:rPr>
        <w:lastRenderedPageBreak/>
        <w:t xml:space="preserve">Вся кабельная продукция системы СОУЭ обработаны огнезащитным составом и соответствует нормам пожарной безопасности (негорючие, нетоксичные, с низким газо- и </w:t>
      </w:r>
      <w:proofErr w:type="spellStart"/>
      <w:r w:rsidRPr="00711924">
        <w:rPr>
          <w:szCs w:val="24"/>
        </w:rPr>
        <w:t>дымо</w:t>
      </w:r>
      <w:proofErr w:type="spellEnd"/>
      <w:r w:rsidRPr="00711924">
        <w:rPr>
          <w:szCs w:val="24"/>
        </w:rPr>
        <w:t>- выделением).</w:t>
      </w:r>
    </w:p>
    <w:p w14:paraId="20699319" w14:textId="77777777" w:rsidR="00711924" w:rsidRPr="00711924" w:rsidRDefault="00711924" w:rsidP="00711924">
      <w:pPr>
        <w:pStyle w:val="a8"/>
        <w:spacing w:line="360" w:lineRule="auto"/>
        <w:jc w:val="both"/>
        <w:rPr>
          <w:szCs w:val="24"/>
        </w:rPr>
      </w:pPr>
      <w:r w:rsidRPr="00711924">
        <w:rPr>
          <w:szCs w:val="24"/>
        </w:rPr>
        <w:t>Мероприятия по эвакуации людей в проектируемых зданиях и сооружениях предусматриваются в полном соответствии с требованиями нормативных документов.</w:t>
      </w:r>
    </w:p>
    <w:p w14:paraId="0D3CE3C0" w14:textId="77777777" w:rsidR="00711924" w:rsidRPr="00711924" w:rsidRDefault="00711924" w:rsidP="00711924">
      <w:pPr>
        <w:pStyle w:val="a8"/>
        <w:spacing w:line="360" w:lineRule="auto"/>
        <w:jc w:val="both"/>
        <w:rPr>
          <w:szCs w:val="24"/>
        </w:rPr>
      </w:pPr>
      <w:r w:rsidRPr="00711924">
        <w:rPr>
          <w:szCs w:val="24"/>
        </w:rPr>
        <w:t>При этом при разработке планов эвакуации для каждого здания, в которых может находиться люди, в соответствии с существующими требованиями учитываются:</w:t>
      </w:r>
    </w:p>
    <w:p w14:paraId="73FA0308" w14:textId="77777777" w:rsidR="00711924" w:rsidRPr="00711924" w:rsidRDefault="00711924" w:rsidP="00711924">
      <w:pPr>
        <w:pStyle w:val="a8"/>
        <w:spacing w:line="360" w:lineRule="auto"/>
        <w:jc w:val="both"/>
        <w:rPr>
          <w:szCs w:val="24"/>
        </w:rPr>
      </w:pPr>
      <w:r w:rsidRPr="00711924">
        <w:rPr>
          <w:szCs w:val="24"/>
        </w:rPr>
        <w:t>- огнестойкость проектируемых зданий и сооружений;</w:t>
      </w:r>
    </w:p>
    <w:p w14:paraId="59533248" w14:textId="77777777" w:rsidR="00711924" w:rsidRPr="00711924" w:rsidRDefault="00711924" w:rsidP="00711924">
      <w:pPr>
        <w:pStyle w:val="a8"/>
        <w:spacing w:line="360" w:lineRule="auto"/>
        <w:jc w:val="both"/>
        <w:rPr>
          <w:szCs w:val="24"/>
        </w:rPr>
      </w:pPr>
      <w:r w:rsidRPr="00711924">
        <w:rPr>
          <w:szCs w:val="24"/>
        </w:rPr>
        <w:t xml:space="preserve">- категория помещений и зданий по </w:t>
      </w:r>
      <w:proofErr w:type="spellStart"/>
      <w:r w:rsidRPr="00711924">
        <w:rPr>
          <w:szCs w:val="24"/>
        </w:rPr>
        <w:t>взрыво</w:t>
      </w:r>
      <w:proofErr w:type="spellEnd"/>
      <w:r w:rsidRPr="00711924">
        <w:rPr>
          <w:szCs w:val="24"/>
        </w:rPr>
        <w:t>- и пожарной опасности, определенная при проектировании в соответствии с нормами технологического проектирования;</w:t>
      </w:r>
    </w:p>
    <w:p w14:paraId="67BCCF0B" w14:textId="77777777" w:rsidR="00711924" w:rsidRPr="00711924" w:rsidRDefault="00711924" w:rsidP="00711924">
      <w:pPr>
        <w:pStyle w:val="a8"/>
        <w:spacing w:line="360" w:lineRule="auto"/>
        <w:jc w:val="both"/>
        <w:rPr>
          <w:szCs w:val="24"/>
        </w:rPr>
      </w:pPr>
      <w:r w:rsidRPr="00711924">
        <w:rPr>
          <w:szCs w:val="24"/>
        </w:rPr>
        <w:t>- предусмотрено устройство эвакуационного освещения и установка световых указателей «ВЫХОД», питающихся от независимого источника электроэнергии, при проектировании которых учтены требования строительных норм;</w:t>
      </w:r>
    </w:p>
    <w:p w14:paraId="515FBF7F" w14:textId="77777777" w:rsidR="00711924" w:rsidRPr="00711924" w:rsidRDefault="00711924" w:rsidP="00711924">
      <w:pPr>
        <w:pStyle w:val="a8"/>
        <w:spacing w:line="360" w:lineRule="auto"/>
        <w:jc w:val="both"/>
        <w:rPr>
          <w:szCs w:val="24"/>
        </w:rPr>
      </w:pPr>
      <w:r w:rsidRPr="00711924">
        <w:rPr>
          <w:szCs w:val="24"/>
        </w:rPr>
        <w:t>- отделка помещений на путях эвакуации (несгораемая).</w:t>
      </w:r>
    </w:p>
    <w:p w14:paraId="4E005AB2" w14:textId="6142578E" w:rsidR="00711924" w:rsidRDefault="00711924" w:rsidP="00711924">
      <w:pPr>
        <w:pStyle w:val="a8"/>
        <w:spacing w:line="360" w:lineRule="auto"/>
        <w:jc w:val="both"/>
        <w:rPr>
          <w:szCs w:val="24"/>
        </w:rPr>
      </w:pPr>
      <w:r w:rsidRPr="00711924">
        <w:rPr>
          <w:szCs w:val="24"/>
        </w:rPr>
        <w:t>Организацию, планирование и обеспечение эвакуации предусматривается осуществлять в соответствии с требованиями действующих нормативных документов.</w:t>
      </w:r>
    </w:p>
    <w:p w14:paraId="22BAD8B1" w14:textId="4925DC6B" w:rsidR="00FF655B" w:rsidRPr="004A0350" w:rsidRDefault="00FF655B" w:rsidP="00711924">
      <w:pPr>
        <w:pStyle w:val="a8"/>
        <w:spacing w:line="360" w:lineRule="auto"/>
        <w:jc w:val="both"/>
        <w:rPr>
          <w:szCs w:val="24"/>
        </w:rPr>
      </w:pPr>
    </w:p>
    <w:p w14:paraId="360B1E98" w14:textId="6B0A7EA9" w:rsidR="002F16D7" w:rsidRPr="00B025DA" w:rsidRDefault="002F16D7" w:rsidP="00FF655B">
      <w:pPr>
        <w:widowControl/>
        <w:suppressAutoHyphens w:val="0"/>
        <w:overflowPunct/>
        <w:autoSpaceDE w:val="0"/>
        <w:autoSpaceDN w:val="0"/>
        <w:adjustRightInd w:val="0"/>
        <w:spacing w:line="360" w:lineRule="auto"/>
        <w:jc w:val="both"/>
        <w:rPr>
          <w:szCs w:val="24"/>
        </w:rPr>
      </w:pPr>
    </w:p>
    <w:p w14:paraId="63A189FA" w14:textId="77777777" w:rsidR="00FF655B" w:rsidRPr="00B025DA" w:rsidRDefault="00FF655B" w:rsidP="00FF655B">
      <w:pPr>
        <w:pStyle w:val="a8"/>
        <w:spacing w:line="360" w:lineRule="auto"/>
        <w:jc w:val="center"/>
        <w:rPr>
          <w:b/>
          <w:bCs/>
          <w:szCs w:val="24"/>
        </w:rPr>
      </w:pPr>
      <w:r w:rsidRPr="00B025DA">
        <w:rPr>
          <w:b/>
          <w:bCs/>
          <w:szCs w:val="24"/>
        </w:rPr>
        <w:t>2.5 ПОЖАРНАЯ БЕЗОПАСНОСТЬ.</w:t>
      </w:r>
    </w:p>
    <w:p w14:paraId="47373714" w14:textId="4038B770" w:rsidR="00FF655B" w:rsidRPr="00B025DA" w:rsidRDefault="004526DF" w:rsidP="00FF655B">
      <w:pPr>
        <w:widowControl/>
        <w:suppressAutoHyphens w:val="0"/>
        <w:overflowPunct/>
        <w:autoSpaceDE w:val="0"/>
        <w:autoSpaceDN w:val="0"/>
        <w:adjustRightInd w:val="0"/>
        <w:spacing w:line="360" w:lineRule="auto"/>
        <w:jc w:val="both"/>
        <w:rPr>
          <w:szCs w:val="24"/>
        </w:rPr>
      </w:pPr>
      <w:r w:rsidRPr="00B025DA">
        <w:rPr>
          <w:bCs/>
          <w:szCs w:val="24"/>
        </w:rPr>
        <w:tab/>
      </w:r>
      <w:r w:rsidR="00FF655B" w:rsidRPr="00B025DA">
        <w:rPr>
          <w:bCs/>
          <w:szCs w:val="24"/>
        </w:rPr>
        <w:t xml:space="preserve">Согласно </w:t>
      </w:r>
      <w:r w:rsidR="003C2A17" w:rsidRPr="00B025DA">
        <w:rPr>
          <w:bCs/>
          <w:szCs w:val="24"/>
        </w:rPr>
        <w:t>Постановлению правительства Республики,</w:t>
      </w:r>
      <w:r w:rsidR="00FF655B" w:rsidRPr="00B025DA">
        <w:rPr>
          <w:bCs/>
          <w:szCs w:val="24"/>
        </w:rPr>
        <w:t xml:space="preserve"> Казахстан от 9 октября 2014 года № 1077, об утверждении Правил пожарной безопасности, прое</w:t>
      </w:r>
      <w:r w:rsidRPr="00B025DA">
        <w:rPr>
          <w:bCs/>
          <w:szCs w:val="24"/>
        </w:rPr>
        <w:t>к</w:t>
      </w:r>
      <w:r w:rsidR="00FF655B" w:rsidRPr="00B025DA">
        <w:rPr>
          <w:bCs/>
          <w:szCs w:val="24"/>
        </w:rPr>
        <w:t xml:space="preserve">том предусмотрены мероприятия по возникновению, предотвращению распространения пожара, а также меры борьбы и </w:t>
      </w:r>
      <w:r w:rsidR="00FF655B" w:rsidRPr="00B025DA">
        <w:rPr>
          <w:szCs w:val="24"/>
        </w:rPr>
        <w:t>эвакуации находящихся в здании людей.</w:t>
      </w:r>
    </w:p>
    <w:p w14:paraId="2C48CC63" w14:textId="77777777" w:rsidR="00FF655B" w:rsidRPr="00B025DA" w:rsidRDefault="004526DF" w:rsidP="00FF655B">
      <w:pPr>
        <w:widowControl/>
        <w:suppressAutoHyphens w:val="0"/>
        <w:overflowPunct/>
        <w:autoSpaceDE w:val="0"/>
        <w:autoSpaceDN w:val="0"/>
        <w:adjustRightInd w:val="0"/>
        <w:spacing w:line="360" w:lineRule="auto"/>
        <w:jc w:val="both"/>
        <w:rPr>
          <w:szCs w:val="24"/>
        </w:rPr>
      </w:pPr>
      <w:r w:rsidRPr="00B025DA">
        <w:tab/>
      </w:r>
      <w:r w:rsidR="00FF655B" w:rsidRPr="00B025DA">
        <w:t>Во время учебного процесса, в</w:t>
      </w:r>
      <w:r w:rsidRPr="00B025DA">
        <w:t xml:space="preserve"> </w:t>
      </w:r>
      <w:r w:rsidR="00FF655B" w:rsidRPr="00B025DA">
        <w:rPr>
          <w:szCs w:val="24"/>
        </w:rPr>
        <w:t>лабораториях допускается хранение легковоспламеняющихся и горючих жидкостей в количествах, не превышающих сменную потребность. Доставку жидкостей в помещения производят в закрытой безопасной таре.</w:t>
      </w:r>
    </w:p>
    <w:p w14:paraId="7FD5CECC"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Части вытяжных шкафов, в которых проводятся работы с легковоспламеняющимися веществами, окрашиваются огнезащитным лаком выполняются из негорючих материалов.</w:t>
      </w:r>
    </w:p>
    <w:p w14:paraId="486B6A56"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Отработанные легковоспламеняющиеся и горючие жидкости по окончании рабочего дня собираются в специальную закрытую тару и удаляются из лаборатории для дальнейшей утилизации.</w:t>
      </w:r>
      <w:r w:rsidRPr="00B025DA">
        <w:t xml:space="preserve"> </w:t>
      </w:r>
      <w:r w:rsidR="00FF655B" w:rsidRPr="00B025DA">
        <w:t>Сосуды, в которых проводились работы с легковоспламеняющимися и горючими жидкостями, после окончания опыта промываются пожаробезопасными растворами.</w:t>
      </w:r>
      <w:r w:rsidRPr="00B025DA">
        <w:t xml:space="preserve"> </w:t>
      </w:r>
      <w:r w:rsidR="00FF655B" w:rsidRPr="00B025DA">
        <w:t xml:space="preserve">По </w:t>
      </w:r>
      <w:r w:rsidR="00FF655B" w:rsidRPr="00B025DA">
        <w:lastRenderedPageBreak/>
        <w:t>окончании занятий в кабинетах, лабораториях и мастерских все взрывопожароопасные и пожароопасные вещества и материалы убираются в негорючие шкафы (ящики), устанавливаемые в отдельных помещениях лабораторий.</w:t>
      </w:r>
    </w:p>
    <w:p w14:paraId="5BDB3364"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Классы начального школьного возрастов (до 4го класса) размещаются не выше третьего этажа.</w:t>
      </w:r>
    </w:p>
    <w:p w14:paraId="034F6E7B"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При расстановке мебели и оборудования в классах, кабинетах, мастерских, столовой и остальных помещениях обеспечивается беспрепятственная эвакуация людей и подход к средствам пожаротушения.</w:t>
      </w:r>
    </w:p>
    <w:p w14:paraId="194E0E6C"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В учебных классах и кабинетах размещаются только необходимые для обеспечения учебного процесса мебель, приборы, модели, принадлежности, пособия, которые хранятся - в шкафах, на стеллажах или стационарно установленных стойках.</w:t>
      </w:r>
    </w:p>
    <w:p w14:paraId="628BFF61" w14:textId="77777777" w:rsidR="00FF655B" w:rsidRPr="00B025DA" w:rsidRDefault="004526DF" w:rsidP="00FF655B">
      <w:pPr>
        <w:widowControl/>
        <w:suppressAutoHyphens w:val="0"/>
        <w:overflowPunct/>
        <w:autoSpaceDE w:val="0"/>
        <w:autoSpaceDN w:val="0"/>
        <w:adjustRightInd w:val="0"/>
        <w:spacing w:line="360" w:lineRule="auto"/>
        <w:jc w:val="both"/>
        <w:rPr>
          <w:szCs w:val="24"/>
        </w:rPr>
      </w:pPr>
      <w:r w:rsidRPr="00B025DA">
        <w:rPr>
          <w:szCs w:val="24"/>
        </w:rPr>
        <w:tab/>
      </w:r>
      <w:r w:rsidR="00FF655B" w:rsidRPr="00B025DA">
        <w:rPr>
          <w:szCs w:val="24"/>
        </w:rPr>
        <w:t>В кабинетах не предусмотрена установка дополнительной, лишней, не используемой мебели и оборудования.</w:t>
      </w:r>
    </w:p>
    <w:p w14:paraId="2FD11B49"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По окончании занятий в кабинетах, лабораториях и мастерских все взрывопожароопасные и пожароопасные вещества и материалы убираются в негорючие шкафы (ящики), устанавливаемые в отдельных помещениях.</w:t>
      </w:r>
    </w:p>
    <w:p w14:paraId="04107A58"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В здании предусмотрено достаточное количество эвакуационных выходов. Как непосредственно из помещений, так и через коридоры и рекреации.</w:t>
      </w:r>
    </w:p>
    <w:p w14:paraId="073225A3"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В здании предусмотрена система внутреннего противопожарного водопровода</w:t>
      </w:r>
      <w:r w:rsidR="002F16D7" w:rsidRPr="00B025DA">
        <w:t xml:space="preserve"> и </w:t>
      </w:r>
      <w:proofErr w:type="spellStart"/>
      <w:r w:rsidR="002F16D7" w:rsidRPr="00B025DA">
        <w:t>спринклерное</w:t>
      </w:r>
      <w:proofErr w:type="spellEnd"/>
      <w:r w:rsidR="002F16D7" w:rsidRPr="00B025DA">
        <w:t xml:space="preserve"> пожаротушение</w:t>
      </w:r>
      <w:r w:rsidR="00FF655B" w:rsidRPr="00B025DA">
        <w:t>. Наружное пожаротушение предусматривается от пожарных гидрантов городской сети водопровода.</w:t>
      </w:r>
    </w:p>
    <w:p w14:paraId="29DAA360"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В помещении серверной установлена система автоматического газового пожаротушения.</w:t>
      </w:r>
    </w:p>
    <w:p w14:paraId="43BA6674" w14:textId="77777777" w:rsidR="00FF655B" w:rsidRPr="00B025DA" w:rsidRDefault="004526DF" w:rsidP="00FF655B">
      <w:pPr>
        <w:widowControl/>
        <w:suppressAutoHyphens w:val="0"/>
        <w:overflowPunct/>
        <w:autoSpaceDE w:val="0"/>
        <w:autoSpaceDN w:val="0"/>
        <w:adjustRightInd w:val="0"/>
        <w:spacing w:line="360" w:lineRule="auto"/>
        <w:jc w:val="both"/>
      </w:pPr>
      <w:r w:rsidRPr="00B025DA">
        <w:tab/>
      </w:r>
      <w:r w:rsidR="00FF655B" w:rsidRPr="00B025DA">
        <w:t>В здании предусмотрены лифты с дуб</w:t>
      </w:r>
      <w:r w:rsidRPr="00B025DA">
        <w:t>л</w:t>
      </w:r>
      <w:r w:rsidR="00FF655B" w:rsidRPr="00B025DA">
        <w:t>ированием панели управления для инвалидов. В помещениях санузлов для МГН установлены кнопки вызова персонала.</w:t>
      </w:r>
    </w:p>
    <w:p w14:paraId="60F93C0B" w14:textId="77777777" w:rsidR="00AE4D93" w:rsidRPr="00592B51" w:rsidRDefault="00AE4D93">
      <w:pPr>
        <w:pStyle w:val="a8"/>
        <w:spacing w:line="360" w:lineRule="auto"/>
        <w:jc w:val="both"/>
        <w:rPr>
          <w:b/>
          <w:bCs/>
          <w:szCs w:val="24"/>
          <w:highlight w:val="yellow"/>
        </w:rPr>
      </w:pPr>
    </w:p>
    <w:p w14:paraId="54814BE9" w14:textId="77777777" w:rsidR="00101D8C" w:rsidRPr="00592B51" w:rsidRDefault="00101D8C" w:rsidP="000A0D49">
      <w:pPr>
        <w:pStyle w:val="a8"/>
        <w:spacing w:line="360" w:lineRule="auto"/>
        <w:jc w:val="center"/>
        <w:rPr>
          <w:bCs/>
          <w:szCs w:val="24"/>
        </w:rPr>
      </w:pPr>
      <w:r w:rsidRPr="00592B51">
        <w:rPr>
          <w:b/>
          <w:bCs/>
          <w:szCs w:val="24"/>
        </w:rPr>
        <w:t>3. АРХИТЕКТУРНО-СТРОИТЕЛЬНОЕ РЕШЕНИЕ.</w:t>
      </w:r>
    </w:p>
    <w:p w14:paraId="7F4A0248" w14:textId="77777777" w:rsidR="00101D8C" w:rsidRPr="00592B51" w:rsidRDefault="00101D8C" w:rsidP="00E227AB">
      <w:pPr>
        <w:spacing w:line="360" w:lineRule="auto"/>
        <w:jc w:val="center"/>
        <w:rPr>
          <w:sz w:val="28"/>
        </w:rPr>
      </w:pPr>
      <w:r w:rsidRPr="00592B51">
        <w:rPr>
          <w:b/>
          <w:bCs/>
          <w:szCs w:val="24"/>
        </w:rPr>
        <w:t>3.1 ОБЪЕМНО-ПЛАНИРОВОЧНОЕ РЕШЕНИЕ.</w:t>
      </w:r>
    </w:p>
    <w:p w14:paraId="48340B60" w14:textId="12033210" w:rsidR="00590627" w:rsidRPr="00592B51" w:rsidRDefault="003F4BD4"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tab/>
      </w:r>
      <w:r w:rsidR="00590627" w:rsidRPr="00592B51">
        <w:rPr>
          <w:rFonts w:eastAsia="Times New Roman"/>
          <w:bCs/>
          <w:color w:val="000000"/>
          <w:szCs w:val="24"/>
          <w:lang w:eastAsia="ru-RU"/>
        </w:rPr>
        <w:t>Здание школы - трехэтажное, с цокольным и техническим этажом, сложной формы в плане, с размерами в</w:t>
      </w:r>
      <w:r w:rsidR="00590627" w:rsidRPr="00592B51">
        <w:rPr>
          <w:rFonts w:eastAsia="Times New Roman"/>
          <w:bCs/>
          <w:color w:val="000000"/>
          <w:szCs w:val="24"/>
          <w:lang w:val="kk-KZ" w:eastAsia="ru-RU"/>
        </w:rPr>
        <w:t xml:space="preserve"> </w:t>
      </w:r>
      <w:r w:rsidR="00590627" w:rsidRPr="00592B51">
        <w:rPr>
          <w:rFonts w:eastAsia="Times New Roman"/>
          <w:bCs/>
          <w:color w:val="000000"/>
          <w:szCs w:val="24"/>
          <w:lang w:eastAsia="ru-RU"/>
        </w:rPr>
        <w:t>осях 83.1 х 74.72 м. Высота от уровня чистого пола до парапета равна 12.2 м. Отметка чистого пола</w:t>
      </w:r>
      <w:r w:rsidR="00590627" w:rsidRPr="00592B51">
        <w:rPr>
          <w:rFonts w:eastAsia="Times New Roman"/>
          <w:bCs/>
          <w:color w:val="000000"/>
          <w:szCs w:val="24"/>
          <w:lang w:val="kk-KZ" w:eastAsia="ru-RU"/>
        </w:rPr>
        <w:t xml:space="preserve"> </w:t>
      </w:r>
      <w:r w:rsidR="00590627" w:rsidRPr="00592B51">
        <w:rPr>
          <w:rFonts w:eastAsia="Times New Roman"/>
          <w:bCs/>
          <w:color w:val="000000"/>
          <w:szCs w:val="24"/>
          <w:lang w:eastAsia="ru-RU"/>
        </w:rPr>
        <w:t>0.000 соответствует абсолютной отметке 333.50.</w:t>
      </w:r>
    </w:p>
    <w:p w14:paraId="0FA542D6"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В цокольном этаже располагается технические помещения.</w:t>
      </w:r>
    </w:p>
    <w:p w14:paraId="2850D62C" w14:textId="0A1C8C26"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На первом этаже предусмотрены: спортивные залы, медицинский пункт, сан. узлы, кухня, обеденный зал</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на 100 посадочных мест и учебные классы.</w:t>
      </w:r>
    </w:p>
    <w:p w14:paraId="51509C27" w14:textId="02FE4A38"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lastRenderedPageBreak/>
        <w:t>На 2-м этаже предусмотрены: зрительный зал на 138 мест, рекреация, санузлы, учебные классы и</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кабинеты.</w:t>
      </w:r>
    </w:p>
    <w:p w14:paraId="1C837589"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На 3-м этаже предусмотрены: коворкинг, санузлы, классы и кабинеты.</w:t>
      </w:r>
    </w:p>
    <w:p w14:paraId="7A40DBC9"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Высота подвала - 2,0 м ( от пола до потолка).</w:t>
      </w:r>
    </w:p>
    <w:p w14:paraId="253CB81D"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Высота 1 - 3 этажа - 3,26 м ( от пола до потолка).</w:t>
      </w:r>
    </w:p>
    <w:p w14:paraId="6F7102CC"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В рабочем проекте предусмотрены мероприятия по обеспечению среды жизнедеятельности, с учетом</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 xml:space="preserve">потребностей инвалидов и маломобильных групп населения, согласно СН РК 3.06-01-2011. </w:t>
      </w:r>
    </w:p>
    <w:p w14:paraId="259472CC" w14:textId="5D853F93"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Для</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маломобильных</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групп населения предусмотрены пандусы с планировочной отметкой для входа в жилой дом через пандус с</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уровня тротуаров.</w:t>
      </w:r>
    </w:p>
    <w:p w14:paraId="30EF6096"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 xml:space="preserve">Для вертикальной связи между этажами рабочим проектом предусмотрены лестницы типа </w:t>
      </w:r>
    </w:p>
    <w:p w14:paraId="4B04B31B" w14:textId="6A59178E"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Л -1.</w:t>
      </w:r>
    </w:p>
    <w:p w14:paraId="0E57F917"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Эвакуация людей из помещений осуществляется:</w:t>
      </w:r>
    </w:p>
    <w:p w14:paraId="5FFB9882"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для помещений подвала - непосредственно наружу;</w:t>
      </w:r>
    </w:p>
    <w:p w14:paraId="5216930F"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для помещений первого этажа - через холл непосредственно наружу;</w:t>
      </w:r>
    </w:p>
    <w:p w14:paraId="47148C80" w14:textId="77777777"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для помещений вышележащих этажей - из лестничной клетки на первый этаж непосредственно наружу.</w:t>
      </w:r>
    </w:p>
    <w:p w14:paraId="0C629E1A" w14:textId="47A9B354"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Выход на кровлю осуществляется стремянкой из лестничной клетки технического этажа , далее по</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металлическим стремянкам через люки в будку выхода на кролю, а из будки через дверной проем на</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кровлю.</w:t>
      </w:r>
    </w:p>
    <w:p w14:paraId="4EF5AB43" w14:textId="78EEA6AE"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Естественное освещение помещений осуществляется посредством окон с открывающимися створками в</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наружных стенах.</w:t>
      </w:r>
    </w:p>
    <w:p w14:paraId="18EE1A4E" w14:textId="1BC6517E"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Шумоизоляция помещений достигается посредством планировочных мероприятий, применением</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металлопластиковых окон со стеклопакетами и эффективных шумоизолирующих материалов в</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конструкциях</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стен и перекрытий.</w:t>
      </w:r>
    </w:p>
    <w:p w14:paraId="5379CE43" w14:textId="05D839DC" w:rsidR="00590627" w:rsidRPr="00592B51"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В помещениях подвала предусмотрены оконные проемы в наружных стенах и окна согласно СП РК</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3.02-101-2012, для подачи огнетушащего вещества и удаления дыма.</w:t>
      </w:r>
    </w:p>
    <w:p w14:paraId="71C3474E" w14:textId="37E58198" w:rsidR="00034CCF" w:rsidRPr="00CF4725" w:rsidRDefault="00590627" w:rsidP="00590627">
      <w:pPr>
        <w:widowControl/>
        <w:suppressAutoHyphens w:val="0"/>
        <w:overflowPunct/>
        <w:autoSpaceDE w:val="0"/>
        <w:autoSpaceDN w:val="0"/>
        <w:adjustRightInd w:val="0"/>
        <w:spacing w:line="360" w:lineRule="auto"/>
        <w:jc w:val="both"/>
        <w:rPr>
          <w:rFonts w:eastAsia="Times New Roman"/>
          <w:bCs/>
          <w:color w:val="000000"/>
          <w:szCs w:val="24"/>
          <w:lang w:eastAsia="ru-RU"/>
        </w:rPr>
      </w:pPr>
      <w:r w:rsidRPr="00592B51">
        <w:rPr>
          <w:rFonts w:eastAsia="Times New Roman"/>
          <w:bCs/>
          <w:color w:val="000000"/>
          <w:szCs w:val="24"/>
          <w:lang w:eastAsia="ru-RU"/>
        </w:rPr>
        <w:t>Кровля мягкая с организованным водостоком и уклоном кровельного рулонного материала согласно норм</w:t>
      </w:r>
      <w:r w:rsidRPr="00592B51">
        <w:rPr>
          <w:rFonts w:eastAsia="Times New Roman"/>
          <w:bCs/>
          <w:color w:val="000000"/>
          <w:szCs w:val="24"/>
          <w:lang w:val="kk-KZ" w:eastAsia="ru-RU"/>
        </w:rPr>
        <w:t xml:space="preserve"> </w:t>
      </w:r>
      <w:r w:rsidRPr="00592B51">
        <w:rPr>
          <w:rFonts w:eastAsia="Times New Roman"/>
          <w:bCs/>
          <w:color w:val="000000"/>
          <w:szCs w:val="24"/>
          <w:lang w:eastAsia="ru-RU"/>
        </w:rPr>
        <w:t>СП РК 3.02-137-</w:t>
      </w:r>
      <w:proofErr w:type="gramStart"/>
      <w:r w:rsidRPr="00592B51">
        <w:rPr>
          <w:rFonts w:eastAsia="Times New Roman"/>
          <w:bCs/>
          <w:color w:val="000000"/>
          <w:szCs w:val="24"/>
          <w:lang w:eastAsia="ru-RU"/>
        </w:rPr>
        <w:t>2013.</w:t>
      </w:r>
      <w:r w:rsidR="0087045D" w:rsidRPr="00592B51">
        <w:t>.</w:t>
      </w:r>
      <w:proofErr w:type="gramEnd"/>
      <w:r w:rsidR="0087045D">
        <w:t xml:space="preserve"> </w:t>
      </w:r>
    </w:p>
    <w:p w14:paraId="00022AF0" w14:textId="77777777" w:rsidR="0087045D" w:rsidRDefault="0087045D" w:rsidP="00B33A42">
      <w:pPr>
        <w:spacing w:line="360" w:lineRule="auto"/>
        <w:jc w:val="center"/>
        <w:rPr>
          <w:b/>
          <w:szCs w:val="24"/>
        </w:rPr>
      </w:pPr>
    </w:p>
    <w:p w14:paraId="0983EFA9" w14:textId="77777777" w:rsidR="00B33A42" w:rsidRPr="000A0D49" w:rsidRDefault="00B33A42" w:rsidP="00B33A42">
      <w:pPr>
        <w:spacing w:line="360" w:lineRule="auto"/>
        <w:jc w:val="center"/>
        <w:rPr>
          <w:b/>
          <w:szCs w:val="24"/>
        </w:rPr>
      </w:pPr>
      <w:r w:rsidRPr="00AC3CDD">
        <w:rPr>
          <w:b/>
          <w:szCs w:val="24"/>
        </w:rPr>
        <w:t>3.2. ТЕХНОЛОГИЧЕСКИЕ РЕШЕНИЯ</w:t>
      </w:r>
    </w:p>
    <w:p w14:paraId="410A1915" w14:textId="14158FE5" w:rsidR="00AB79B0" w:rsidRDefault="00C0113E" w:rsidP="00AB79B0">
      <w:pPr>
        <w:widowControl/>
        <w:suppressAutoHyphens w:val="0"/>
        <w:overflowPunct/>
        <w:autoSpaceDE w:val="0"/>
        <w:autoSpaceDN w:val="0"/>
        <w:adjustRightInd w:val="0"/>
        <w:spacing w:line="360" w:lineRule="auto"/>
        <w:jc w:val="both"/>
      </w:pPr>
      <w:r w:rsidRPr="00276BE8">
        <w:tab/>
      </w:r>
      <w:r w:rsidR="00AB79B0">
        <w:t>Технологическая часть рабочего проекта разработана согласно задания на проектирование,</w:t>
      </w:r>
      <w:r w:rsidR="00613177">
        <w:t xml:space="preserve"> </w:t>
      </w:r>
      <w:r w:rsidR="00AB79B0">
        <w:t>архитектурно-строительных чертежей и нормативных требований, действующих на территории РК. Перечень помещений</w:t>
      </w:r>
      <w:r w:rsidR="00613177">
        <w:t xml:space="preserve"> </w:t>
      </w:r>
      <w:r w:rsidR="00AB79B0">
        <w:t>и площадь школы приняты согласно Заданию на проектирование</w:t>
      </w:r>
    </w:p>
    <w:p w14:paraId="79EF0B00" w14:textId="584A3629" w:rsidR="00AB79B0" w:rsidRDefault="00AB79B0" w:rsidP="00AB79B0">
      <w:pPr>
        <w:widowControl/>
        <w:suppressAutoHyphens w:val="0"/>
        <w:overflowPunct/>
        <w:autoSpaceDE w:val="0"/>
        <w:autoSpaceDN w:val="0"/>
        <w:adjustRightInd w:val="0"/>
        <w:spacing w:line="360" w:lineRule="auto"/>
        <w:jc w:val="both"/>
      </w:pPr>
      <w:r>
        <w:lastRenderedPageBreak/>
        <w:t>Рабочим проектом предусмотрено строительство трехэтажного здания школы на 1200 учебных мест по адресу:</w:t>
      </w:r>
      <w:r w:rsidR="00613177">
        <w:t xml:space="preserve"> </w:t>
      </w:r>
      <w:r>
        <w:t xml:space="preserve">11 </w:t>
      </w:r>
      <w:proofErr w:type="spellStart"/>
      <w:r>
        <w:t>мкр</w:t>
      </w:r>
      <w:proofErr w:type="spellEnd"/>
      <w:r>
        <w:t>., Ауэзовский район, города Алматы.</w:t>
      </w:r>
    </w:p>
    <w:p w14:paraId="6285E6D9" w14:textId="77777777" w:rsidR="00AB79B0" w:rsidRDefault="00AB79B0" w:rsidP="00AB79B0">
      <w:pPr>
        <w:widowControl/>
        <w:suppressAutoHyphens w:val="0"/>
        <w:overflowPunct/>
        <w:autoSpaceDE w:val="0"/>
        <w:autoSpaceDN w:val="0"/>
        <w:adjustRightInd w:val="0"/>
        <w:spacing w:line="360" w:lineRule="auto"/>
        <w:jc w:val="both"/>
      </w:pPr>
      <w:r>
        <w:t>Школа-гимназия на 1200 обучающихся в две смены. Форма обучения - двухсменная.</w:t>
      </w:r>
    </w:p>
    <w:p w14:paraId="45F609BE" w14:textId="77777777" w:rsidR="00AB79B0" w:rsidRDefault="00AB79B0" w:rsidP="00AB79B0">
      <w:pPr>
        <w:widowControl/>
        <w:suppressAutoHyphens w:val="0"/>
        <w:overflowPunct/>
        <w:autoSpaceDE w:val="0"/>
        <w:autoSpaceDN w:val="0"/>
        <w:adjustRightInd w:val="0"/>
        <w:spacing w:line="360" w:lineRule="auto"/>
        <w:jc w:val="both"/>
      </w:pPr>
      <w:r>
        <w:t>Классификация общеобразовательного учреждения : школа-гимназия (Г), срок обучения 11 лет.</w:t>
      </w:r>
    </w:p>
    <w:p w14:paraId="0AE0A1FB" w14:textId="77777777" w:rsidR="00AB79B0" w:rsidRDefault="00AB79B0" w:rsidP="00AB79B0">
      <w:pPr>
        <w:widowControl/>
        <w:suppressAutoHyphens w:val="0"/>
        <w:overflowPunct/>
        <w:autoSpaceDE w:val="0"/>
        <w:autoSpaceDN w:val="0"/>
        <w:adjustRightInd w:val="0"/>
        <w:spacing w:line="360" w:lineRule="auto"/>
        <w:jc w:val="both"/>
      </w:pPr>
      <w:r>
        <w:t>Организационно-педагогическая структура: 4:4:4:4</w:t>
      </w:r>
    </w:p>
    <w:p w14:paraId="66B2D97F" w14:textId="77777777" w:rsidR="00AB79B0" w:rsidRDefault="00AB79B0" w:rsidP="00AB79B0">
      <w:pPr>
        <w:widowControl/>
        <w:suppressAutoHyphens w:val="0"/>
        <w:overflowPunct/>
        <w:autoSpaceDE w:val="0"/>
        <w:autoSpaceDN w:val="0"/>
        <w:adjustRightInd w:val="0"/>
        <w:spacing w:line="360" w:lineRule="auto"/>
        <w:jc w:val="both"/>
      </w:pPr>
      <w:r>
        <w:t>подготовительная группа на 4 классов - 100 учеников;</w:t>
      </w:r>
    </w:p>
    <w:p w14:paraId="764EC9A1" w14:textId="77777777" w:rsidR="00AB79B0" w:rsidRDefault="00AB79B0" w:rsidP="00AB79B0">
      <w:pPr>
        <w:widowControl/>
        <w:suppressAutoHyphens w:val="0"/>
        <w:overflowPunct/>
        <w:autoSpaceDE w:val="0"/>
        <w:autoSpaceDN w:val="0"/>
        <w:adjustRightInd w:val="0"/>
        <w:spacing w:line="360" w:lineRule="auto"/>
        <w:jc w:val="both"/>
      </w:pPr>
      <w:r>
        <w:t>начальная школа (I ступень) на 16 классов - 400 учеников;</w:t>
      </w:r>
    </w:p>
    <w:p w14:paraId="479A264A" w14:textId="77777777" w:rsidR="00AB79B0" w:rsidRDefault="00AB79B0" w:rsidP="00AB79B0">
      <w:pPr>
        <w:widowControl/>
        <w:suppressAutoHyphens w:val="0"/>
        <w:overflowPunct/>
        <w:autoSpaceDE w:val="0"/>
        <w:autoSpaceDN w:val="0"/>
        <w:adjustRightInd w:val="0"/>
        <w:spacing w:line="360" w:lineRule="auto"/>
        <w:jc w:val="both"/>
      </w:pPr>
      <w:r>
        <w:t>средняя школа (II ступень) на 20 классов - 500 учеников;</w:t>
      </w:r>
    </w:p>
    <w:p w14:paraId="7FBBC802" w14:textId="77777777" w:rsidR="00AB79B0" w:rsidRDefault="00AB79B0" w:rsidP="00AB79B0">
      <w:pPr>
        <w:widowControl/>
        <w:suppressAutoHyphens w:val="0"/>
        <w:overflowPunct/>
        <w:autoSpaceDE w:val="0"/>
        <w:autoSpaceDN w:val="0"/>
        <w:adjustRightInd w:val="0"/>
        <w:spacing w:line="360" w:lineRule="auto"/>
        <w:jc w:val="both"/>
      </w:pPr>
      <w:r>
        <w:t>старшая школа ( III ступень) на 8 классов - 200 учеников.</w:t>
      </w:r>
    </w:p>
    <w:p w14:paraId="61F500D7" w14:textId="77777777" w:rsidR="00AB79B0" w:rsidRDefault="00AB79B0" w:rsidP="00AB79B0">
      <w:pPr>
        <w:widowControl/>
        <w:suppressAutoHyphens w:val="0"/>
        <w:overflowPunct/>
        <w:autoSpaceDE w:val="0"/>
        <w:autoSpaceDN w:val="0"/>
        <w:adjustRightInd w:val="0"/>
        <w:spacing w:line="360" w:lineRule="auto"/>
        <w:jc w:val="both"/>
      </w:pPr>
      <w:r>
        <w:t>Согласно заданию на проектирование режим работы школы принят полный рабочий день.</w:t>
      </w:r>
    </w:p>
    <w:p w14:paraId="79501618" w14:textId="29FC7D6D" w:rsidR="00AB79B0" w:rsidRDefault="00AB79B0" w:rsidP="00AB79B0">
      <w:pPr>
        <w:widowControl/>
        <w:suppressAutoHyphens w:val="0"/>
        <w:overflowPunct/>
        <w:autoSpaceDE w:val="0"/>
        <w:autoSpaceDN w:val="0"/>
        <w:adjustRightInd w:val="0"/>
        <w:spacing w:line="360" w:lineRule="auto"/>
        <w:jc w:val="both"/>
      </w:pPr>
      <w:r>
        <w:t xml:space="preserve">Форма обучения для школы принята дневная двухсменная, для группы </w:t>
      </w:r>
      <w:proofErr w:type="spellStart"/>
      <w:r>
        <w:t>предшкольных</w:t>
      </w:r>
      <w:proofErr w:type="spellEnd"/>
      <w:r>
        <w:t xml:space="preserve"> классов не более</w:t>
      </w:r>
      <w:r w:rsidR="00613177">
        <w:t xml:space="preserve"> </w:t>
      </w:r>
      <w:r>
        <w:t>3часов в день.</w:t>
      </w:r>
    </w:p>
    <w:p w14:paraId="5D8D9A12" w14:textId="28AA78FA" w:rsidR="00AB79B0" w:rsidRDefault="00AB79B0" w:rsidP="00AB79B0">
      <w:pPr>
        <w:widowControl/>
        <w:suppressAutoHyphens w:val="0"/>
        <w:overflowPunct/>
        <w:autoSpaceDE w:val="0"/>
        <w:autoSpaceDN w:val="0"/>
        <w:adjustRightInd w:val="0"/>
        <w:spacing w:line="360" w:lineRule="auto"/>
        <w:jc w:val="both"/>
      </w:pPr>
      <w:r>
        <w:t>Режим работы для административного и технического персонала 1 смена 8-ми часовой рабочий день с обеденным</w:t>
      </w:r>
      <w:r w:rsidR="00613177">
        <w:t xml:space="preserve"> </w:t>
      </w:r>
      <w:r>
        <w:t>перерывом, для учебно-педагогического состава не более 5 часов в день по учебному расписанию, для работников</w:t>
      </w:r>
      <w:r w:rsidR="00613177">
        <w:t xml:space="preserve"> </w:t>
      </w:r>
      <w:r>
        <w:t>пищеблока 8-ми часовой рабочий день</w:t>
      </w:r>
    </w:p>
    <w:p w14:paraId="1C5C9BC1" w14:textId="77777777" w:rsidR="00AB79B0" w:rsidRDefault="00AB79B0" w:rsidP="00AB79B0">
      <w:pPr>
        <w:widowControl/>
        <w:suppressAutoHyphens w:val="0"/>
        <w:overflowPunct/>
        <w:autoSpaceDE w:val="0"/>
        <w:autoSpaceDN w:val="0"/>
        <w:adjustRightInd w:val="0"/>
        <w:spacing w:line="360" w:lineRule="auto"/>
        <w:jc w:val="both"/>
      </w:pPr>
      <w:r>
        <w:t>Обучение предусмотрено на государственном и русском языках.</w:t>
      </w:r>
    </w:p>
    <w:p w14:paraId="69854AFA" w14:textId="56B2F696" w:rsidR="00AB79B0" w:rsidRDefault="00AB79B0" w:rsidP="00AB79B0">
      <w:pPr>
        <w:widowControl/>
        <w:suppressAutoHyphens w:val="0"/>
        <w:overflowPunct/>
        <w:autoSpaceDE w:val="0"/>
        <w:autoSpaceDN w:val="0"/>
        <w:adjustRightInd w:val="0"/>
        <w:spacing w:line="360" w:lineRule="auto"/>
        <w:jc w:val="both"/>
      </w:pPr>
      <w:r>
        <w:t>В общеобразовательной школе предусмотрены классы дошкольного воспитания для детей 5-6 летнего возраста. Форма</w:t>
      </w:r>
      <w:r w:rsidR="00613177">
        <w:t xml:space="preserve"> </w:t>
      </w:r>
      <w:r>
        <w:t>обучения состоит из развивающих занятий продолжительностью не более 3 часов в день для ребенка без организации сна</w:t>
      </w:r>
      <w:r w:rsidR="00613177">
        <w:t xml:space="preserve"> </w:t>
      </w:r>
      <w:r>
        <w:t xml:space="preserve">и питания. По заданию на проектирование предусмотрена игровая в блоке </w:t>
      </w:r>
      <w:proofErr w:type="spellStart"/>
      <w:r>
        <w:t>предшкольных</w:t>
      </w:r>
      <w:proofErr w:type="spellEnd"/>
      <w:r>
        <w:t xml:space="preserve"> </w:t>
      </w:r>
      <w:proofErr w:type="spellStart"/>
      <w:r>
        <w:t>класссов</w:t>
      </w:r>
      <w:proofErr w:type="spellEnd"/>
      <w:r>
        <w:t>.</w:t>
      </w:r>
    </w:p>
    <w:p w14:paraId="399A4B89" w14:textId="77777777" w:rsidR="00AB79B0" w:rsidRDefault="00AB79B0" w:rsidP="00AB79B0">
      <w:pPr>
        <w:widowControl/>
        <w:suppressAutoHyphens w:val="0"/>
        <w:overflowPunct/>
        <w:autoSpaceDE w:val="0"/>
        <w:autoSpaceDN w:val="0"/>
        <w:adjustRightInd w:val="0"/>
        <w:spacing w:line="360" w:lineRule="auto"/>
        <w:jc w:val="both"/>
      </w:pPr>
      <w:r>
        <w:t>Предел наполняемости классов - 25 человек. Предел наполняемости групп для лабораторных занятий - 12-13 человек.</w:t>
      </w:r>
    </w:p>
    <w:p w14:paraId="03B56C45" w14:textId="73CFBE4B" w:rsidR="00AB79B0" w:rsidRDefault="00AB79B0" w:rsidP="00AB79B0">
      <w:pPr>
        <w:widowControl/>
        <w:suppressAutoHyphens w:val="0"/>
        <w:overflowPunct/>
        <w:autoSpaceDE w:val="0"/>
        <w:autoSpaceDN w:val="0"/>
        <w:adjustRightInd w:val="0"/>
        <w:spacing w:line="360" w:lineRule="auto"/>
        <w:jc w:val="both"/>
      </w:pPr>
      <w:r>
        <w:t>При проведении занятий по иностранному языку с 1 по 11 классы и трудовому обучению с 5 по 11 классы, физической культуре</w:t>
      </w:r>
      <w:r w:rsidR="00613177">
        <w:t xml:space="preserve"> </w:t>
      </w:r>
      <w:r>
        <w:t>с 5 по 11 классы, по информатике и вычислительной технике классная группа делится на 2 или 3 подгруппы на 8-13 человек.</w:t>
      </w:r>
    </w:p>
    <w:p w14:paraId="4BD3D80C" w14:textId="1C67B86D" w:rsidR="00AB79B0" w:rsidRDefault="00AB79B0" w:rsidP="00AB79B0">
      <w:pPr>
        <w:widowControl/>
        <w:suppressAutoHyphens w:val="0"/>
        <w:overflowPunct/>
        <w:autoSpaceDE w:val="0"/>
        <w:autoSpaceDN w:val="0"/>
        <w:adjustRightInd w:val="0"/>
        <w:spacing w:line="360" w:lineRule="auto"/>
        <w:jc w:val="both"/>
      </w:pPr>
      <w:r>
        <w:t>Занятия в НВП , мастерских, спортивных залах и музыки проходят в разное время для соответствующих возрастных</w:t>
      </w:r>
      <w:r w:rsidR="00613177">
        <w:t xml:space="preserve"> </w:t>
      </w:r>
      <w:r>
        <w:t>групп согласно учебного расписания. Доступ на урок осуществляется по лестничным клеткам в выделенные кабинеты.</w:t>
      </w:r>
    </w:p>
    <w:p w14:paraId="350DCE3C" w14:textId="6C3687B3" w:rsidR="00AB79B0" w:rsidRDefault="00AB79B0" w:rsidP="00AB79B0">
      <w:pPr>
        <w:widowControl/>
        <w:suppressAutoHyphens w:val="0"/>
        <w:overflowPunct/>
        <w:autoSpaceDE w:val="0"/>
        <w:autoSpaceDN w:val="0"/>
        <w:adjustRightInd w:val="0"/>
        <w:spacing w:line="360" w:lineRule="auto"/>
        <w:jc w:val="both"/>
      </w:pPr>
      <w:r>
        <w:t>Санитарные узлы предусмотрены в собственных учебных секциях при прикрепленных к классу кабинетах, и дополнительно в</w:t>
      </w:r>
      <w:r w:rsidR="00613177">
        <w:t xml:space="preserve"> </w:t>
      </w:r>
      <w:r>
        <w:t>блоках общешкольного центра и раздевалок.</w:t>
      </w:r>
    </w:p>
    <w:p w14:paraId="3764807F" w14:textId="53E728C4" w:rsidR="00AB79B0" w:rsidRDefault="00AB79B0" w:rsidP="00AB79B0">
      <w:pPr>
        <w:widowControl/>
        <w:suppressAutoHyphens w:val="0"/>
        <w:overflowPunct/>
        <w:autoSpaceDE w:val="0"/>
        <w:autoSpaceDN w:val="0"/>
        <w:adjustRightInd w:val="0"/>
        <w:spacing w:line="360" w:lineRule="auto"/>
        <w:jc w:val="both"/>
      </w:pPr>
      <w:r>
        <w:t>Площади в классах и учебных кабинетах приняты при смешанных формах обучения (фронтальная и групповая) не менее 2,5</w:t>
      </w:r>
      <w:r w:rsidR="00613177">
        <w:t xml:space="preserve"> </w:t>
      </w:r>
      <w:r>
        <w:t>м2 на одного обучающегося, в специализированных кабинетах и лабораториях о естественным наукам - не менее 3,5 м2/уч.</w:t>
      </w:r>
    </w:p>
    <w:p w14:paraId="38937BE8" w14:textId="697AD079" w:rsidR="00AB79B0" w:rsidRDefault="00AB79B0" w:rsidP="00AB79B0">
      <w:pPr>
        <w:widowControl/>
        <w:suppressAutoHyphens w:val="0"/>
        <w:overflowPunct/>
        <w:autoSpaceDE w:val="0"/>
        <w:autoSpaceDN w:val="0"/>
        <w:adjustRightInd w:val="0"/>
        <w:spacing w:line="360" w:lineRule="auto"/>
        <w:jc w:val="both"/>
      </w:pPr>
      <w:r>
        <w:lastRenderedPageBreak/>
        <w:t>Площадь мастерских по изучению технологий и труда, а также специализированных мастерских для дифференцированного</w:t>
      </w:r>
      <w:r w:rsidR="00613177">
        <w:t xml:space="preserve"> </w:t>
      </w:r>
      <w:r>
        <w:t>обучения по направлениям - не менее 3,75 м2/уч. (без учета площади под оборудование).согласно п 4.4.2.1 СП РК 3.02-</w:t>
      </w:r>
      <w:r w:rsidR="00613177">
        <w:t xml:space="preserve"> </w:t>
      </w:r>
      <w:r>
        <w:t>111-2012 «Общеобразовательные учреждения».</w:t>
      </w:r>
    </w:p>
    <w:p w14:paraId="2118BCAB" w14:textId="3EF8FCC3" w:rsidR="00AB79B0" w:rsidRDefault="00AB79B0" w:rsidP="00AB79B0">
      <w:pPr>
        <w:widowControl/>
        <w:suppressAutoHyphens w:val="0"/>
        <w:overflowPunct/>
        <w:autoSpaceDE w:val="0"/>
        <w:autoSpaceDN w:val="0"/>
        <w:adjustRightInd w:val="0"/>
        <w:spacing w:line="360" w:lineRule="auto"/>
        <w:jc w:val="both"/>
      </w:pPr>
      <w:r>
        <w:t>Школа запроектирована в здании с подвалом, состоит из 3-х этажных блоков, архитектурно-типологическая структура</w:t>
      </w:r>
      <w:r w:rsidR="00613177">
        <w:t xml:space="preserve"> </w:t>
      </w:r>
      <w:r>
        <w:t>здания в соответствии с функциональной моделью имеет следующую пространственную организацию:</w:t>
      </w:r>
    </w:p>
    <w:p w14:paraId="79BEFAF9" w14:textId="7C3B7232" w:rsidR="0076724D" w:rsidRDefault="00AB79B0" w:rsidP="00AB79B0">
      <w:pPr>
        <w:widowControl/>
        <w:suppressAutoHyphens w:val="0"/>
        <w:overflowPunct/>
        <w:autoSpaceDE w:val="0"/>
        <w:autoSpaceDN w:val="0"/>
        <w:adjustRightInd w:val="0"/>
        <w:spacing w:line="360" w:lineRule="auto"/>
        <w:jc w:val="both"/>
      </w:pPr>
      <w:r>
        <w:t>общеобразовательные помещения из двух основных обособленных групп (учебная и общешкольная)- административный</w:t>
      </w:r>
      <w:r w:rsidR="00613177">
        <w:t xml:space="preserve"> </w:t>
      </w:r>
      <w:r>
        <w:t>центр связывающий два учебных крыла.</w:t>
      </w:r>
    </w:p>
    <w:p w14:paraId="6ADC2695" w14:textId="7611C72C" w:rsidR="00AB79B0" w:rsidRDefault="00AB79B0" w:rsidP="00AB79B0">
      <w:pPr>
        <w:widowControl/>
        <w:suppressAutoHyphens w:val="0"/>
        <w:overflowPunct/>
        <w:autoSpaceDE w:val="0"/>
        <w:autoSpaceDN w:val="0"/>
        <w:adjustRightInd w:val="0"/>
        <w:spacing w:line="360" w:lineRule="auto"/>
        <w:jc w:val="both"/>
      </w:pPr>
      <w:r>
        <w:t>Набор функциональных групп, состав и площади проектируемой школы соответствует</w:t>
      </w:r>
      <w:r w:rsidR="00613177">
        <w:t xml:space="preserve"> </w:t>
      </w:r>
      <w:r>
        <w:t>функционально-педагогической структуре и назначению.</w:t>
      </w:r>
    </w:p>
    <w:p w14:paraId="7C2CC132" w14:textId="23CB3AFB" w:rsidR="00AB79B0" w:rsidRDefault="00AB79B0" w:rsidP="00AB79B0">
      <w:pPr>
        <w:widowControl/>
        <w:suppressAutoHyphens w:val="0"/>
        <w:overflowPunct/>
        <w:autoSpaceDE w:val="0"/>
        <w:autoSpaceDN w:val="0"/>
        <w:adjustRightInd w:val="0"/>
        <w:spacing w:line="360" w:lineRule="auto"/>
        <w:jc w:val="both"/>
      </w:pPr>
      <w:r>
        <w:t>Обеспечено поблочное размещение учебных зон с условным распределением учащихся младших, средних и</w:t>
      </w:r>
      <w:r w:rsidR="00613177">
        <w:t xml:space="preserve"> </w:t>
      </w:r>
      <w:r>
        <w:t>старших классов.</w:t>
      </w:r>
    </w:p>
    <w:p w14:paraId="5BFC8B41" w14:textId="77777777" w:rsidR="00AB79B0" w:rsidRDefault="00AB79B0" w:rsidP="00AB79B0">
      <w:pPr>
        <w:widowControl/>
        <w:suppressAutoHyphens w:val="0"/>
        <w:overflowPunct/>
        <w:autoSpaceDE w:val="0"/>
        <w:autoSpaceDN w:val="0"/>
        <w:adjustRightInd w:val="0"/>
        <w:spacing w:line="360" w:lineRule="auto"/>
        <w:jc w:val="both"/>
      </w:pPr>
      <w:r>
        <w:t>Учебные помещения сгруппированы в учебные секции:</w:t>
      </w:r>
    </w:p>
    <w:p w14:paraId="027732A1" w14:textId="77777777" w:rsidR="00AB79B0" w:rsidRDefault="00AB79B0" w:rsidP="00AB79B0">
      <w:pPr>
        <w:widowControl/>
        <w:suppressAutoHyphens w:val="0"/>
        <w:overflowPunct/>
        <w:autoSpaceDE w:val="0"/>
        <w:autoSpaceDN w:val="0"/>
        <w:adjustRightInd w:val="0"/>
        <w:spacing w:line="360" w:lineRule="auto"/>
        <w:jc w:val="both"/>
      </w:pPr>
      <w:r>
        <w:t xml:space="preserve">для </w:t>
      </w:r>
      <w:proofErr w:type="spellStart"/>
      <w:r>
        <w:t>предшкольных</w:t>
      </w:r>
      <w:proofErr w:type="spellEnd"/>
      <w:r>
        <w:t xml:space="preserve"> классов предусмотрены классные помещения ( 4 </w:t>
      </w:r>
      <w:proofErr w:type="spellStart"/>
      <w:r>
        <w:t>шт</w:t>
      </w:r>
      <w:proofErr w:type="spellEnd"/>
      <w:r>
        <w:t>), расположены на первом этаже;</w:t>
      </w:r>
    </w:p>
    <w:p w14:paraId="31DE0130" w14:textId="77777777" w:rsidR="00AB79B0" w:rsidRDefault="00AB79B0" w:rsidP="00AB79B0">
      <w:pPr>
        <w:widowControl/>
        <w:suppressAutoHyphens w:val="0"/>
        <w:overflowPunct/>
        <w:autoSpaceDE w:val="0"/>
        <w:autoSpaceDN w:val="0"/>
        <w:adjustRightInd w:val="0"/>
        <w:spacing w:line="360" w:lineRule="auto"/>
        <w:jc w:val="both"/>
      </w:pPr>
      <w:r>
        <w:t>для начальных классов предусмотрены классные помещения (16 шт.), расположенные на первом - третьем этажах.</w:t>
      </w:r>
    </w:p>
    <w:p w14:paraId="35BD2F1C" w14:textId="61BABC04" w:rsidR="00AB79B0" w:rsidRDefault="00AB79B0" w:rsidP="00AB79B0">
      <w:pPr>
        <w:widowControl/>
        <w:suppressAutoHyphens w:val="0"/>
        <w:overflowPunct/>
        <w:autoSpaceDE w:val="0"/>
        <w:autoSpaceDN w:val="0"/>
        <w:adjustRightInd w:val="0"/>
        <w:spacing w:line="360" w:lineRule="auto"/>
        <w:jc w:val="both"/>
      </w:pPr>
      <w:r>
        <w:t>Учебные секции приняты обособленными и непроходными; для 5-11 классов предусмотрены универсальные и</w:t>
      </w:r>
      <w:r w:rsidR="00613177">
        <w:t xml:space="preserve"> </w:t>
      </w:r>
      <w:r>
        <w:t>специализированные учебные классы-кабинеты, лаборатории, расположенные на 1-3 этажах проектируемой школы.</w:t>
      </w:r>
    </w:p>
    <w:p w14:paraId="6B4983A3" w14:textId="68AD4E08" w:rsidR="00AB79B0" w:rsidRDefault="00AB79B0" w:rsidP="00AB79B0">
      <w:pPr>
        <w:widowControl/>
        <w:suppressAutoHyphens w:val="0"/>
        <w:overflowPunct/>
        <w:autoSpaceDE w:val="0"/>
        <w:autoSpaceDN w:val="0"/>
        <w:adjustRightInd w:val="0"/>
        <w:spacing w:line="360" w:lineRule="auto"/>
        <w:jc w:val="both"/>
      </w:pPr>
      <w:r>
        <w:t>На первом этаже расположены входные группы: вестибюли, комнаты охраны, гардеробы. В проекте предусмотрены</w:t>
      </w:r>
      <w:r w:rsidR="00613177">
        <w:t xml:space="preserve"> </w:t>
      </w:r>
      <w:r>
        <w:t>открытые пространства, в том числе холлы, рекреации и др., для комфортного обеспечения коммуникативных</w:t>
      </w:r>
      <w:r w:rsidR="00613177">
        <w:t xml:space="preserve"> </w:t>
      </w:r>
      <w:r>
        <w:t xml:space="preserve">игр и работ в группах. Также в рекреациях предусмотрены зоны отдыха и питьевые фонтанчики. Для </w:t>
      </w:r>
      <w:proofErr w:type="spellStart"/>
      <w:r>
        <w:t>предшкольных</w:t>
      </w:r>
      <w:proofErr w:type="spellEnd"/>
      <w:r w:rsidR="00613177">
        <w:t xml:space="preserve"> </w:t>
      </w:r>
      <w:r>
        <w:t xml:space="preserve">классов предусмотрены </w:t>
      </w:r>
      <w:proofErr w:type="spellStart"/>
      <w:r>
        <w:t>локеры</w:t>
      </w:r>
      <w:proofErr w:type="spellEnd"/>
      <w:r>
        <w:t xml:space="preserve"> для личных вещей и верхней одежды, для средних и старших классов предусмотрены</w:t>
      </w:r>
      <w:r w:rsidR="00613177">
        <w:t xml:space="preserve"> </w:t>
      </w:r>
      <w:r>
        <w:t>гардеробные для верхней одежды.</w:t>
      </w:r>
    </w:p>
    <w:p w14:paraId="7E4BF8F3" w14:textId="77777777" w:rsidR="00AB79B0" w:rsidRDefault="00AB79B0" w:rsidP="00AB79B0">
      <w:pPr>
        <w:widowControl/>
        <w:suppressAutoHyphens w:val="0"/>
        <w:overflowPunct/>
        <w:autoSpaceDE w:val="0"/>
        <w:autoSpaceDN w:val="0"/>
        <w:adjustRightInd w:val="0"/>
        <w:spacing w:line="360" w:lineRule="auto"/>
        <w:jc w:val="both"/>
      </w:pPr>
      <w:r>
        <w:t>Комната охраны и пункты охраны, радиоузел оборудованы офисной мебелью.</w:t>
      </w:r>
    </w:p>
    <w:p w14:paraId="1BC949E5" w14:textId="529FB4E7" w:rsidR="00AB79B0" w:rsidRDefault="00AB79B0" w:rsidP="00AB79B0">
      <w:pPr>
        <w:widowControl/>
        <w:suppressAutoHyphens w:val="0"/>
        <w:overflowPunct/>
        <w:autoSpaceDE w:val="0"/>
        <w:autoSpaceDN w:val="0"/>
        <w:adjustRightInd w:val="0"/>
        <w:spacing w:line="360" w:lineRule="auto"/>
        <w:jc w:val="both"/>
      </w:pPr>
      <w:r>
        <w:t>Мебель и оборудование, включая оборудование на игровых и спортивных площадках, соответствуют росту и</w:t>
      </w:r>
      <w:r w:rsidR="00613177">
        <w:t xml:space="preserve"> </w:t>
      </w:r>
      <w:r>
        <w:t>возрасту обучающихся и воспитанников в соответствии с требованиями п. 80-82 гл. 5 санитарных правил</w:t>
      </w:r>
      <w:r w:rsidR="00613177">
        <w:t xml:space="preserve"> </w:t>
      </w:r>
      <w:r>
        <w:t>«Санитарно-эпидемиологические требования к объектам образования», утвержденных приказом Министра</w:t>
      </w:r>
      <w:r w:rsidR="00613177">
        <w:t xml:space="preserve"> </w:t>
      </w:r>
      <w:r>
        <w:t>здравоохранения Республики Казахстан № КР ДСМ-76 от 05.08.2021 г.</w:t>
      </w:r>
    </w:p>
    <w:p w14:paraId="3D7E0FC4" w14:textId="1A579348" w:rsidR="00AB79B0" w:rsidRDefault="00AB79B0" w:rsidP="00AB79B0">
      <w:pPr>
        <w:widowControl/>
        <w:suppressAutoHyphens w:val="0"/>
        <w:overflowPunct/>
        <w:autoSpaceDE w:val="0"/>
        <w:autoSpaceDN w:val="0"/>
        <w:adjustRightInd w:val="0"/>
        <w:spacing w:line="360" w:lineRule="auto"/>
        <w:jc w:val="both"/>
      </w:pPr>
      <w:r>
        <w:lastRenderedPageBreak/>
        <w:t>Учащиеся II и III степени обучаются по кабинетной системе. Кабинетная система обеспечивает преподавание всех</w:t>
      </w:r>
      <w:r w:rsidR="00613177">
        <w:t xml:space="preserve"> </w:t>
      </w:r>
      <w:r>
        <w:t>предметов в закрепленном кабинете, в котором хранятся необходимые наглядные пособия.</w:t>
      </w:r>
    </w:p>
    <w:p w14:paraId="09E2A195" w14:textId="1B8E9CDA" w:rsidR="00AB79B0" w:rsidRDefault="00AB79B0" w:rsidP="00AB79B0">
      <w:pPr>
        <w:widowControl/>
        <w:suppressAutoHyphens w:val="0"/>
        <w:overflowPunct/>
        <w:autoSpaceDE w:val="0"/>
        <w:autoSpaceDN w:val="0"/>
        <w:adjustRightInd w:val="0"/>
        <w:spacing w:line="360" w:lineRule="auto"/>
        <w:jc w:val="both"/>
      </w:pPr>
      <w:r>
        <w:t xml:space="preserve">Классы </w:t>
      </w:r>
      <w:proofErr w:type="spellStart"/>
      <w:r>
        <w:t>предшкольные</w:t>
      </w:r>
      <w:proofErr w:type="spellEnd"/>
      <w:r>
        <w:t xml:space="preserve"> школы оснащены соответствующей мебелью: интерактивная панель, меловая и маркерная аудиторные</w:t>
      </w:r>
      <w:r w:rsidR="00613177">
        <w:t xml:space="preserve"> </w:t>
      </w:r>
      <w:r>
        <w:t>доски, стол учителя, стол демонстрационный, столы (парты), стулья, шкафы для учебных пособий. Также проектом</w:t>
      </w:r>
      <w:r w:rsidR="00613177">
        <w:t xml:space="preserve"> </w:t>
      </w:r>
      <w:r>
        <w:t xml:space="preserve">предусмотрены игровые комнаты для </w:t>
      </w:r>
      <w:proofErr w:type="spellStart"/>
      <w:r>
        <w:t>предшкольных</w:t>
      </w:r>
      <w:proofErr w:type="spellEnd"/>
      <w:r>
        <w:t xml:space="preserve"> классов оснащенные необходимым развивающим и игровым оборудованием.</w:t>
      </w:r>
    </w:p>
    <w:p w14:paraId="1738A1BF" w14:textId="10FFB4AB" w:rsidR="00AB79B0" w:rsidRDefault="00AB79B0" w:rsidP="00AB79B0">
      <w:pPr>
        <w:widowControl/>
        <w:suppressAutoHyphens w:val="0"/>
        <w:overflowPunct/>
        <w:autoSpaceDE w:val="0"/>
        <w:autoSpaceDN w:val="0"/>
        <w:adjustRightInd w:val="0"/>
        <w:spacing w:line="360" w:lineRule="auto"/>
        <w:jc w:val="both"/>
      </w:pPr>
      <w:r>
        <w:t>Классы начальной школы оснащены соответствующей мебелью: интерактивная панель, меловая и маркерная аудиторные</w:t>
      </w:r>
      <w:r w:rsidR="00613177">
        <w:t xml:space="preserve"> </w:t>
      </w:r>
      <w:r>
        <w:t>доски, стол учителя, стол демонстрационный, столы (парты), стулья, шкафы для учебных пособий. Ученические места</w:t>
      </w:r>
      <w:r w:rsidR="00613177">
        <w:t xml:space="preserve"> </w:t>
      </w:r>
      <w:r>
        <w:t>размещены с учетом левостороннего освещения. В комплект учебного класса входят следующие программные средства:</w:t>
      </w:r>
    </w:p>
    <w:p w14:paraId="72A1C7C4" w14:textId="77777777" w:rsidR="00AB79B0" w:rsidRDefault="00AB79B0" w:rsidP="00AB79B0">
      <w:pPr>
        <w:widowControl/>
        <w:suppressAutoHyphens w:val="0"/>
        <w:overflowPunct/>
        <w:autoSpaceDE w:val="0"/>
        <w:autoSpaceDN w:val="0"/>
        <w:adjustRightInd w:val="0"/>
        <w:spacing w:line="360" w:lineRule="auto"/>
        <w:jc w:val="both"/>
      </w:pPr>
      <w:r>
        <w:t>ноутбук учителя, интерактивная панель, МФУ, программное обеспечение для работы с интерактивной доской.</w:t>
      </w:r>
    </w:p>
    <w:p w14:paraId="48B5DCC2" w14:textId="1FCD60E9" w:rsidR="00AB79B0" w:rsidRDefault="00AB79B0" w:rsidP="00AB79B0">
      <w:pPr>
        <w:widowControl/>
        <w:suppressAutoHyphens w:val="0"/>
        <w:overflowPunct/>
        <w:autoSpaceDE w:val="0"/>
        <w:autoSpaceDN w:val="0"/>
        <w:adjustRightInd w:val="0"/>
        <w:spacing w:line="360" w:lineRule="auto"/>
        <w:jc w:val="both"/>
      </w:pPr>
      <w:r>
        <w:t>В состав учебных кабинетов по естественным наукам входят лаборатории по химии и биотехнологии, физике с</w:t>
      </w:r>
      <w:r w:rsidR="00613177">
        <w:t xml:space="preserve"> </w:t>
      </w:r>
      <w:r>
        <w:t>лаборантскими. Каждая лаборатория оснащена демонстрационным столом, с подводом воды, электроэнергии, двухместными</w:t>
      </w:r>
      <w:r w:rsidR="00613177">
        <w:t xml:space="preserve"> </w:t>
      </w:r>
      <w:r>
        <w:t>ученическими столами. В лаборатории химии и биотехнологии установлен вытяжной шкаф возле стола преподавателя,</w:t>
      </w:r>
    </w:p>
    <w:p w14:paraId="6A0AFFA6" w14:textId="3944AD35" w:rsidR="00AB79B0" w:rsidRDefault="00AB79B0" w:rsidP="00AB79B0">
      <w:pPr>
        <w:widowControl/>
        <w:suppressAutoHyphens w:val="0"/>
        <w:overflowPunct/>
        <w:autoSpaceDE w:val="0"/>
        <w:autoSpaceDN w:val="0"/>
        <w:adjustRightInd w:val="0"/>
        <w:spacing w:line="360" w:lineRule="auto"/>
        <w:jc w:val="both"/>
      </w:pPr>
      <w:r>
        <w:t>предусмотрен подвод воды к ученическим столам. Во всех лабораториях предусмотрено компьютерное оборудование, как для</w:t>
      </w:r>
      <w:r w:rsidR="00613177">
        <w:t xml:space="preserve"> </w:t>
      </w:r>
      <w:r>
        <w:t>учебных кабинетов. Лаборантские оснащены столами для лаборантов, столами с мойками, шкафами для хранения. В</w:t>
      </w:r>
      <w:r w:rsidR="00613177">
        <w:t xml:space="preserve"> </w:t>
      </w:r>
      <w:r>
        <w:t>лаборантской химии для хранения химических реагентов, кислот и щелочей, используемых для проведения опытов предусмотрен</w:t>
      </w:r>
      <w:r w:rsidR="00613177">
        <w:t xml:space="preserve"> </w:t>
      </w:r>
      <w:r>
        <w:t>специальный шкаф для хранения реактивов.</w:t>
      </w:r>
    </w:p>
    <w:p w14:paraId="39302217" w14:textId="423D42BB" w:rsidR="00AB79B0" w:rsidRDefault="00AB79B0" w:rsidP="00AB79B0">
      <w:pPr>
        <w:widowControl/>
        <w:suppressAutoHyphens w:val="0"/>
        <w:overflowPunct/>
        <w:autoSpaceDE w:val="0"/>
        <w:autoSpaceDN w:val="0"/>
        <w:adjustRightInd w:val="0"/>
        <w:spacing w:line="360" w:lineRule="auto"/>
        <w:jc w:val="both"/>
      </w:pPr>
      <w:r>
        <w:t>Кабинеты иностранного языка оснащены интерактивной панелью, с помощью мультимедийного оборудования учитель</w:t>
      </w:r>
      <w:r w:rsidR="00613177">
        <w:t xml:space="preserve"> </w:t>
      </w:r>
      <w:r>
        <w:t>может отслеживать как работу отдельного ученика, так и группы, вести блиц опросы, тестирование.</w:t>
      </w:r>
    </w:p>
    <w:p w14:paraId="2582D50C" w14:textId="18453BFC" w:rsidR="00AB79B0" w:rsidRDefault="00AB79B0" w:rsidP="00AB79B0">
      <w:pPr>
        <w:widowControl/>
        <w:suppressAutoHyphens w:val="0"/>
        <w:overflowPunct/>
        <w:autoSpaceDE w:val="0"/>
        <w:autoSpaceDN w:val="0"/>
        <w:adjustRightInd w:val="0"/>
        <w:spacing w:line="360" w:lineRule="auto"/>
        <w:jc w:val="both"/>
      </w:pPr>
      <w:r>
        <w:t>В комплект оборудования для кабинетов информатики входят аппаратные и программные средства: интерактивная панель,</w:t>
      </w:r>
      <w:r w:rsidR="00613177">
        <w:t xml:space="preserve"> </w:t>
      </w:r>
      <w:r>
        <w:t xml:space="preserve">программное обеспечение, одноместные парты с ПК, с </w:t>
      </w:r>
      <w:proofErr w:type="spellStart"/>
      <w:r>
        <w:t>бенчсистемой</w:t>
      </w:r>
      <w:proofErr w:type="spellEnd"/>
      <w:r>
        <w:t xml:space="preserve"> по периметру (защита от негативных воздействий), кресла</w:t>
      </w:r>
      <w:r w:rsidR="00613177">
        <w:t xml:space="preserve"> </w:t>
      </w:r>
      <w:r>
        <w:t>подъемно-поворотные. Место учителя оборудовано персональным компьютером с МФУ, предусмотрен стол с тумбой, кресло</w:t>
      </w:r>
      <w:r w:rsidR="00613177">
        <w:t xml:space="preserve"> </w:t>
      </w:r>
      <w:r>
        <w:t>офисное.</w:t>
      </w:r>
    </w:p>
    <w:p w14:paraId="2734021B" w14:textId="77777777" w:rsidR="00AB79B0" w:rsidRDefault="00AB79B0" w:rsidP="00AB79B0">
      <w:pPr>
        <w:widowControl/>
        <w:suppressAutoHyphens w:val="0"/>
        <w:overflowPunct/>
        <w:autoSpaceDE w:val="0"/>
        <w:autoSpaceDN w:val="0"/>
        <w:adjustRightInd w:val="0"/>
        <w:spacing w:line="360" w:lineRule="auto"/>
        <w:jc w:val="both"/>
      </w:pPr>
      <w:r>
        <w:t>Помещения изучения технологий и трудового обучения :</w:t>
      </w:r>
    </w:p>
    <w:p w14:paraId="15DA7F3F" w14:textId="70842434" w:rsidR="00AB79B0" w:rsidRDefault="00AB79B0" w:rsidP="00AB79B0">
      <w:pPr>
        <w:widowControl/>
        <w:suppressAutoHyphens w:val="0"/>
        <w:overflowPunct/>
        <w:autoSpaceDE w:val="0"/>
        <w:autoSpaceDN w:val="0"/>
        <w:adjustRightInd w:val="0"/>
        <w:spacing w:line="360" w:lineRule="auto"/>
        <w:jc w:val="both"/>
      </w:pPr>
      <w:r>
        <w:t>Согласно задания на проектирование на первом этаже запроектированы комплексная мастерская для мальчиков , мастерская</w:t>
      </w:r>
      <w:r w:rsidR="00613177">
        <w:t xml:space="preserve"> </w:t>
      </w:r>
      <w:r>
        <w:t>обработки ткани и технологии, мастерская кулинарии, мастерская керамики. Мастерские предусмотрены с учетом</w:t>
      </w:r>
      <w:r w:rsidR="00613177">
        <w:t xml:space="preserve"> </w:t>
      </w:r>
      <w:r>
        <w:t xml:space="preserve">современных тенденций </w:t>
      </w:r>
      <w:r>
        <w:lastRenderedPageBreak/>
        <w:t>организации рабочего пространства, в рамках которой можно создать предмет или его элемент,</w:t>
      </w:r>
      <w:r w:rsidR="00613177">
        <w:t xml:space="preserve"> </w:t>
      </w:r>
      <w:r>
        <w:t>используя как традиционные технологии, так и новые.</w:t>
      </w:r>
    </w:p>
    <w:p w14:paraId="75BD21B8" w14:textId="46B8F40F" w:rsidR="00AB79B0" w:rsidRDefault="00AB79B0" w:rsidP="00AB79B0">
      <w:pPr>
        <w:widowControl/>
        <w:suppressAutoHyphens w:val="0"/>
        <w:overflowPunct/>
        <w:autoSpaceDE w:val="0"/>
        <w:autoSpaceDN w:val="0"/>
        <w:adjustRightInd w:val="0"/>
        <w:spacing w:line="360" w:lineRule="auto"/>
        <w:jc w:val="both"/>
      </w:pPr>
      <w:r>
        <w:t>Мастерские оснащены малошумным оборудованием, уровни шума и вибрации соответствуют требованиям документов</w:t>
      </w:r>
      <w:r w:rsidR="00613177">
        <w:t xml:space="preserve"> </w:t>
      </w:r>
      <w:r>
        <w:t>нормирования и гигиенических нормативов согласно пункта 87 главы 5 СП от 5 августа 2021 года № КР ДСМ-76.</w:t>
      </w:r>
    </w:p>
    <w:p w14:paraId="2F241A16" w14:textId="55C8F932" w:rsidR="00AB79B0" w:rsidRDefault="00AB79B0" w:rsidP="00AB79B0">
      <w:pPr>
        <w:widowControl/>
        <w:suppressAutoHyphens w:val="0"/>
        <w:overflowPunct/>
        <w:autoSpaceDE w:val="0"/>
        <w:autoSpaceDN w:val="0"/>
        <w:adjustRightInd w:val="0"/>
        <w:spacing w:line="360" w:lineRule="auto"/>
        <w:jc w:val="both"/>
      </w:pPr>
      <w:r>
        <w:t>В мастерских, где работа на станках и механизмах связана с выделением большого количества тепла и пыли предусмотреть</w:t>
      </w:r>
      <w:r w:rsidR="00613177">
        <w:t xml:space="preserve"> </w:t>
      </w:r>
      <w:r>
        <w:t>приточно-вытяжную вентиляция и местные пылеуловители с вытяжными приспособлениями согласно пункта 53 главы 3 СП от 5</w:t>
      </w:r>
      <w:r w:rsidR="00613177">
        <w:t xml:space="preserve"> </w:t>
      </w:r>
      <w:r>
        <w:t>августа 2021 года № КР ДСМ-76.</w:t>
      </w:r>
    </w:p>
    <w:p w14:paraId="64743621" w14:textId="368AB13F" w:rsidR="00AB79B0" w:rsidRDefault="00AB79B0" w:rsidP="00AB79B0">
      <w:pPr>
        <w:widowControl/>
        <w:suppressAutoHyphens w:val="0"/>
        <w:overflowPunct/>
        <w:autoSpaceDE w:val="0"/>
        <w:autoSpaceDN w:val="0"/>
        <w:adjustRightInd w:val="0"/>
        <w:spacing w:line="360" w:lineRule="auto"/>
        <w:jc w:val="both"/>
      </w:pPr>
      <w:r>
        <w:t>Комплексная мастерская для обработки дерева и металла для мальчиков оснащена верстаками в комплекте с тисками,</w:t>
      </w:r>
      <w:r w:rsidR="00613177">
        <w:t xml:space="preserve"> </w:t>
      </w:r>
      <w:r>
        <w:t xml:space="preserve">настольно - сверлильным, токарным станками, </w:t>
      </w:r>
      <w:proofErr w:type="spellStart"/>
      <w:r>
        <w:t>электроточилом</w:t>
      </w:r>
      <w:proofErr w:type="spellEnd"/>
      <w:r>
        <w:t>, стеллажами и шкафами для инструментов, материалов. При</w:t>
      </w:r>
      <w:r w:rsidR="00613177">
        <w:t xml:space="preserve"> </w:t>
      </w:r>
      <w:r>
        <w:t>мастерской запроектирована инструментальная. Из мастерской организован непосредственный выход наружу.</w:t>
      </w:r>
    </w:p>
    <w:p w14:paraId="228CAC44" w14:textId="4D91C619" w:rsidR="00AB79B0" w:rsidRDefault="00AB79B0" w:rsidP="00AB79B0">
      <w:pPr>
        <w:widowControl/>
        <w:suppressAutoHyphens w:val="0"/>
        <w:overflowPunct/>
        <w:autoSpaceDE w:val="0"/>
        <w:autoSpaceDN w:val="0"/>
        <w:adjustRightInd w:val="0"/>
        <w:spacing w:line="360" w:lineRule="auto"/>
        <w:jc w:val="both"/>
      </w:pPr>
      <w:r>
        <w:t>В кабинете по обработке ткани для девочек предусмотрены швейные машинки с электроприводом, зеркало, манекены, столы для</w:t>
      </w:r>
      <w:r w:rsidR="00613177">
        <w:t xml:space="preserve"> </w:t>
      </w:r>
      <w:r>
        <w:t>гладильных работ, электроутюги, шкаф для тканей. В кабинете кулинарии проводятся учебные занятия по приготовления</w:t>
      </w:r>
      <w:r w:rsidR="00613177">
        <w:t xml:space="preserve"> </w:t>
      </w:r>
      <w:r>
        <w:t>пищи. Помещение оснащено производственными столами, мойками, электрической плитой, бытовой вытяжкой, холодильником,</w:t>
      </w:r>
      <w:r w:rsidR="00613177">
        <w:t xml:space="preserve"> </w:t>
      </w:r>
      <w:r>
        <w:t>мелкой бытовой техникой. Кабинет робототехники оборудован производственными местами для работы с робототехническими</w:t>
      </w:r>
      <w:r w:rsidR="00613177">
        <w:t xml:space="preserve"> </w:t>
      </w:r>
      <w:r>
        <w:t>наборами, стеллажами и шкафами для приспособлений и инструментов.</w:t>
      </w:r>
    </w:p>
    <w:p w14:paraId="44CBB77E" w14:textId="27F3D733" w:rsidR="00AB79B0" w:rsidRDefault="00AB79B0" w:rsidP="00AB79B0">
      <w:pPr>
        <w:widowControl/>
        <w:suppressAutoHyphens w:val="0"/>
        <w:overflowPunct/>
        <w:autoSpaceDE w:val="0"/>
        <w:autoSpaceDN w:val="0"/>
        <w:adjustRightInd w:val="0"/>
        <w:spacing w:line="360" w:lineRule="auto"/>
        <w:jc w:val="both"/>
      </w:pPr>
      <w:r>
        <w:t>Согласно учебного плана в школе предусмотрен кабинет музыки с возможностью изучения демонстрационных музыкальных</w:t>
      </w:r>
      <w:r w:rsidR="00613177">
        <w:t xml:space="preserve"> </w:t>
      </w:r>
      <w:r>
        <w:t>инструментов, оснащенные необходимым оборудованием и мебелью.</w:t>
      </w:r>
    </w:p>
    <w:p w14:paraId="77EC3481" w14:textId="77777777" w:rsidR="00AB79B0" w:rsidRDefault="00AB79B0" w:rsidP="00AB79B0">
      <w:pPr>
        <w:widowControl/>
        <w:suppressAutoHyphens w:val="0"/>
        <w:overflowPunct/>
        <w:autoSpaceDE w:val="0"/>
        <w:autoSpaceDN w:val="0"/>
        <w:adjustRightInd w:val="0"/>
        <w:spacing w:line="360" w:lineRule="auto"/>
        <w:jc w:val="both"/>
      </w:pPr>
      <w:r>
        <w:t>Предвоенная подготовка:</w:t>
      </w:r>
    </w:p>
    <w:p w14:paraId="1905D5C5" w14:textId="487E07AF" w:rsidR="00AB79B0" w:rsidRDefault="00AB79B0" w:rsidP="00AB79B0">
      <w:pPr>
        <w:widowControl/>
        <w:suppressAutoHyphens w:val="0"/>
        <w:overflowPunct/>
        <w:autoSpaceDE w:val="0"/>
        <w:autoSpaceDN w:val="0"/>
        <w:adjustRightInd w:val="0"/>
        <w:spacing w:line="360" w:lineRule="auto"/>
        <w:jc w:val="both"/>
      </w:pPr>
      <w:r>
        <w:t>- Для обучения старших классов в школе предусмотрены кабинет НВП с комнатой для хранения оружия,</w:t>
      </w:r>
      <w:r w:rsidR="00613177">
        <w:t xml:space="preserve"> </w:t>
      </w:r>
      <w:r>
        <w:t>оборудованные в соответствии с нормативными требованиями РК.</w:t>
      </w:r>
    </w:p>
    <w:p w14:paraId="4D795D2B" w14:textId="0C817078" w:rsidR="00AB79B0" w:rsidRDefault="00AB79B0" w:rsidP="00AB79B0">
      <w:pPr>
        <w:widowControl/>
        <w:suppressAutoHyphens w:val="0"/>
        <w:overflowPunct/>
        <w:autoSpaceDE w:val="0"/>
        <w:autoSpaceDN w:val="0"/>
        <w:adjustRightInd w:val="0"/>
        <w:spacing w:line="360" w:lineRule="auto"/>
        <w:jc w:val="both"/>
      </w:pPr>
      <w:r>
        <w:t>Кабинет НВП оборудован классной мебелью, учебными и наглядными пособиями, техническими средствами обучения и</w:t>
      </w:r>
      <w:r w:rsidR="00613177">
        <w:t xml:space="preserve"> </w:t>
      </w:r>
      <w:r>
        <w:t>устройствами, рационально размещённых в готовности для систематического применения на уроках и внеклассных</w:t>
      </w:r>
      <w:r w:rsidR="00613177">
        <w:t xml:space="preserve"> </w:t>
      </w:r>
      <w:r>
        <w:t>занятиях. При кабинете НВП предусмотрена комната хранения пневматического оружия, оснащена огнетушителем,</w:t>
      </w:r>
      <w:r w:rsidR="00613177">
        <w:t xml:space="preserve"> </w:t>
      </w:r>
      <w:r>
        <w:t>Стеллажом для хранения противогазов и военно-технического имущества и Шкафом для хранения оружия на 10 единиц.</w:t>
      </w:r>
    </w:p>
    <w:p w14:paraId="43F82A6A" w14:textId="77777777" w:rsidR="00AB79B0" w:rsidRDefault="00AB79B0" w:rsidP="00AB79B0">
      <w:pPr>
        <w:widowControl/>
        <w:suppressAutoHyphens w:val="0"/>
        <w:overflowPunct/>
        <w:autoSpaceDE w:val="0"/>
        <w:autoSpaceDN w:val="0"/>
        <w:adjustRightInd w:val="0"/>
        <w:spacing w:line="360" w:lineRule="auto"/>
        <w:jc w:val="both"/>
      </w:pPr>
      <w:r>
        <w:t>В состав общешкольных групп помещений входят:</w:t>
      </w:r>
    </w:p>
    <w:p w14:paraId="227FFEA6" w14:textId="77777777" w:rsidR="00AB79B0" w:rsidRDefault="00AB79B0" w:rsidP="00AB79B0">
      <w:pPr>
        <w:widowControl/>
        <w:suppressAutoHyphens w:val="0"/>
        <w:overflowPunct/>
        <w:autoSpaceDE w:val="0"/>
        <w:autoSpaceDN w:val="0"/>
        <w:adjustRightInd w:val="0"/>
        <w:spacing w:line="360" w:lineRule="auto"/>
        <w:jc w:val="both"/>
      </w:pPr>
      <w:r>
        <w:t>Группа центра информации- библиотека:</w:t>
      </w:r>
    </w:p>
    <w:p w14:paraId="344C21D6" w14:textId="6D39184D" w:rsidR="00AB79B0" w:rsidRDefault="00AB79B0" w:rsidP="00AB79B0">
      <w:pPr>
        <w:widowControl/>
        <w:suppressAutoHyphens w:val="0"/>
        <w:overflowPunct/>
        <w:autoSpaceDE w:val="0"/>
        <w:autoSpaceDN w:val="0"/>
        <w:adjustRightInd w:val="0"/>
        <w:spacing w:line="360" w:lineRule="auto"/>
        <w:jc w:val="both"/>
      </w:pPr>
      <w:r>
        <w:lastRenderedPageBreak/>
        <w:t>Библиотека - информационный центр до 30000 единиц хранения с читальным залом на 50 пос. мест расположена на 2-м</w:t>
      </w:r>
      <w:r w:rsidR="00613177">
        <w:t xml:space="preserve"> </w:t>
      </w:r>
      <w:r>
        <w:t>этаже. Площадь читального зала принята из расчета не менее 2,5 м2 на одного посетителя. Площадь хранения</w:t>
      </w:r>
      <w:r w:rsidR="00613177">
        <w:t xml:space="preserve"> </w:t>
      </w:r>
      <w:r>
        <w:t>предусмотрена в читальном зале и книгохранилище, принята из расчета не менее 0,035 м2 на 1 единицу хранения, в</w:t>
      </w:r>
      <w:r w:rsidR="00613177">
        <w:t xml:space="preserve"> </w:t>
      </w:r>
      <w:r>
        <w:t>соответствии с Таблицей Б.7 СП РК 3.02-111-2012.</w:t>
      </w:r>
    </w:p>
    <w:p w14:paraId="47AC3566" w14:textId="4D813BFB" w:rsidR="00AB79B0" w:rsidRDefault="00AB79B0" w:rsidP="00AB79B0">
      <w:pPr>
        <w:widowControl/>
        <w:suppressAutoHyphens w:val="0"/>
        <w:overflowPunct/>
        <w:autoSpaceDE w:val="0"/>
        <w:autoSpaceDN w:val="0"/>
        <w:adjustRightInd w:val="0"/>
        <w:spacing w:line="360" w:lineRule="auto"/>
        <w:jc w:val="both"/>
      </w:pPr>
      <w:r>
        <w:t>Внутреннее пространство читального зала оборудовано с возможностью комфортного изучения как бумажной периодики,</w:t>
      </w:r>
      <w:r w:rsidR="00613177">
        <w:t xml:space="preserve"> </w:t>
      </w:r>
      <w:r>
        <w:t>так и электронной литературы. Для этого предусмотрены столы со стульями разной высоты, мягкие зоны с пуфами,</w:t>
      </w:r>
      <w:r w:rsidR="00613177">
        <w:t xml:space="preserve"> </w:t>
      </w:r>
      <w:r>
        <w:t>компьютерное оснащение. Читальный зал разделен на зоны: кафедра выдачи книг, читальные места, выполнено</w:t>
      </w:r>
    </w:p>
    <w:p w14:paraId="42367C5D" w14:textId="14C48CE4" w:rsidR="00AB79B0" w:rsidRDefault="00AB79B0" w:rsidP="00AB79B0">
      <w:pPr>
        <w:widowControl/>
        <w:suppressAutoHyphens w:val="0"/>
        <w:overflowPunct/>
        <w:autoSpaceDE w:val="0"/>
        <w:autoSpaceDN w:val="0"/>
        <w:adjustRightInd w:val="0"/>
        <w:spacing w:line="360" w:lineRule="auto"/>
        <w:jc w:val="both"/>
      </w:pPr>
      <w:r>
        <w:t>зонирование, предусмотрены стеллажи для книг. Книгохранилище предусматривает стеллажную систему хранения. В</w:t>
      </w:r>
      <w:r w:rsidR="00613177">
        <w:t xml:space="preserve"> </w:t>
      </w:r>
      <w:r>
        <w:t>фондах хранения библиотеки не предусмотрено наличие уникальных и редких изданий. В читальном зале предусмотрены</w:t>
      </w:r>
      <w:r w:rsidR="00613177">
        <w:t xml:space="preserve"> </w:t>
      </w:r>
      <w:r>
        <w:t>столы читательские со стульями, стеллажи, рабочее место библиотекаря.</w:t>
      </w:r>
    </w:p>
    <w:p w14:paraId="6EEB78E5" w14:textId="6959AEC1" w:rsidR="00AB79B0" w:rsidRDefault="00AB79B0" w:rsidP="00AB79B0">
      <w:pPr>
        <w:widowControl/>
        <w:suppressAutoHyphens w:val="0"/>
        <w:overflowPunct/>
        <w:autoSpaceDE w:val="0"/>
        <w:autoSpaceDN w:val="0"/>
        <w:adjustRightInd w:val="0"/>
        <w:spacing w:line="360" w:lineRule="auto"/>
        <w:jc w:val="both"/>
      </w:pPr>
      <w:r>
        <w:t>Предусмотрена Медиатека с зоной индивидуальной работы, оборудованная купольными колонками с направленным звуком,</w:t>
      </w:r>
      <w:r w:rsidR="00613177">
        <w:t xml:space="preserve"> </w:t>
      </w:r>
      <w:r>
        <w:t>индивидуальные рабочие места за компьютерами для работы в электронной библиотеке, столы для проектной</w:t>
      </w:r>
      <w:r w:rsidR="00613177">
        <w:t xml:space="preserve"> </w:t>
      </w:r>
      <w:r>
        <w:t>деятельности, мягкие пуфы для чтения и прослушивания аудиокниг или бесед;</w:t>
      </w:r>
    </w:p>
    <w:p w14:paraId="5A89E559" w14:textId="77777777" w:rsidR="00AB79B0" w:rsidRDefault="00AB79B0" w:rsidP="00AB79B0">
      <w:pPr>
        <w:widowControl/>
        <w:suppressAutoHyphens w:val="0"/>
        <w:overflowPunct/>
        <w:autoSpaceDE w:val="0"/>
        <w:autoSpaceDN w:val="0"/>
        <w:adjustRightInd w:val="0"/>
        <w:spacing w:line="360" w:lineRule="auto"/>
        <w:jc w:val="both"/>
      </w:pPr>
      <w:r>
        <w:t>Группа зрительного зала:</w:t>
      </w:r>
    </w:p>
    <w:p w14:paraId="4FB2C136" w14:textId="722855AB" w:rsidR="00AB79B0" w:rsidRDefault="00AB79B0" w:rsidP="00AB79B0">
      <w:pPr>
        <w:widowControl/>
        <w:suppressAutoHyphens w:val="0"/>
        <w:overflowPunct/>
        <w:autoSpaceDE w:val="0"/>
        <w:autoSpaceDN w:val="0"/>
        <w:adjustRightInd w:val="0"/>
        <w:spacing w:line="360" w:lineRule="auto"/>
        <w:jc w:val="both"/>
      </w:pPr>
      <w:r>
        <w:t>Актовый (зрительский) зал с эстрадой на 270 пос. места (в т.ч. 5 мест для МГН). Согласно таблице 9 СП РК 3.02-111-2012</w:t>
      </w:r>
      <w:r w:rsidR="00613177">
        <w:t xml:space="preserve"> </w:t>
      </w:r>
      <w:r>
        <w:t>«Общеобразовательные организации» вместимость актового зала должна обеспечивать 20% от мощности школы, т. е.</w:t>
      </w:r>
      <w:r w:rsidR="00613177">
        <w:t xml:space="preserve"> </w:t>
      </w:r>
      <w:r>
        <w:t>1200 учеников * 20% = 250 мест для учеников и по 2 места на учителя на каждую классную группу. 400 учеников / 25</w:t>
      </w:r>
      <w:r w:rsidR="00613177">
        <w:t xml:space="preserve"> </w:t>
      </w:r>
      <w:r>
        <w:t>человек в 1 классе = 10 классных групп, следовательно 10 * 2 =20 мест для учителей. Итого: минимально необходимо 250 + 20</w:t>
      </w:r>
      <w:r w:rsidR="00613177">
        <w:t xml:space="preserve"> </w:t>
      </w:r>
      <w:r>
        <w:t>= 270 мест. Площадь зрительного зала принята не менее 0,7 м2 на 1 посетителя (таблица 9, СП РК 3.02-111-2012). Актовый</w:t>
      </w:r>
      <w:r w:rsidR="00613177">
        <w:t xml:space="preserve"> </w:t>
      </w:r>
      <w:r>
        <w:t>зал предназначен для проведения общешкольных собраний и культурно-массовых мероприятий предусмотрен с</w:t>
      </w:r>
      <w:r w:rsidR="00613177">
        <w:t xml:space="preserve"> </w:t>
      </w:r>
      <w:r>
        <w:t>возможностью использования как учебная аудитория по хореографии, музыке или пению. В зрительном зале установлены</w:t>
      </w:r>
      <w:r w:rsidR="00613177">
        <w:t xml:space="preserve"> </w:t>
      </w:r>
      <w:r>
        <w:t>кресла секционные, трибуна, экран проекционный. Зрительный зал оснащен звуковым оборудованием. Возле сцены</w:t>
      </w:r>
      <w:r w:rsidR="00613177">
        <w:t xml:space="preserve"> </w:t>
      </w:r>
      <w:r>
        <w:t>расположены артистические и склады бутафории.</w:t>
      </w:r>
    </w:p>
    <w:p w14:paraId="17AB11FB" w14:textId="77777777" w:rsidR="00AB79B0" w:rsidRDefault="00AB79B0" w:rsidP="00AB79B0">
      <w:pPr>
        <w:widowControl/>
        <w:suppressAutoHyphens w:val="0"/>
        <w:overflowPunct/>
        <w:autoSpaceDE w:val="0"/>
        <w:autoSpaceDN w:val="0"/>
        <w:adjustRightInd w:val="0"/>
        <w:spacing w:line="360" w:lineRule="auto"/>
        <w:jc w:val="both"/>
      </w:pPr>
      <w:r>
        <w:t>Группа спортивно-оздоровительная:</w:t>
      </w:r>
    </w:p>
    <w:p w14:paraId="7141A56A" w14:textId="1F0C009B" w:rsidR="00AB79B0" w:rsidRDefault="00AB79B0" w:rsidP="00AB79B0">
      <w:pPr>
        <w:widowControl/>
        <w:suppressAutoHyphens w:val="0"/>
        <w:overflowPunct/>
        <w:autoSpaceDE w:val="0"/>
        <w:autoSpaceDN w:val="0"/>
        <w:adjustRightInd w:val="0"/>
        <w:spacing w:line="360" w:lineRule="auto"/>
        <w:jc w:val="both"/>
      </w:pPr>
      <w:r>
        <w:t>Проектом предусмотрены: 1 спортивный зал - для средней и старшей школы (18х36м), 1 спортивный зал для начальной</w:t>
      </w:r>
      <w:r w:rsidR="00613177">
        <w:t xml:space="preserve"> </w:t>
      </w:r>
      <w:r>
        <w:t>школы (9х18м). При залах предусмотрены раздевальные с душевыми и санузлами; снарядные и тренерские помещения</w:t>
      </w:r>
      <w:r w:rsidR="00613177">
        <w:t xml:space="preserve"> </w:t>
      </w:r>
      <w:r>
        <w:t>уборочного инвентаря.</w:t>
      </w:r>
    </w:p>
    <w:p w14:paraId="38A28C13" w14:textId="089B6C27" w:rsidR="00AB79B0" w:rsidRDefault="00AB79B0" w:rsidP="00AB79B0">
      <w:pPr>
        <w:widowControl/>
        <w:suppressAutoHyphens w:val="0"/>
        <w:overflowPunct/>
        <w:autoSpaceDE w:val="0"/>
        <w:autoSpaceDN w:val="0"/>
        <w:adjustRightInd w:val="0"/>
        <w:spacing w:line="360" w:lineRule="auto"/>
        <w:jc w:val="both"/>
      </w:pPr>
      <w:r>
        <w:lastRenderedPageBreak/>
        <w:t>В спортзалах предусматриваются выполнение учебных программ по физическому воспитанию, а также проведение</w:t>
      </w:r>
      <w:r w:rsidR="00613177">
        <w:t xml:space="preserve"> </w:t>
      </w:r>
      <w:r>
        <w:t>секционных спортивных занятий и оздоровительных мероприятий.</w:t>
      </w:r>
    </w:p>
    <w:p w14:paraId="305EEB0B" w14:textId="4672F4AC" w:rsidR="00AB79B0" w:rsidRDefault="00AB79B0" w:rsidP="00AB79B0">
      <w:pPr>
        <w:widowControl/>
        <w:suppressAutoHyphens w:val="0"/>
        <w:overflowPunct/>
        <w:autoSpaceDE w:val="0"/>
        <w:autoSpaceDN w:val="0"/>
        <w:adjustRightInd w:val="0"/>
        <w:spacing w:line="360" w:lineRule="auto"/>
        <w:jc w:val="both"/>
      </w:pPr>
      <w:r>
        <w:t>Занятия с учащимися, отнесёнными по состоянию здоровья к специальной медицинской группе, организуются с учетом</w:t>
      </w:r>
      <w:r w:rsidR="00613177">
        <w:t xml:space="preserve"> </w:t>
      </w:r>
      <w:r>
        <w:t>заболеваний и проводятся по специальной программе.</w:t>
      </w:r>
    </w:p>
    <w:p w14:paraId="72D7FC4B" w14:textId="5425E081" w:rsidR="00AB79B0" w:rsidRDefault="00AB79B0" w:rsidP="00AB79B0">
      <w:pPr>
        <w:widowControl/>
        <w:suppressAutoHyphens w:val="0"/>
        <w:overflowPunct/>
        <w:autoSpaceDE w:val="0"/>
        <w:autoSpaceDN w:val="0"/>
        <w:adjustRightInd w:val="0"/>
        <w:spacing w:line="360" w:lineRule="auto"/>
        <w:jc w:val="both"/>
      </w:pPr>
      <w:r>
        <w:t>В спортзалах предусматриваются занятия учеников по игровым видам спорта и гимнастикой. Зал для средней и</w:t>
      </w:r>
      <w:r w:rsidR="00613177">
        <w:t xml:space="preserve"> </w:t>
      </w:r>
      <w:r>
        <w:t>старшей школы оборудован универсальной площадкой для баскетбола и волейбола, гимнастическими снарядами,</w:t>
      </w:r>
      <w:r w:rsidR="00613177">
        <w:t xml:space="preserve"> </w:t>
      </w:r>
      <w:r>
        <w:t>спортивным оборудованием и инвентарем, в т.ч. предусмотрены столы для игры в настольный теннис.</w:t>
      </w:r>
    </w:p>
    <w:p w14:paraId="211FC4E8" w14:textId="3853721D" w:rsidR="00AB79B0" w:rsidRDefault="00AB79B0" w:rsidP="00AB79B0">
      <w:pPr>
        <w:widowControl/>
        <w:suppressAutoHyphens w:val="0"/>
        <w:overflowPunct/>
        <w:autoSpaceDE w:val="0"/>
        <w:autoSpaceDN w:val="0"/>
        <w:adjustRightInd w:val="0"/>
        <w:spacing w:line="360" w:lineRule="auto"/>
        <w:jc w:val="both"/>
      </w:pPr>
      <w:r>
        <w:t>В зале хореографии предусматриваются выполнение учебных программ по хореографическому искусству, а также</w:t>
      </w:r>
      <w:r w:rsidR="00613177">
        <w:t xml:space="preserve"> </w:t>
      </w:r>
      <w:r>
        <w:t>проведение групповых танцевальных занятий. Зал хореографии оснащен зеркалами, хореографическими станками,</w:t>
      </w:r>
      <w:r w:rsidR="00613177">
        <w:t xml:space="preserve"> </w:t>
      </w:r>
      <w:r>
        <w:t>гимнастическими стенками и скамьями, музыкальным центром, электронным пианино.</w:t>
      </w:r>
    </w:p>
    <w:p w14:paraId="1D0267A7" w14:textId="5AD1C42F" w:rsidR="00AB79B0" w:rsidRDefault="00AB79B0" w:rsidP="00AB79B0">
      <w:pPr>
        <w:widowControl/>
        <w:suppressAutoHyphens w:val="0"/>
        <w:overflowPunct/>
        <w:autoSpaceDE w:val="0"/>
        <w:autoSpaceDN w:val="0"/>
        <w:adjustRightInd w:val="0"/>
        <w:spacing w:line="360" w:lineRule="auto"/>
        <w:jc w:val="both"/>
      </w:pPr>
      <w:r>
        <w:t>Раздевалки при залах оборудованы шкафчиками для одежды, скамьями для переодевания, зеркалами.</w:t>
      </w:r>
    </w:p>
    <w:p w14:paraId="4FEE5496" w14:textId="77777777" w:rsidR="00AB79B0" w:rsidRDefault="00AB79B0" w:rsidP="00AB79B0">
      <w:pPr>
        <w:widowControl/>
        <w:suppressAutoHyphens w:val="0"/>
        <w:overflowPunct/>
        <w:autoSpaceDE w:val="0"/>
        <w:autoSpaceDN w:val="0"/>
        <w:adjustRightInd w:val="0"/>
        <w:spacing w:line="360" w:lineRule="auto"/>
        <w:jc w:val="both"/>
      </w:pPr>
      <w:r>
        <w:t>Медицинские помещения.</w:t>
      </w:r>
    </w:p>
    <w:p w14:paraId="1AE95FC1" w14:textId="5D9DA144" w:rsidR="00AB79B0" w:rsidRDefault="00AB79B0" w:rsidP="00AB79B0">
      <w:pPr>
        <w:widowControl/>
        <w:suppressAutoHyphens w:val="0"/>
        <w:overflowPunct/>
        <w:autoSpaceDE w:val="0"/>
        <w:autoSpaceDN w:val="0"/>
        <w:adjustRightInd w:val="0"/>
        <w:spacing w:line="360" w:lineRule="auto"/>
        <w:jc w:val="both"/>
      </w:pPr>
      <w:r>
        <w:t>Медицинские помещения расположены на первом этаже, предназначены для проведения медицинских осмотров,</w:t>
      </w:r>
      <w:r w:rsidR="00613177">
        <w:t xml:space="preserve"> </w:t>
      </w:r>
      <w:r>
        <w:t>комплексного оздоровления детей, имеющих отклонения в состоянии здоровья. В состав медицинских помещений входят:</w:t>
      </w:r>
    </w:p>
    <w:p w14:paraId="0E0A81CB" w14:textId="278881C2" w:rsidR="00AB79B0" w:rsidRDefault="00AB79B0" w:rsidP="00AB79B0">
      <w:pPr>
        <w:widowControl/>
        <w:suppressAutoHyphens w:val="0"/>
        <w:overflowPunct/>
        <w:autoSpaceDE w:val="0"/>
        <w:autoSpaceDN w:val="0"/>
        <w:adjustRightInd w:val="0"/>
        <w:spacing w:line="360" w:lineRule="auto"/>
        <w:jc w:val="both"/>
      </w:pPr>
      <w:r>
        <w:t>медицинский пункт, процедурный кабинет. Также на первом этаже расположен кабинет психолога, логопеда. Медицинские</w:t>
      </w:r>
      <w:r w:rsidR="00613177">
        <w:t xml:space="preserve"> </w:t>
      </w:r>
      <w:r>
        <w:t>помещения оснащены необходимым медицинским оборудованием в соответствии с назначением. Состав помещений</w:t>
      </w:r>
      <w:r w:rsidR="00613177">
        <w:t xml:space="preserve"> </w:t>
      </w:r>
      <w:r>
        <w:t>медицинского назначения принят согласно СП РК 3.02-111-2012 Общеобразовательные организации (с изменениями и</w:t>
      </w:r>
    </w:p>
    <w:p w14:paraId="44220FB4" w14:textId="77777777" w:rsidR="00AB79B0" w:rsidRDefault="00AB79B0" w:rsidP="00AB79B0">
      <w:pPr>
        <w:widowControl/>
        <w:suppressAutoHyphens w:val="0"/>
        <w:overflowPunct/>
        <w:autoSpaceDE w:val="0"/>
        <w:autoSpaceDN w:val="0"/>
        <w:adjustRightInd w:val="0"/>
        <w:spacing w:line="360" w:lineRule="auto"/>
        <w:jc w:val="both"/>
      </w:pPr>
      <w:r>
        <w:t>дополнениями по состоянию на 11.02.2020 г.).</w:t>
      </w:r>
    </w:p>
    <w:p w14:paraId="36C43633" w14:textId="3FEBDAF2" w:rsidR="00AB79B0" w:rsidRDefault="00AB79B0" w:rsidP="00AB79B0">
      <w:pPr>
        <w:widowControl/>
        <w:suppressAutoHyphens w:val="0"/>
        <w:overflowPunct/>
        <w:autoSpaceDE w:val="0"/>
        <w:autoSpaceDN w:val="0"/>
        <w:adjustRightInd w:val="0"/>
        <w:spacing w:line="360" w:lineRule="auto"/>
        <w:jc w:val="both"/>
      </w:pPr>
      <w:r>
        <w:t>Предусмотрено медицинское оборудование и инструментарий для оснащения медицинского пункта согласно требованиям</w:t>
      </w:r>
      <w:r w:rsidR="00613177">
        <w:t xml:space="preserve"> </w:t>
      </w:r>
      <w:r>
        <w:t>пункта 138, Приложения 10 СП от 5 августа 2021 года № ҚР ДСМ-76.</w:t>
      </w:r>
    </w:p>
    <w:p w14:paraId="66C321F8" w14:textId="0EF11DA9" w:rsidR="00AB79B0" w:rsidRDefault="00AB79B0" w:rsidP="00AB79B0">
      <w:pPr>
        <w:widowControl/>
        <w:suppressAutoHyphens w:val="0"/>
        <w:overflowPunct/>
        <w:autoSpaceDE w:val="0"/>
        <w:autoSpaceDN w:val="0"/>
        <w:adjustRightInd w:val="0"/>
        <w:spacing w:line="360" w:lineRule="auto"/>
        <w:jc w:val="both"/>
      </w:pPr>
      <w:r>
        <w:t>В кабинетах врача, процедурной, оборудованы раковины с подводкой холодной и горячей воды с установкой локтевых и</w:t>
      </w:r>
      <w:r w:rsidR="00613177">
        <w:t xml:space="preserve"> </w:t>
      </w:r>
      <w:r>
        <w:t>бесконтактных кранов со смесителями согласно пункта 21 СП от 11 августа 2020 года № ҚР ДСМ-96/2020. Сбор</w:t>
      </w:r>
      <w:r w:rsidR="00613177">
        <w:t xml:space="preserve"> </w:t>
      </w:r>
      <w:r>
        <w:t>медицинских отходов осуществляется в емкость для сбора и упаковки вторсырья применяется однократно. Колющие</w:t>
      </w:r>
      <w:r w:rsidR="00613177">
        <w:t xml:space="preserve"> </w:t>
      </w:r>
      <w:r>
        <w:t>предметы размещают в пластиковые контейнеры одноразового пользования с возможностью герметичной закупорки.</w:t>
      </w:r>
    </w:p>
    <w:p w14:paraId="3DE7001D" w14:textId="5D9AD81E" w:rsidR="00AB79B0" w:rsidRDefault="00AB79B0" w:rsidP="00AB79B0">
      <w:pPr>
        <w:widowControl/>
        <w:suppressAutoHyphens w:val="0"/>
        <w:overflowPunct/>
        <w:autoSpaceDE w:val="0"/>
        <w:autoSpaceDN w:val="0"/>
        <w:adjustRightInd w:val="0"/>
        <w:spacing w:line="360" w:lineRule="auto"/>
        <w:jc w:val="both"/>
      </w:pPr>
      <w:proofErr w:type="spellStart"/>
      <w:r>
        <w:t>Медотходы</w:t>
      </w:r>
      <w:proofErr w:type="spellEnd"/>
      <w:r>
        <w:t xml:space="preserve"> класса Б погружают в одноразовые желтого цвета пакеты, мешки или контейнеры для сбора и последующей</w:t>
      </w:r>
      <w:r w:rsidR="00613177">
        <w:t xml:space="preserve"> </w:t>
      </w:r>
      <w:r>
        <w:t xml:space="preserve">утилизации с обязательной маркировкой. Вывоз </w:t>
      </w:r>
      <w:proofErr w:type="spellStart"/>
      <w:r>
        <w:t>медотходов</w:t>
      </w:r>
      <w:proofErr w:type="spellEnd"/>
      <w:r>
        <w:t xml:space="preserve"> с </w:t>
      </w:r>
      <w:r>
        <w:lastRenderedPageBreak/>
        <w:t>последующей утилизацией. производится согласно</w:t>
      </w:r>
      <w:r w:rsidR="00613177">
        <w:t xml:space="preserve"> </w:t>
      </w:r>
      <w:r>
        <w:t>установленного графика специализированной компанией согласно условий договора</w:t>
      </w:r>
    </w:p>
    <w:p w14:paraId="61FC3ECF" w14:textId="77777777" w:rsidR="00AB79B0" w:rsidRDefault="00AB79B0" w:rsidP="00AB79B0">
      <w:pPr>
        <w:widowControl/>
        <w:suppressAutoHyphens w:val="0"/>
        <w:overflowPunct/>
        <w:autoSpaceDE w:val="0"/>
        <w:autoSpaceDN w:val="0"/>
        <w:adjustRightInd w:val="0"/>
        <w:spacing w:line="360" w:lineRule="auto"/>
        <w:jc w:val="both"/>
      </w:pPr>
      <w:r>
        <w:t>Столовая:</w:t>
      </w:r>
    </w:p>
    <w:p w14:paraId="5FC9B679" w14:textId="3DF1A1F1" w:rsidR="00AB79B0" w:rsidRDefault="00AB79B0" w:rsidP="00AB79B0">
      <w:pPr>
        <w:widowControl/>
        <w:suppressAutoHyphens w:val="0"/>
        <w:overflowPunct/>
        <w:autoSpaceDE w:val="0"/>
        <w:autoSpaceDN w:val="0"/>
        <w:adjustRightInd w:val="0"/>
        <w:spacing w:line="360" w:lineRule="auto"/>
        <w:jc w:val="both"/>
      </w:pPr>
      <w:r>
        <w:t>Столовая предназначена для организации питанием учащихся и преподавателей проектируемой школы. Столовая</w:t>
      </w:r>
      <w:r w:rsidR="00613177">
        <w:t xml:space="preserve"> </w:t>
      </w:r>
      <w:r>
        <w:t>расположена на первом этаже. Состав помещений и производственные площади школьной столовой приняты согласно СП РК</w:t>
      </w:r>
      <w:r w:rsidR="00613177">
        <w:t xml:space="preserve"> </w:t>
      </w:r>
      <w:r>
        <w:t>3.02-111-2012 «Общеобразовательные организации» (Приложение Б, Таблица Б.12 - Состав и площади помещений столовой),</w:t>
      </w:r>
      <w:r w:rsidR="00613177">
        <w:t xml:space="preserve"> </w:t>
      </w:r>
      <w:r>
        <w:t>с учетом установки оборудования и нормативных требований к его размещению.</w:t>
      </w:r>
    </w:p>
    <w:p w14:paraId="7E4640E9" w14:textId="6585D91C" w:rsidR="00AB79B0" w:rsidRDefault="00AB79B0" w:rsidP="00AB79B0">
      <w:pPr>
        <w:widowControl/>
        <w:suppressAutoHyphens w:val="0"/>
        <w:overflowPunct/>
        <w:autoSpaceDE w:val="0"/>
        <w:autoSpaceDN w:val="0"/>
        <w:adjustRightInd w:val="0"/>
        <w:spacing w:line="360" w:lineRule="auto"/>
        <w:jc w:val="both"/>
      </w:pPr>
      <w:r>
        <w:t>- Для обучающихся первой смены в общеобразовательных организация предусматривается одно-</w:t>
      </w:r>
      <w:proofErr w:type="gramStart"/>
      <w:r>
        <w:t>двух разовое</w:t>
      </w:r>
      <w:proofErr w:type="gramEnd"/>
      <w:r w:rsidR="00613177">
        <w:t xml:space="preserve"> </w:t>
      </w:r>
      <w:r>
        <w:t>питание: второй завтрак или второй завтрак или обед, согласно СП № ҚР ДСМ-76 от 5 августа 2021 года.</w:t>
      </w:r>
    </w:p>
    <w:p w14:paraId="68351ACF" w14:textId="77777777" w:rsidR="00AB79B0" w:rsidRDefault="00AB79B0" w:rsidP="00AB79B0">
      <w:pPr>
        <w:widowControl/>
        <w:suppressAutoHyphens w:val="0"/>
        <w:overflowPunct/>
        <w:autoSpaceDE w:val="0"/>
        <w:autoSpaceDN w:val="0"/>
        <w:adjustRightInd w:val="0"/>
        <w:spacing w:line="360" w:lineRule="auto"/>
        <w:jc w:val="both"/>
      </w:pPr>
      <w:r>
        <w:t>- Тип предприятия - школьная столовая закрытого типа, производство на полуфабрикатах;</w:t>
      </w:r>
    </w:p>
    <w:p w14:paraId="58527441" w14:textId="77777777" w:rsidR="00AB79B0" w:rsidRDefault="00AB79B0" w:rsidP="00AB79B0">
      <w:pPr>
        <w:widowControl/>
        <w:suppressAutoHyphens w:val="0"/>
        <w:overflowPunct/>
        <w:autoSpaceDE w:val="0"/>
        <w:autoSpaceDN w:val="0"/>
        <w:adjustRightInd w:val="0"/>
        <w:spacing w:line="360" w:lineRule="auto"/>
        <w:jc w:val="both"/>
      </w:pPr>
      <w:r>
        <w:t>- Производительность - 1752 блюд в день;</w:t>
      </w:r>
    </w:p>
    <w:p w14:paraId="6E42C185" w14:textId="77777777" w:rsidR="00AB79B0" w:rsidRDefault="00AB79B0" w:rsidP="00AB79B0">
      <w:pPr>
        <w:widowControl/>
        <w:suppressAutoHyphens w:val="0"/>
        <w:overflowPunct/>
        <w:autoSpaceDE w:val="0"/>
        <w:autoSpaceDN w:val="0"/>
        <w:adjustRightInd w:val="0"/>
        <w:spacing w:line="360" w:lineRule="auto"/>
        <w:jc w:val="both"/>
      </w:pPr>
      <w:r>
        <w:t>- Расход воды (раздел ВК) для 1752 блюд в сутки;</w:t>
      </w:r>
    </w:p>
    <w:p w14:paraId="1206F857" w14:textId="77777777" w:rsidR="00AB79B0" w:rsidRDefault="00AB79B0" w:rsidP="00AB79B0">
      <w:pPr>
        <w:widowControl/>
        <w:suppressAutoHyphens w:val="0"/>
        <w:overflowPunct/>
        <w:autoSpaceDE w:val="0"/>
        <w:autoSpaceDN w:val="0"/>
        <w:adjustRightInd w:val="0"/>
        <w:spacing w:line="360" w:lineRule="auto"/>
        <w:jc w:val="both"/>
      </w:pPr>
      <w:r>
        <w:t>- Форма обслуживания - самообслуживание (за исключением младшей школы);</w:t>
      </w:r>
    </w:p>
    <w:p w14:paraId="3071E02C" w14:textId="77777777" w:rsidR="00AB79B0" w:rsidRDefault="00AB79B0" w:rsidP="00AB79B0">
      <w:pPr>
        <w:widowControl/>
        <w:suppressAutoHyphens w:val="0"/>
        <w:overflowPunct/>
        <w:autoSpaceDE w:val="0"/>
        <w:autoSpaceDN w:val="0"/>
        <w:adjustRightInd w:val="0"/>
        <w:spacing w:line="360" w:lineRule="auto"/>
        <w:jc w:val="both"/>
      </w:pPr>
      <w:r>
        <w:t>- Общая загрузка цехов приготовления пищи - завтрак, обед;</w:t>
      </w:r>
    </w:p>
    <w:p w14:paraId="1BB1C52A" w14:textId="77777777" w:rsidR="00AB79B0" w:rsidRDefault="00AB79B0" w:rsidP="00AB79B0">
      <w:pPr>
        <w:widowControl/>
        <w:suppressAutoHyphens w:val="0"/>
        <w:overflowPunct/>
        <w:autoSpaceDE w:val="0"/>
        <w:autoSpaceDN w:val="0"/>
        <w:adjustRightInd w:val="0"/>
        <w:spacing w:line="360" w:lineRule="auto"/>
        <w:jc w:val="both"/>
      </w:pPr>
      <w:r>
        <w:t xml:space="preserve">- Вместимость обеденного зала - 354 места ( в т.ч. 17 </w:t>
      </w:r>
      <w:proofErr w:type="spellStart"/>
      <w:r>
        <w:t>п.м</w:t>
      </w:r>
      <w:proofErr w:type="spellEnd"/>
      <w:r>
        <w:t>. для МГН)</w:t>
      </w:r>
    </w:p>
    <w:p w14:paraId="0DE5932F" w14:textId="77777777" w:rsidR="00AB79B0" w:rsidRDefault="00AB79B0" w:rsidP="00AB79B0">
      <w:pPr>
        <w:widowControl/>
        <w:suppressAutoHyphens w:val="0"/>
        <w:overflowPunct/>
        <w:autoSpaceDE w:val="0"/>
        <w:autoSpaceDN w:val="0"/>
        <w:adjustRightInd w:val="0"/>
        <w:spacing w:line="360" w:lineRule="auto"/>
        <w:jc w:val="both"/>
      </w:pPr>
      <w:r>
        <w:t xml:space="preserve">- Кол-во обслуживающего персонала - 7, в т.ч.: повар - 3, </w:t>
      </w:r>
      <w:proofErr w:type="spellStart"/>
      <w:r>
        <w:t>кух</w:t>
      </w:r>
      <w:proofErr w:type="spellEnd"/>
      <w:r>
        <w:t>. работники - 4.</w:t>
      </w:r>
    </w:p>
    <w:p w14:paraId="539E5399" w14:textId="03131603" w:rsidR="00AB79B0" w:rsidRDefault="00AB79B0" w:rsidP="00AB79B0">
      <w:pPr>
        <w:widowControl/>
        <w:suppressAutoHyphens w:val="0"/>
        <w:overflowPunct/>
        <w:autoSpaceDE w:val="0"/>
        <w:autoSpaceDN w:val="0"/>
        <w:adjustRightInd w:val="0"/>
        <w:spacing w:line="360" w:lineRule="auto"/>
        <w:jc w:val="both"/>
      </w:pPr>
      <w:r>
        <w:t>Объемно-планировочные решения столовой, технологическое оборудование и его размещение обеспечивает</w:t>
      </w:r>
      <w:r w:rsidR="00613177">
        <w:t xml:space="preserve"> </w:t>
      </w:r>
      <w:r>
        <w:t>последовательность обработки продуктов и изготовления изделий при минимальной протяженности функциональных</w:t>
      </w:r>
      <w:r w:rsidR="00613177">
        <w:t xml:space="preserve"> </w:t>
      </w:r>
      <w:r>
        <w:t xml:space="preserve">связей и отсутствии пересечения технологических и транспортных потоков. Цеха </w:t>
      </w:r>
      <w:proofErr w:type="gramStart"/>
      <w:r>
        <w:t>не проходные</w:t>
      </w:r>
      <w:proofErr w:type="gramEnd"/>
      <w:r>
        <w:t>, за исключением отделений</w:t>
      </w:r>
    </w:p>
    <w:p w14:paraId="7BF9FE4D" w14:textId="77777777" w:rsidR="00AB79B0" w:rsidRDefault="00AB79B0" w:rsidP="00AB79B0">
      <w:pPr>
        <w:widowControl/>
        <w:suppressAutoHyphens w:val="0"/>
        <w:overflowPunct/>
        <w:autoSpaceDE w:val="0"/>
        <w:autoSpaceDN w:val="0"/>
        <w:adjustRightInd w:val="0"/>
        <w:spacing w:line="360" w:lineRule="auto"/>
        <w:jc w:val="both"/>
      </w:pPr>
      <w:r>
        <w:t>цехов, связанных последовательными технологическими процессами, в соответствии с п. 4.4.4.9 СП РК 3.02-121-2012.</w:t>
      </w:r>
    </w:p>
    <w:p w14:paraId="409DDB7D" w14:textId="77777777" w:rsidR="00AB79B0" w:rsidRDefault="00AB79B0" w:rsidP="00AB79B0">
      <w:pPr>
        <w:widowControl/>
        <w:suppressAutoHyphens w:val="0"/>
        <w:overflowPunct/>
        <w:autoSpaceDE w:val="0"/>
        <w:autoSpaceDN w:val="0"/>
        <w:adjustRightInd w:val="0"/>
        <w:spacing w:line="360" w:lineRule="auto"/>
        <w:jc w:val="both"/>
      </w:pPr>
      <w:r>
        <w:t>Технологическое оборудование столовой работает на электричестве.</w:t>
      </w:r>
    </w:p>
    <w:p w14:paraId="02FA2CA5" w14:textId="77777777" w:rsidR="00AB79B0" w:rsidRDefault="00AB79B0" w:rsidP="00AB79B0">
      <w:pPr>
        <w:widowControl/>
        <w:suppressAutoHyphens w:val="0"/>
        <w:overflowPunct/>
        <w:autoSpaceDE w:val="0"/>
        <w:autoSpaceDN w:val="0"/>
        <w:adjustRightInd w:val="0"/>
        <w:spacing w:line="360" w:lineRule="auto"/>
        <w:jc w:val="both"/>
      </w:pPr>
      <w:r>
        <w:t xml:space="preserve">Помещения столовой функционально и </w:t>
      </w:r>
      <w:proofErr w:type="spellStart"/>
      <w:r>
        <w:t>планировочно</w:t>
      </w:r>
      <w:proofErr w:type="spellEnd"/>
      <w:r>
        <w:t xml:space="preserve"> делятся на следующие группы:</w:t>
      </w:r>
    </w:p>
    <w:p w14:paraId="528F6E70" w14:textId="77777777" w:rsidR="00AB79B0" w:rsidRDefault="00AB79B0" w:rsidP="00AB79B0">
      <w:pPr>
        <w:widowControl/>
        <w:suppressAutoHyphens w:val="0"/>
        <w:overflowPunct/>
        <w:autoSpaceDE w:val="0"/>
        <w:autoSpaceDN w:val="0"/>
        <w:adjustRightInd w:val="0"/>
        <w:spacing w:line="360" w:lineRule="auto"/>
        <w:jc w:val="both"/>
      </w:pPr>
      <w:r>
        <w:t>- обеденный зал;</w:t>
      </w:r>
    </w:p>
    <w:p w14:paraId="638C96E1" w14:textId="77777777" w:rsidR="00AB79B0" w:rsidRDefault="00AB79B0" w:rsidP="00AB79B0">
      <w:pPr>
        <w:widowControl/>
        <w:suppressAutoHyphens w:val="0"/>
        <w:overflowPunct/>
        <w:autoSpaceDE w:val="0"/>
        <w:autoSpaceDN w:val="0"/>
        <w:adjustRightInd w:val="0"/>
        <w:spacing w:line="360" w:lineRule="auto"/>
        <w:jc w:val="both"/>
      </w:pPr>
      <w:r>
        <w:t>- помещения приема и хранения;</w:t>
      </w:r>
    </w:p>
    <w:p w14:paraId="23851E91" w14:textId="77777777" w:rsidR="00AB79B0" w:rsidRDefault="00AB79B0" w:rsidP="00AB79B0">
      <w:pPr>
        <w:widowControl/>
        <w:suppressAutoHyphens w:val="0"/>
        <w:overflowPunct/>
        <w:autoSpaceDE w:val="0"/>
        <w:autoSpaceDN w:val="0"/>
        <w:adjustRightInd w:val="0"/>
        <w:spacing w:line="360" w:lineRule="auto"/>
        <w:jc w:val="both"/>
      </w:pPr>
      <w:r>
        <w:t>- производственные помещения;</w:t>
      </w:r>
    </w:p>
    <w:p w14:paraId="5F3A047F" w14:textId="44F25893" w:rsidR="00AB79B0" w:rsidRDefault="00AB79B0" w:rsidP="00AB79B0">
      <w:pPr>
        <w:widowControl/>
        <w:suppressAutoHyphens w:val="0"/>
        <w:overflowPunct/>
        <w:autoSpaceDE w:val="0"/>
        <w:autoSpaceDN w:val="0"/>
        <w:adjustRightInd w:val="0"/>
        <w:spacing w:line="360" w:lineRule="auto"/>
        <w:jc w:val="both"/>
      </w:pPr>
      <w:r>
        <w:t>- служебно-бытовые помещения.</w:t>
      </w:r>
    </w:p>
    <w:p w14:paraId="43CFA63F" w14:textId="4B691BA3" w:rsidR="00613177" w:rsidRDefault="00613177" w:rsidP="00613177">
      <w:pPr>
        <w:widowControl/>
        <w:suppressAutoHyphens w:val="0"/>
        <w:overflowPunct/>
        <w:autoSpaceDE w:val="0"/>
        <w:autoSpaceDN w:val="0"/>
        <w:adjustRightInd w:val="0"/>
        <w:spacing w:line="360" w:lineRule="auto"/>
        <w:jc w:val="both"/>
      </w:pPr>
      <w:r>
        <w:t>В состав помещения приема и хранения входят: разгрузочная, загрузочная, кладовая сухих продуктов, кладовая овощей, кладовые охлаждаемые, помещения для хранения пищевых отходов, кладовая и моечная тары, ПУИ.</w:t>
      </w:r>
    </w:p>
    <w:p w14:paraId="23F50A5A" w14:textId="750E97F1" w:rsidR="00613177" w:rsidRDefault="00613177" w:rsidP="00613177">
      <w:pPr>
        <w:widowControl/>
        <w:suppressAutoHyphens w:val="0"/>
        <w:overflowPunct/>
        <w:autoSpaceDE w:val="0"/>
        <w:autoSpaceDN w:val="0"/>
        <w:adjustRightInd w:val="0"/>
        <w:spacing w:line="360" w:lineRule="auto"/>
        <w:jc w:val="both"/>
      </w:pPr>
      <w:r>
        <w:lastRenderedPageBreak/>
        <w:t>Доставка продуктов осуществляется через загрузочную, где продукция взвешивается и доставляется в кладовые и охлаждаемые камеры. Кладовые сухих продуктов и овощей оснащены стеллажами производственными.</w:t>
      </w:r>
    </w:p>
    <w:p w14:paraId="734C5352" w14:textId="1D615450" w:rsidR="00613177" w:rsidRDefault="00613177" w:rsidP="00613177">
      <w:pPr>
        <w:widowControl/>
        <w:suppressAutoHyphens w:val="0"/>
        <w:overflowPunct/>
        <w:autoSpaceDE w:val="0"/>
        <w:autoSpaceDN w:val="0"/>
        <w:adjustRightInd w:val="0"/>
        <w:spacing w:line="360" w:lineRule="auto"/>
        <w:jc w:val="both"/>
      </w:pPr>
      <w:r>
        <w:t>Рабочим проектом приняты три среднетемпературные и одна низкотемпературные камеры. Для доставки сырья и готовых полуфабрикатов используется стеллажная система, функциональные емкости.</w:t>
      </w:r>
    </w:p>
    <w:p w14:paraId="07DECABE" w14:textId="7D64F5EC" w:rsidR="00613177" w:rsidRDefault="00613177" w:rsidP="00613177">
      <w:pPr>
        <w:widowControl/>
        <w:suppressAutoHyphens w:val="0"/>
        <w:overflowPunct/>
        <w:autoSpaceDE w:val="0"/>
        <w:autoSpaceDN w:val="0"/>
        <w:adjustRightInd w:val="0"/>
        <w:spacing w:line="360" w:lineRule="auto"/>
        <w:jc w:val="both"/>
      </w:pPr>
      <w:r>
        <w:t xml:space="preserve">К производственным помещениям относятся: помещение первичной обработки овощей, овощной цех, </w:t>
      </w:r>
      <w:proofErr w:type="spellStart"/>
      <w:r>
        <w:t>доготовочный</w:t>
      </w:r>
      <w:proofErr w:type="spellEnd"/>
      <w:r>
        <w:t xml:space="preserve"> цех мясных и рыбных полуфабрикатов, холодный цех, горячий цех, помещение для хранения и резки хлеба, помещение обработки яиц, мучной цех.</w:t>
      </w:r>
    </w:p>
    <w:p w14:paraId="78E0D178" w14:textId="5757B259" w:rsidR="00613177" w:rsidRDefault="00613177" w:rsidP="00613177">
      <w:pPr>
        <w:widowControl/>
        <w:suppressAutoHyphens w:val="0"/>
        <w:overflowPunct/>
        <w:autoSpaceDE w:val="0"/>
        <w:autoSpaceDN w:val="0"/>
        <w:adjustRightInd w:val="0"/>
        <w:spacing w:line="360" w:lineRule="auto"/>
        <w:jc w:val="both"/>
      </w:pPr>
      <w:r>
        <w:t>Оснащение цеха мясных и рыбных полуфабрикатов в пищеблоке предусмотрено в соответствии мойки и обработки мясных полуфабрикатов в течении недели, за исключением одного дня в неделю "Рыбный четверг", когда используется сырье с рыбой.</w:t>
      </w:r>
    </w:p>
    <w:p w14:paraId="63D0EDBD" w14:textId="77777777" w:rsidR="00613177" w:rsidRDefault="00613177" w:rsidP="00613177">
      <w:pPr>
        <w:widowControl/>
        <w:suppressAutoHyphens w:val="0"/>
        <w:overflowPunct/>
        <w:autoSpaceDE w:val="0"/>
        <w:autoSpaceDN w:val="0"/>
        <w:adjustRightInd w:val="0"/>
        <w:spacing w:line="360" w:lineRule="auto"/>
        <w:jc w:val="both"/>
      </w:pPr>
      <w:r>
        <w:t>Все цеха оснащены механическим и холодильным оборудованием, технологическими мойками, производственными столами.</w:t>
      </w:r>
    </w:p>
    <w:p w14:paraId="37383EDC" w14:textId="09CF97FE" w:rsidR="00613177" w:rsidRDefault="00613177" w:rsidP="00613177">
      <w:pPr>
        <w:widowControl/>
        <w:suppressAutoHyphens w:val="0"/>
        <w:overflowPunct/>
        <w:autoSpaceDE w:val="0"/>
        <w:autoSpaceDN w:val="0"/>
        <w:adjustRightInd w:val="0"/>
        <w:spacing w:line="360" w:lineRule="auto"/>
        <w:jc w:val="both"/>
      </w:pPr>
      <w:r>
        <w:t xml:space="preserve">Готовые полуфабрикаты отправляются на тепловую обработку в горячий цех. В основу размещения оборудования горячего цеха положен принцип поточности технологического процесса с использованием линейной и островной расстановки оборудования. Горячий цех оснащен </w:t>
      </w:r>
      <w:proofErr w:type="spellStart"/>
      <w:r>
        <w:t>шестиконфорочными</w:t>
      </w:r>
      <w:proofErr w:type="spellEnd"/>
      <w:r>
        <w:t xml:space="preserve"> плитами электрическими, шкафами жарочными, сковородой</w:t>
      </w:r>
    </w:p>
    <w:p w14:paraId="03D047CE" w14:textId="77777777" w:rsidR="00613177" w:rsidRDefault="00613177" w:rsidP="00613177">
      <w:pPr>
        <w:widowControl/>
        <w:suppressAutoHyphens w:val="0"/>
        <w:overflowPunct/>
        <w:autoSpaceDE w:val="0"/>
        <w:autoSpaceDN w:val="0"/>
        <w:adjustRightInd w:val="0"/>
        <w:spacing w:line="360" w:lineRule="auto"/>
        <w:jc w:val="both"/>
      </w:pPr>
      <w:r>
        <w:t>электрической, котлами пищеварочными.</w:t>
      </w:r>
    </w:p>
    <w:p w14:paraId="685F610E" w14:textId="77777777" w:rsidR="00613177" w:rsidRDefault="00613177" w:rsidP="00613177">
      <w:pPr>
        <w:widowControl/>
        <w:suppressAutoHyphens w:val="0"/>
        <w:overflowPunct/>
        <w:autoSpaceDE w:val="0"/>
        <w:autoSpaceDN w:val="0"/>
        <w:adjustRightInd w:val="0"/>
        <w:spacing w:line="360" w:lineRule="auto"/>
        <w:jc w:val="both"/>
      </w:pPr>
      <w:r>
        <w:t>Холодный цех расположен смежно с горячим. В холодном цехе приготавливают холодные закуски и салаты.</w:t>
      </w:r>
    </w:p>
    <w:p w14:paraId="2E1B5145" w14:textId="77777777" w:rsidR="00613177" w:rsidRDefault="00613177" w:rsidP="00613177">
      <w:pPr>
        <w:widowControl/>
        <w:suppressAutoHyphens w:val="0"/>
        <w:overflowPunct/>
        <w:autoSpaceDE w:val="0"/>
        <w:autoSpaceDN w:val="0"/>
        <w:adjustRightInd w:val="0"/>
        <w:spacing w:line="360" w:lineRule="auto"/>
        <w:jc w:val="both"/>
      </w:pPr>
      <w:r>
        <w:t>Ассортимент реализуемой продукции - первые, вторые блюда, холодные закуски, напитки.</w:t>
      </w:r>
    </w:p>
    <w:p w14:paraId="2EC8384D" w14:textId="26DC6837" w:rsidR="00613177" w:rsidRDefault="00613177" w:rsidP="00613177">
      <w:pPr>
        <w:widowControl/>
        <w:suppressAutoHyphens w:val="0"/>
        <w:overflowPunct/>
        <w:autoSpaceDE w:val="0"/>
        <w:autoSpaceDN w:val="0"/>
        <w:adjustRightInd w:val="0"/>
        <w:spacing w:line="360" w:lineRule="auto"/>
        <w:jc w:val="both"/>
      </w:pPr>
      <w:r>
        <w:t xml:space="preserve">В мучном цехе производятся </w:t>
      </w:r>
      <w:proofErr w:type="spellStart"/>
      <w:r>
        <w:t>доготовка</w:t>
      </w:r>
      <w:proofErr w:type="spellEnd"/>
      <w:r>
        <w:t xml:space="preserve"> мучных полуфабрикатов, предусмотрено оснащение необходимым оборудованием для </w:t>
      </w:r>
      <w:proofErr w:type="spellStart"/>
      <w:r>
        <w:t>расстойки</w:t>
      </w:r>
      <w:proofErr w:type="spellEnd"/>
      <w:r>
        <w:t xml:space="preserve"> и выпечки изделий.</w:t>
      </w:r>
    </w:p>
    <w:p w14:paraId="66852963" w14:textId="637D7658" w:rsidR="00613177" w:rsidRDefault="00613177" w:rsidP="00613177">
      <w:pPr>
        <w:widowControl/>
        <w:suppressAutoHyphens w:val="0"/>
        <w:overflowPunct/>
        <w:autoSpaceDE w:val="0"/>
        <w:autoSpaceDN w:val="0"/>
        <w:adjustRightInd w:val="0"/>
        <w:spacing w:line="360" w:lineRule="auto"/>
        <w:jc w:val="both"/>
      </w:pPr>
      <w:r>
        <w:t>Предусмотрена установка локальных приточно-вытяжных, систем над оборудованием и моечными ваннами, являющиеся источниками повышенных выделений влаги, тепла.</w:t>
      </w:r>
    </w:p>
    <w:p w14:paraId="13745496" w14:textId="6D96B60D" w:rsidR="00613177" w:rsidRDefault="00613177" w:rsidP="00613177">
      <w:pPr>
        <w:widowControl/>
        <w:suppressAutoHyphens w:val="0"/>
        <w:overflowPunct/>
        <w:autoSpaceDE w:val="0"/>
        <w:autoSpaceDN w:val="0"/>
        <w:adjustRightInd w:val="0"/>
        <w:spacing w:line="360" w:lineRule="auto"/>
        <w:jc w:val="both"/>
      </w:pPr>
      <w:r>
        <w:t>В столовой и на пищеблоке предусмотрено естественное и искусственное освещение в соответствии с требованиями государственных нормативов и документами нормирования согласно пункта 38 главы 3 СП от 17 февраля 2022 года № КР ДСМ-16. Для соблюдения санитарно-гигиенических условий в холодном цехе установлена бактерицидная лампа. Для санитарной обработки кухонной и столовой посуды предусмотрены два отдельных помещения.</w:t>
      </w:r>
    </w:p>
    <w:p w14:paraId="70DDC2E6" w14:textId="77777777" w:rsidR="00613177" w:rsidRDefault="00613177" w:rsidP="00613177">
      <w:pPr>
        <w:widowControl/>
        <w:suppressAutoHyphens w:val="0"/>
        <w:overflowPunct/>
        <w:autoSpaceDE w:val="0"/>
        <w:autoSpaceDN w:val="0"/>
        <w:adjustRightInd w:val="0"/>
        <w:spacing w:line="360" w:lineRule="auto"/>
        <w:jc w:val="both"/>
      </w:pPr>
      <w:r>
        <w:t xml:space="preserve">Помещение кухонной посуды оснащено 2-секционной раковиной и </w:t>
      </w:r>
      <w:proofErr w:type="spellStart"/>
      <w:r>
        <w:t>котломойкой</w:t>
      </w:r>
      <w:proofErr w:type="spellEnd"/>
      <w:r>
        <w:t>, стеллажами для хранения кухонной утвари.</w:t>
      </w:r>
    </w:p>
    <w:p w14:paraId="4CEB838F" w14:textId="38B1303B" w:rsidR="00613177" w:rsidRDefault="00613177" w:rsidP="00613177">
      <w:pPr>
        <w:widowControl/>
        <w:suppressAutoHyphens w:val="0"/>
        <w:overflowPunct/>
        <w:autoSpaceDE w:val="0"/>
        <w:autoSpaceDN w:val="0"/>
        <w:adjustRightInd w:val="0"/>
        <w:spacing w:line="360" w:lineRule="auto"/>
        <w:jc w:val="both"/>
      </w:pPr>
      <w:r>
        <w:lastRenderedPageBreak/>
        <w:t>Моечная столовой посуды непосредственно связана с обеденным залом. Использованная посуда через передаточное окно подается на обработку в моечную, где обрабатывается в посудомоечной машине и 2-секционной, 3-секционной моечных ваннах в соответствии с п. 101 гл. 7 СП от 05 августа 2021 г №ҚР ДСМ-16, п. 58, п. 60 приложение 4 к Санитарным правилам от 17 февраля 2022 года ҚР ДСМ-16. Моечные ванны для мытья столовой и кухонной посуды, инвентаря предусмотрены</w:t>
      </w:r>
    </w:p>
    <w:p w14:paraId="0222E888" w14:textId="77777777" w:rsidR="00613177" w:rsidRDefault="00613177" w:rsidP="00613177">
      <w:pPr>
        <w:widowControl/>
        <w:suppressAutoHyphens w:val="0"/>
        <w:overflowPunct/>
        <w:autoSpaceDE w:val="0"/>
        <w:autoSpaceDN w:val="0"/>
        <w:adjustRightInd w:val="0"/>
        <w:spacing w:line="360" w:lineRule="auto"/>
        <w:jc w:val="both"/>
      </w:pPr>
      <w:r>
        <w:t>достаточных размеров для обеспечения полного погружения посуды.</w:t>
      </w:r>
    </w:p>
    <w:p w14:paraId="6C286143" w14:textId="4CAAF92A" w:rsidR="00613177" w:rsidRDefault="00613177" w:rsidP="00613177">
      <w:pPr>
        <w:widowControl/>
        <w:suppressAutoHyphens w:val="0"/>
        <w:overflowPunct/>
        <w:autoSpaceDE w:val="0"/>
        <w:autoSpaceDN w:val="0"/>
        <w:adjustRightInd w:val="0"/>
        <w:spacing w:line="360" w:lineRule="auto"/>
        <w:jc w:val="both"/>
      </w:pPr>
      <w:r>
        <w:t>Чистая посуда поступает на хранение в шкафы и стеллажи, предусмотрена удобная связь посредством двери в раздаточную, горячий и холодный цеха.</w:t>
      </w:r>
    </w:p>
    <w:p w14:paraId="50851631" w14:textId="3C964A22" w:rsidR="00613177" w:rsidRDefault="00613177" w:rsidP="00613177">
      <w:pPr>
        <w:widowControl/>
        <w:suppressAutoHyphens w:val="0"/>
        <w:overflowPunct/>
        <w:autoSpaceDE w:val="0"/>
        <w:autoSpaceDN w:val="0"/>
        <w:adjustRightInd w:val="0"/>
        <w:spacing w:line="360" w:lineRule="auto"/>
        <w:jc w:val="both"/>
      </w:pPr>
      <w:r>
        <w:t>Пищевые отходы в цехах и мойках собираются в герметичные пластиковые емкости. Сбор и вынос отходов в помещение для временного хранения пищевых отходов осуществляется по путям движения сырья и грязной посуды в разное время с загрузкой производственных помещений. Вынос мусора из пищеблока производится раз в день из камеры пищевых отходов, оснащенной холодильной камерой. Во всех производственных помещениях предусмотрены умывальники и трапы.</w:t>
      </w:r>
    </w:p>
    <w:p w14:paraId="29819570" w14:textId="0789798E" w:rsidR="00613177" w:rsidRDefault="00613177" w:rsidP="00613177">
      <w:pPr>
        <w:widowControl/>
        <w:suppressAutoHyphens w:val="0"/>
        <w:overflowPunct/>
        <w:autoSpaceDE w:val="0"/>
        <w:autoSpaceDN w:val="0"/>
        <w:adjustRightInd w:val="0"/>
        <w:spacing w:line="360" w:lineRule="auto"/>
        <w:jc w:val="both"/>
      </w:pPr>
      <w:r>
        <w:t xml:space="preserve">В производственных цехах с постоянным пребыванием людей предусмотрено естественное освещение, в помещениях с кратковременным пребыванием (не более 2 часов) предусмотрено искусственное освещение и "второй свет" Обеденный зал с раздаточной оснащен </w:t>
      </w:r>
      <w:proofErr w:type="spellStart"/>
      <w:r>
        <w:t>двенадцатиместными</w:t>
      </w:r>
      <w:proofErr w:type="spellEnd"/>
      <w:r>
        <w:t xml:space="preserve"> столами и стульями.</w:t>
      </w:r>
    </w:p>
    <w:p w14:paraId="469070A6" w14:textId="34610B4B" w:rsidR="00613177" w:rsidRDefault="00613177" w:rsidP="00613177">
      <w:pPr>
        <w:widowControl/>
        <w:suppressAutoHyphens w:val="0"/>
        <w:overflowPunct/>
        <w:autoSpaceDE w:val="0"/>
        <w:autoSpaceDN w:val="0"/>
        <w:adjustRightInd w:val="0"/>
        <w:spacing w:line="360" w:lineRule="auto"/>
        <w:jc w:val="both"/>
      </w:pPr>
      <w:r>
        <w:t>Реализация готовых блюд организована линией раздачи, включающую мармиты для первых/вторых блюд, горячих напитков. Холодные блюда и салаты реализуются через прилавок для холодных блюд.</w:t>
      </w:r>
    </w:p>
    <w:p w14:paraId="0E65F3CC" w14:textId="17E2ED80" w:rsidR="00613177" w:rsidRDefault="00613177" w:rsidP="00613177">
      <w:pPr>
        <w:widowControl/>
        <w:suppressAutoHyphens w:val="0"/>
        <w:overflowPunct/>
        <w:autoSpaceDE w:val="0"/>
        <w:autoSpaceDN w:val="0"/>
        <w:adjustRightInd w:val="0"/>
        <w:spacing w:line="360" w:lineRule="auto"/>
        <w:jc w:val="both"/>
      </w:pPr>
      <w:r>
        <w:t>Выдача блюд осуществляется в выделенное время для приема пищи (завтрак, обед) с разделением по потокам разных возрастов в два зала с одной параллелью в каждом, согласно утвержденному графику питания. В обеденном зале для младшей школы столы накрываются выделенными кухонными работниками к установленному времени. Для преподавателей</w:t>
      </w:r>
    </w:p>
    <w:p w14:paraId="16E9DA0F" w14:textId="3D84E35E" w:rsidR="00613177" w:rsidRDefault="00613177" w:rsidP="00613177">
      <w:pPr>
        <w:widowControl/>
        <w:suppressAutoHyphens w:val="0"/>
        <w:overflowPunct/>
        <w:autoSpaceDE w:val="0"/>
        <w:autoSpaceDN w:val="0"/>
        <w:adjustRightInd w:val="0"/>
        <w:spacing w:line="360" w:lineRule="auto"/>
        <w:jc w:val="both"/>
      </w:pPr>
      <w:r>
        <w:t>и административного состава школы предусмотрены места в основном зале в выделенное время, помимо дежурных преподавателей, питающихся с прикрепленными к ним классами. Перед раздаточной и умывальными предусмотрена площадь (холлы) для организации поочередной выдачи блюд в целях исключения давки и травмоопасных ситуаций, а также</w:t>
      </w:r>
    </w:p>
    <w:p w14:paraId="4B42F4BA" w14:textId="1F7EFC0C" w:rsidR="00AB79B0" w:rsidRDefault="00613177" w:rsidP="00613177">
      <w:pPr>
        <w:widowControl/>
        <w:suppressAutoHyphens w:val="0"/>
        <w:overflowPunct/>
        <w:autoSpaceDE w:val="0"/>
        <w:autoSpaceDN w:val="0"/>
        <w:adjustRightInd w:val="0"/>
        <w:spacing w:line="360" w:lineRule="auto"/>
        <w:jc w:val="both"/>
      </w:pPr>
      <w:r>
        <w:t xml:space="preserve">для разделения потоков по классам разной параллели. Площадь обеденного зала столовой принята из расчета не менее 0,8 м2 на одно посадочное место. Число посадочных мест составляет не менее 1/4 от численности обучающихся, преподавателей и администрации (1416:4=354 места). При обеденном зале предусмотрены умывальники из расчета не менее 1 крана на 20 мест, в </w:t>
      </w:r>
      <w:proofErr w:type="spellStart"/>
      <w:r>
        <w:t>соответсвиии</w:t>
      </w:r>
      <w:proofErr w:type="spellEnd"/>
      <w:r>
        <w:t xml:space="preserve"> с п. 4.4.2.10 СП РК 3.02-111-2012.</w:t>
      </w:r>
    </w:p>
    <w:p w14:paraId="50C4517C" w14:textId="758DFE5F" w:rsidR="00613177" w:rsidRDefault="00613177" w:rsidP="00613177">
      <w:pPr>
        <w:widowControl/>
        <w:suppressAutoHyphens w:val="0"/>
        <w:overflowPunct/>
        <w:autoSpaceDE w:val="0"/>
        <w:autoSpaceDN w:val="0"/>
        <w:adjustRightInd w:val="0"/>
        <w:spacing w:line="360" w:lineRule="auto"/>
        <w:jc w:val="both"/>
      </w:pPr>
      <w:r>
        <w:lastRenderedPageBreak/>
        <w:t>Количество работающих столовой - 7 человек. Для персонала предусмотрена гардеробная с душевой и санузлом, оснащенная двухсекционными шкафами, феном, зеркалом. Для заведующего производством предусмотрен кабинет, оборудованный офисной мебелью и компьютером. Также предусмотрена комната персонала, оборудованная кухонной</w:t>
      </w:r>
    </w:p>
    <w:p w14:paraId="6C11A047" w14:textId="21D4F9C8" w:rsidR="00613177" w:rsidRDefault="00613177" w:rsidP="00613177">
      <w:pPr>
        <w:widowControl/>
        <w:suppressAutoHyphens w:val="0"/>
        <w:overflowPunct/>
        <w:autoSpaceDE w:val="0"/>
        <w:autoSpaceDN w:val="0"/>
        <w:adjustRightInd w:val="0"/>
        <w:spacing w:line="360" w:lineRule="auto"/>
        <w:jc w:val="both"/>
      </w:pPr>
      <w:r>
        <w:t>мебелью оборудованием для отдыха и приема пищи. Помещение уборочного инвентаря оснащено шкафом для уборочного и чистящего инвентаря.</w:t>
      </w:r>
    </w:p>
    <w:p w14:paraId="7B3EABF1" w14:textId="77777777" w:rsidR="00613177" w:rsidRDefault="00613177" w:rsidP="00613177">
      <w:pPr>
        <w:widowControl/>
        <w:suppressAutoHyphens w:val="0"/>
        <w:overflowPunct/>
        <w:autoSpaceDE w:val="0"/>
        <w:autoSpaceDN w:val="0"/>
        <w:adjustRightInd w:val="0"/>
        <w:spacing w:line="360" w:lineRule="auto"/>
        <w:jc w:val="both"/>
      </w:pPr>
      <w:r>
        <w:t>Административно-служебные помещения.</w:t>
      </w:r>
    </w:p>
    <w:p w14:paraId="00926A26" w14:textId="229F27EB" w:rsidR="00613177" w:rsidRDefault="00613177" w:rsidP="00613177">
      <w:pPr>
        <w:widowControl/>
        <w:suppressAutoHyphens w:val="0"/>
        <w:overflowPunct/>
        <w:autoSpaceDE w:val="0"/>
        <w:autoSpaceDN w:val="0"/>
        <w:adjustRightInd w:val="0"/>
        <w:spacing w:line="360" w:lineRule="auto"/>
        <w:jc w:val="both"/>
      </w:pPr>
      <w:r>
        <w:t xml:space="preserve">Административно-служебные помещения. включают: кабинет директора с приемной, кабинет заместителей директора, кабинет бухгалтерии и юр. экон. отдела, Кабинет завхоза, Инженера по ОТ и Тб, Кабинет юриста - </w:t>
      </w:r>
      <w:proofErr w:type="spellStart"/>
      <w:r>
        <w:t>профоориентатора</w:t>
      </w:r>
      <w:proofErr w:type="spellEnd"/>
      <w:r>
        <w:t>, помещение технического персонала. Также предусмотрены кабинеты для преподавательского состава.</w:t>
      </w:r>
    </w:p>
    <w:p w14:paraId="0BFEE7BC" w14:textId="77777777" w:rsidR="00613177" w:rsidRDefault="00613177" w:rsidP="00613177">
      <w:pPr>
        <w:widowControl/>
        <w:suppressAutoHyphens w:val="0"/>
        <w:overflowPunct/>
        <w:autoSpaceDE w:val="0"/>
        <w:autoSpaceDN w:val="0"/>
        <w:adjustRightInd w:val="0"/>
        <w:spacing w:line="360" w:lineRule="auto"/>
        <w:jc w:val="both"/>
      </w:pPr>
      <w:r>
        <w:t>Помещения оснащены офисной мебелью отечественного производства и оргтехникой.</w:t>
      </w:r>
    </w:p>
    <w:p w14:paraId="7E16D33F" w14:textId="64CF00ED" w:rsidR="00613177" w:rsidRDefault="00613177" w:rsidP="00613177">
      <w:pPr>
        <w:widowControl/>
        <w:suppressAutoHyphens w:val="0"/>
        <w:overflowPunct/>
        <w:autoSpaceDE w:val="0"/>
        <w:autoSpaceDN w:val="0"/>
        <w:adjustRightInd w:val="0"/>
        <w:spacing w:line="360" w:lineRule="auto"/>
        <w:jc w:val="both"/>
      </w:pPr>
      <w:r>
        <w:t>На каждом этаже предусмотрены санузлы для девочек, мальчиков, МГН и персонала. Для девочек старших классов и персонала предусмотрены комнаты личной гигиены.</w:t>
      </w:r>
    </w:p>
    <w:p w14:paraId="0E7C1300" w14:textId="26DD6668" w:rsidR="00613177" w:rsidRDefault="00613177" w:rsidP="00613177">
      <w:pPr>
        <w:widowControl/>
        <w:suppressAutoHyphens w:val="0"/>
        <w:overflowPunct/>
        <w:autoSpaceDE w:val="0"/>
        <w:autoSpaceDN w:val="0"/>
        <w:adjustRightInd w:val="0"/>
        <w:spacing w:line="360" w:lineRule="auto"/>
        <w:jc w:val="both"/>
      </w:pPr>
      <w:r>
        <w:t>На каждом этаже расположены помещения уборочного инвентаря, оборудованы раковинами с подводкой горячей и холодной воды. В ПУИ предусмотрены шкафы для чистящих и моющих средств.</w:t>
      </w:r>
    </w:p>
    <w:p w14:paraId="762ABE39" w14:textId="3E809529" w:rsidR="00613177" w:rsidRDefault="00613177" w:rsidP="00613177">
      <w:pPr>
        <w:widowControl/>
        <w:suppressAutoHyphens w:val="0"/>
        <w:overflowPunct/>
        <w:autoSpaceDE w:val="0"/>
        <w:autoSpaceDN w:val="0"/>
        <w:adjustRightInd w:val="0"/>
        <w:spacing w:line="360" w:lineRule="auto"/>
        <w:jc w:val="both"/>
      </w:pPr>
      <w:r>
        <w:t>Количество эвакуационных выходов из помещений, размеры дверей, ширина и высота в свету путей эвакуации соответствуют нормативным требованиям, двери на путях эвакуации открываются по направлению выхода из здания.</w:t>
      </w:r>
    </w:p>
    <w:p w14:paraId="60D09614" w14:textId="77777777" w:rsidR="00613177" w:rsidRDefault="00613177" w:rsidP="00613177">
      <w:pPr>
        <w:widowControl/>
        <w:suppressAutoHyphens w:val="0"/>
        <w:overflowPunct/>
        <w:autoSpaceDE w:val="0"/>
        <w:autoSpaceDN w:val="0"/>
        <w:adjustRightInd w:val="0"/>
        <w:spacing w:line="360" w:lineRule="auto"/>
        <w:jc w:val="both"/>
      </w:pPr>
      <w:r>
        <w:t>Расстановка технологического оборудования не мешает беспрепятственной эвакуации из здания.</w:t>
      </w:r>
    </w:p>
    <w:p w14:paraId="6B12B624" w14:textId="0D736E26" w:rsidR="00613177" w:rsidRDefault="00613177" w:rsidP="00613177">
      <w:pPr>
        <w:widowControl/>
        <w:suppressAutoHyphens w:val="0"/>
        <w:overflowPunct/>
        <w:autoSpaceDE w:val="0"/>
        <w:autoSpaceDN w:val="0"/>
        <w:adjustRightInd w:val="0"/>
        <w:spacing w:line="360" w:lineRule="auto"/>
        <w:jc w:val="both"/>
      </w:pPr>
      <w:r>
        <w:t>Все помещения школы оснащены необходимым технологическим оборудованием, отвечающим санитарно-гигиеническим, экономическим и эргономическим требованиям. Оснащение произведено с учетом специализации подразделений по каталогам поставщиков Казахстана.</w:t>
      </w:r>
    </w:p>
    <w:p w14:paraId="74856F02" w14:textId="0A76D5AE" w:rsidR="00613177" w:rsidRDefault="00613177" w:rsidP="00613177">
      <w:pPr>
        <w:widowControl/>
        <w:suppressAutoHyphens w:val="0"/>
        <w:overflowPunct/>
        <w:autoSpaceDE w:val="0"/>
        <w:autoSpaceDN w:val="0"/>
        <w:adjustRightInd w:val="0"/>
        <w:spacing w:line="360" w:lineRule="auto"/>
        <w:jc w:val="both"/>
      </w:pPr>
      <w:r>
        <w:t>Оснащение общеобразовательной школы предусмотрено в соответствии с Нормами оснащения оборудованием и мебелью организаций дошкольного, среднего образования, а также специальных организаций образования, утвержденными приказом</w:t>
      </w:r>
      <w:r w:rsidR="00726B32" w:rsidRPr="00726B32">
        <w:t xml:space="preserve"> </w:t>
      </w:r>
      <w:r>
        <w:t>Министра образования и науки Республики Казахстан (далее - МОН) от 22 января 2016 года</w:t>
      </w:r>
      <w:r w:rsidR="00726B32" w:rsidRPr="00726B32">
        <w:t xml:space="preserve"> </w:t>
      </w:r>
      <w:r>
        <w:t>№ 70 (п.5.4.4.3 СН РК 3.02-11-2011</w:t>
      </w:r>
      <w:r w:rsidR="00726B32" w:rsidRPr="00726B32">
        <w:t xml:space="preserve"> </w:t>
      </w:r>
      <w:r>
        <w:t>Общеобразовательные организации). Также учитывалась потребность в учебных материалах согласно направления школы</w:t>
      </w:r>
      <w:r w:rsidR="00726B32" w:rsidRPr="00726B32">
        <w:t xml:space="preserve"> </w:t>
      </w:r>
      <w:r>
        <w:t>и запроса учителей созданной УО рабочей группы в связи с современной методикой преподавания. Перечень</w:t>
      </w:r>
    </w:p>
    <w:p w14:paraId="35EAE2E7" w14:textId="184BEFCF" w:rsidR="00613177" w:rsidRDefault="00613177" w:rsidP="00613177">
      <w:pPr>
        <w:widowControl/>
        <w:suppressAutoHyphens w:val="0"/>
        <w:overflowPunct/>
        <w:autoSpaceDE w:val="0"/>
        <w:autoSpaceDN w:val="0"/>
        <w:adjustRightInd w:val="0"/>
        <w:spacing w:line="360" w:lineRule="auto"/>
        <w:jc w:val="both"/>
      </w:pPr>
      <w:r>
        <w:t>дополнительного оборудования согласован с МОН Учебно-методические пособия и библиотека приняты согласно перечня,</w:t>
      </w:r>
      <w:r w:rsidR="00726B32" w:rsidRPr="00726B32">
        <w:t xml:space="preserve"> </w:t>
      </w:r>
      <w:r>
        <w:t>согласованного ГУ «Управление образования».</w:t>
      </w:r>
    </w:p>
    <w:p w14:paraId="0F0F8ACB" w14:textId="77777777" w:rsidR="00613177" w:rsidRDefault="00613177" w:rsidP="00613177">
      <w:pPr>
        <w:widowControl/>
        <w:suppressAutoHyphens w:val="0"/>
        <w:overflowPunct/>
        <w:autoSpaceDE w:val="0"/>
        <w:autoSpaceDN w:val="0"/>
        <w:adjustRightInd w:val="0"/>
        <w:spacing w:line="360" w:lineRule="auto"/>
        <w:jc w:val="both"/>
      </w:pPr>
      <w:r>
        <w:lastRenderedPageBreak/>
        <w:t>Доступ маломобильных групп населения.</w:t>
      </w:r>
    </w:p>
    <w:p w14:paraId="10811EC4" w14:textId="5C7F7229" w:rsidR="00613177" w:rsidRDefault="00613177" w:rsidP="00613177">
      <w:pPr>
        <w:widowControl/>
        <w:suppressAutoHyphens w:val="0"/>
        <w:overflowPunct/>
        <w:autoSpaceDE w:val="0"/>
        <w:autoSpaceDN w:val="0"/>
        <w:adjustRightInd w:val="0"/>
        <w:spacing w:line="360" w:lineRule="auto"/>
        <w:jc w:val="both"/>
      </w:pPr>
      <w:r>
        <w:t>Мощность школы составляет 1200 учащихся, из них МГН не более 100 человек. В соответствии с СТ РК 3020-2017</w:t>
      </w:r>
      <w:r w:rsidR="00726B32" w:rsidRPr="00A21117">
        <w:t xml:space="preserve"> </w:t>
      </w:r>
      <w:r>
        <w:t>«Безопасность пожарная. Оценка пожарного риска. Метод определения расчетных величин пожарного риска в зданиях и</w:t>
      </w:r>
      <w:r w:rsidR="00726B32" w:rsidRPr="00726B32">
        <w:t xml:space="preserve"> </w:t>
      </w:r>
      <w:r>
        <w:t>сооружениях различных классов функциональной пожарной опасности» разделение различных групп мобильности</w:t>
      </w:r>
      <w:r w:rsidR="00726B32" w:rsidRPr="00726B32">
        <w:t xml:space="preserve"> </w:t>
      </w:r>
      <w:r>
        <w:t>осуществляется следующим образом:</w:t>
      </w:r>
    </w:p>
    <w:p w14:paraId="44860F4F" w14:textId="77777777" w:rsidR="00613177" w:rsidRDefault="00613177" w:rsidP="00613177">
      <w:pPr>
        <w:widowControl/>
        <w:suppressAutoHyphens w:val="0"/>
        <w:overflowPunct/>
        <w:autoSpaceDE w:val="0"/>
        <w:autoSpaceDN w:val="0"/>
        <w:adjustRightInd w:val="0"/>
        <w:spacing w:line="360" w:lineRule="auto"/>
        <w:jc w:val="both"/>
      </w:pPr>
      <w:r>
        <w:t>1) Группа мобильности М2 - инвалиды на протезах - не более 50% или 50 человек;</w:t>
      </w:r>
    </w:p>
    <w:p w14:paraId="12802E79" w14:textId="0A53AB13" w:rsidR="00613177" w:rsidRDefault="00613177" w:rsidP="00613177">
      <w:pPr>
        <w:widowControl/>
        <w:suppressAutoHyphens w:val="0"/>
        <w:overflowPunct/>
        <w:autoSpaceDE w:val="0"/>
        <w:autoSpaceDN w:val="0"/>
        <w:adjustRightInd w:val="0"/>
        <w:spacing w:line="360" w:lineRule="auto"/>
        <w:jc w:val="both"/>
      </w:pPr>
      <w:r>
        <w:t>2)Группа мобильности М3 - инвалиды, использующие при движении дополнительные опоры (костыли, палки) - не более</w:t>
      </w:r>
      <w:r w:rsidR="00726B32" w:rsidRPr="00726B32">
        <w:t xml:space="preserve"> </w:t>
      </w:r>
      <w:r>
        <w:t>45% или 45 человек;</w:t>
      </w:r>
    </w:p>
    <w:p w14:paraId="16FF0C37" w14:textId="62F45797" w:rsidR="00AB79B0" w:rsidRDefault="00613177" w:rsidP="00613177">
      <w:pPr>
        <w:widowControl/>
        <w:suppressAutoHyphens w:val="0"/>
        <w:overflowPunct/>
        <w:autoSpaceDE w:val="0"/>
        <w:autoSpaceDN w:val="0"/>
        <w:adjustRightInd w:val="0"/>
        <w:spacing w:line="360" w:lineRule="auto"/>
        <w:jc w:val="both"/>
      </w:pPr>
      <w:r>
        <w:t xml:space="preserve">3)Группа мобильности М4 - инвалиды, передвигающиеся на креслах-колясках, приводимых в движение вручную </w:t>
      </w:r>
      <w:r w:rsidR="00726B32">
        <w:t>–</w:t>
      </w:r>
      <w:r>
        <w:t xml:space="preserve"> не</w:t>
      </w:r>
      <w:r w:rsidR="00726B32" w:rsidRPr="00726B32">
        <w:t xml:space="preserve"> </w:t>
      </w:r>
      <w:r>
        <w:t>более 5% или 5 человек.</w:t>
      </w:r>
    </w:p>
    <w:p w14:paraId="27B61768" w14:textId="6005768F" w:rsidR="00613177" w:rsidRDefault="00613177" w:rsidP="00613177">
      <w:pPr>
        <w:widowControl/>
        <w:suppressAutoHyphens w:val="0"/>
        <w:overflowPunct/>
        <w:autoSpaceDE w:val="0"/>
        <w:autoSpaceDN w:val="0"/>
        <w:adjustRightInd w:val="0"/>
        <w:spacing w:line="360" w:lineRule="auto"/>
        <w:jc w:val="both"/>
      </w:pPr>
      <w:r>
        <w:t>В здании школы созданы комфортные условия для обучения учеников с ограниченными двигательными возможностями в</w:t>
      </w:r>
      <w:r w:rsidR="00726B32" w:rsidRPr="00726B32">
        <w:t xml:space="preserve"> </w:t>
      </w:r>
      <w:r>
        <w:t>соответствии с СН РК 3.06-01-2011 «Доступность зданий и сооружений для маломобильных групп населения» и СП РК</w:t>
      </w:r>
      <w:r w:rsidR="00726B32" w:rsidRPr="00726B32">
        <w:t xml:space="preserve"> </w:t>
      </w:r>
      <w:r>
        <w:t>3.06-101-2012 «Проектирование зданий и сооружений с учетом доступности для маломобильных групп населения»,</w:t>
      </w:r>
      <w:r w:rsidR="00726B32" w:rsidRPr="00726B32">
        <w:t xml:space="preserve"> </w:t>
      </w:r>
      <w:r>
        <w:t>Постановлению Правительства Республики Казахстан от 30 ноября 2022 года №963, «Об утверждении пилотного</w:t>
      </w:r>
      <w:r w:rsidR="00726B32" w:rsidRPr="00726B32">
        <w:t xml:space="preserve"> </w:t>
      </w:r>
      <w:r>
        <w:t>национального проекта в области образования «Комфортная школа» и во исполнение пункта 49 Общенационального плана</w:t>
      </w:r>
      <w:r w:rsidR="00726B32" w:rsidRPr="00726B32">
        <w:t xml:space="preserve"> </w:t>
      </w:r>
      <w:r>
        <w:t>мероприятий по реализации Послания Главы государства народу Казахстана от 1 сентября 2022 года «Справедливое</w:t>
      </w:r>
      <w:r w:rsidR="00726B32" w:rsidRPr="00726B32">
        <w:t xml:space="preserve"> </w:t>
      </w:r>
      <w:r>
        <w:t>государство. Единая нация. Благополучное общество», утвержденного Указом Президента Республики Казахстан от 13</w:t>
      </w:r>
      <w:r w:rsidR="00726B32" w:rsidRPr="00726B32">
        <w:t xml:space="preserve"> </w:t>
      </w:r>
      <w:r>
        <w:t>сентября 2022 года № 1008;</w:t>
      </w:r>
    </w:p>
    <w:p w14:paraId="23505136" w14:textId="4DBCBAD0" w:rsidR="00613177" w:rsidRDefault="00613177" w:rsidP="00613177">
      <w:pPr>
        <w:widowControl/>
        <w:suppressAutoHyphens w:val="0"/>
        <w:overflowPunct/>
        <w:autoSpaceDE w:val="0"/>
        <w:autoSpaceDN w:val="0"/>
        <w:adjustRightInd w:val="0"/>
        <w:spacing w:line="360" w:lineRule="auto"/>
        <w:jc w:val="both"/>
      </w:pPr>
      <w:r>
        <w:t>В ходе обучения детям с ограниченными возможностями здоровья предоставляются специальные условия обучения в</w:t>
      </w:r>
      <w:r w:rsidR="00726B32" w:rsidRPr="00726B32">
        <w:t xml:space="preserve"> </w:t>
      </w:r>
      <w:r>
        <w:t>соответствии с потребностями ребенка и заключениями ПМПК (психолого-медико-педагогическая комиссия). С учетом</w:t>
      </w:r>
      <w:r w:rsidR="00726B32" w:rsidRPr="00726B32">
        <w:t xml:space="preserve"> </w:t>
      </w:r>
      <w:r>
        <w:t>психофизиологических особенностей обучающихся с ограниченными возможностями здоровья, разрабатываются</w:t>
      </w:r>
    </w:p>
    <w:p w14:paraId="241FA114" w14:textId="793FC4FA" w:rsidR="00613177" w:rsidRDefault="00613177" w:rsidP="00613177">
      <w:pPr>
        <w:widowControl/>
        <w:suppressAutoHyphens w:val="0"/>
        <w:overflowPunct/>
        <w:autoSpaceDE w:val="0"/>
        <w:autoSpaceDN w:val="0"/>
        <w:adjustRightInd w:val="0"/>
        <w:spacing w:line="360" w:lineRule="auto"/>
        <w:jc w:val="both"/>
      </w:pPr>
      <w:r>
        <w:t>индивидуальные учебные планы, включающие график обучения для данного лица, учебную нагрузку, сроки освоения им</w:t>
      </w:r>
      <w:r w:rsidR="00726B32" w:rsidRPr="00726B32">
        <w:t xml:space="preserve"> </w:t>
      </w:r>
      <w:r>
        <w:t>образовательных программ, его аттестации. Условия для таких детей создает специальная программа адаптации. В рамках</w:t>
      </w:r>
      <w:r w:rsidR="00726B32" w:rsidRPr="00726B32">
        <w:t xml:space="preserve"> </w:t>
      </w:r>
      <w:r>
        <w:t>ее реализации в школе проводится работа по созданию специальных условий. Особое внимание в данной программе уделяется</w:t>
      </w:r>
    </w:p>
    <w:p w14:paraId="28C58CDA" w14:textId="2C64D69F" w:rsidR="00613177" w:rsidRDefault="00613177" w:rsidP="00613177">
      <w:pPr>
        <w:widowControl/>
        <w:suppressAutoHyphens w:val="0"/>
        <w:overflowPunct/>
        <w:autoSpaceDE w:val="0"/>
        <w:autoSpaceDN w:val="0"/>
        <w:adjustRightInd w:val="0"/>
        <w:spacing w:line="360" w:lineRule="auto"/>
        <w:jc w:val="both"/>
      </w:pPr>
      <w:r>
        <w:t xml:space="preserve">детям-инвалидам. Дети посещают общеобразовательные уроки, по заключению и рекомендациям </w:t>
      </w:r>
      <w:proofErr w:type="spellStart"/>
      <w:r>
        <w:t>психолого</w:t>
      </w:r>
      <w:proofErr w:type="spellEnd"/>
      <w:r>
        <w:t xml:space="preserve"> – </w:t>
      </w:r>
      <w:proofErr w:type="spellStart"/>
      <w:r>
        <w:t>медико</w:t>
      </w:r>
      <w:proofErr w:type="spellEnd"/>
      <w:r>
        <w:t xml:space="preserve"> -</w:t>
      </w:r>
      <w:r w:rsidR="00726B32" w:rsidRPr="00726B32">
        <w:t xml:space="preserve"> </w:t>
      </w:r>
      <w:r>
        <w:t>педагогической консультации, обучаются по сокращенной и адаптивной учебной программе. Для данных детей проводятся</w:t>
      </w:r>
      <w:r w:rsidR="00726B32" w:rsidRPr="00726B32">
        <w:t xml:space="preserve"> </w:t>
      </w:r>
      <w:r>
        <w:t xml:space="preserve">коррекционные занятия специальными педагогом – дефектологом, </w:t>
      </w:r>
      <w:proofErr w:type="gramStart"/>
      <w:r>
        <w:t>логопедом,.</w:t>
      </w:r>
      <w:proofErr w:type="gramEnd"/>
      <w:r>
        <w:t xml:space="preserve"> За каждым учеником закреплён</w:t>
      </w:r>
      <w:r w:rsidR="00726B32" w:rsidRPr="00726B32">
        <w:t xml:space="preserve"> </w:t>
      </w:r>
      <w:r>
        <w:t>педагог-ассистент.</w:t>
      </w:r>
    </w:p>
    <w:p w14:paraId="0E53E87C" w14:textId="1E2BDBF7" w:rsidR="00613177" w:rsidRDefault="00613177" w:rsidP="00613177">
      <w:pPr>
        <w:widowControl/>
        <w:suppressAutoHyphens w:val="0"/>
        <w:overflowPunct/>
        <w:autoSpaceDE w:val="0"/>
        <w:autoSpaceDN w:val="0"/>
        <w:adjustRightInd w:val="0"/>
        <w:spacing w:line="360" w:lineRule="auto"/>
        <w:jc w:val="both"/>
      </w:pPr>
      <w:r>
        <w:lastRenderedPageBreak/>
        <w:t>Учебные кабинеты, библиотека, спортивные залы школы приспособлены для использования инвалидами и лицами с</w:t>
      </w:r>
      <w:r w:rsidR="00726B32" w:rsidRPr="00726B32">
        <w:t xml:space="preserve"> </w:t>
      </w:r>
      <w:r>
        <w:t>ограниченными возможностями здоровья. Помещение библиотеки и столовой оборудовано для инвалидов и лиц с ограниченными</w:t>
      </w:r>
      <w:r w:rsidR="00726B32" w:rsidRPr="00726B32">
        <w:t xml:space="preserve"> </w:t>
      </w:r>
      <w:r>
        <w:t>возможностями здоровья. Расстановка столов, инвентаря и оборудования в помещениях обеспечивает беспрепятственное</w:t>
      </w:r>
      <w:r w:rsidR="00726B32" w:rsidRPr="00726B32">
        <w:t xml:space="preserve"> </w:t>
      </w:r>
      <w:r>
        <w:t>движение инвалидов. Обеденные группы являются универсальными, расстановка столов обеспечивает беспрепятственный</w:t>
      </w:r>
      <w:r w:rsidR="00726B32" w:rsidRPr="00726B32">
        <w:t xml:space="preserve"> </w:t>
      </w:r>
      <w:r>
        <w:t>доступ для всех групп МГН, приоритетная посадка МГН предусмотрена в первых рядах (удобный прием пищи в обеденных</w:t>
      </w:r>
    </w:p>
    <w:p w14:paraId="57098A24" w14:textId="75EF9C8D" w:rsidR="00613177" w:rsidRDefault="00613177" w:rsidP="00613177">
      <w:pPr>
        <w:widowControl/>
        <w:suppressAutoHyphens w:val="0"/>
        <w:overflowPunct/>
        <w:autoSpaceDE w:val="0"/>
        <w:autoSpaceDN w:val="0"/>
        <w:adjustRightInd w:val="0"/>
        <w:spacing w:line="360" w:lineRule="auto"/>
        <w:jc w:val="both"/>
      </w:pPr>
      <w:r>
        <w:t>залах). Места для маломобильных групп в зальных помещениях расположены в доступной для них зоне зала, обеспечивающей</w:t>
      </w:r>
      <w:r w:rsidR="00726B32" w:rsidRPr="00726B32">
        <w:t xml:space="preserve"> </w:t>
      </w:r>
      <w:r>
        <w:t>полноценное восприятие демонстрационных, зрелищных, информационных, музыкальных программ и материалов; оптимальные</w:t>
      </w:r>
      <w:r w:rsidR="00726B32" w:rsidRPr="00726B32">
        <w:t xml:space="preserve"> </w:t>
      </w:r>
      <w:r>
        <w:t>условия для работы (в читальных залах библиотек) и т.д.</w:t>
      </w:r>
    </w:p>
    <w:p w14:paraId="4DACB26C" w14:textId="2482E67E" w:rsidR="00613177" w:rsidRDefault="00613177" w:rsidP="00613177">
      <w:pPr>
        <w:widowControl/>
        <w:suppressAutoHyphens w:val="0"/>
        <w:overflowPunct/>
        <w:autoSpaceDE w:val="0"/>
        <w:autoSpaceDN w:val="0"/>
        <w:adjustRightInd w:val="0"/>
        <w:spacing w:line="360" w:lineRule="auto"/>
        <w:jc w:val="both"/>
      </w:pPr>
      <w:r>
        <w:t xml:space="preserve">В читальном зале библиотеки образовательного учреждения не менее 5% читальных </w:t>
      </w:r>
      <w:proofErr w:type="spellStart"/>
      <w:r>
        <w:t>местоборудованы</w:t>
      </w:r>
      <w:proofErr w:type="spellEnd"/>
      <w:r>
        <w:t xml:space="preserve"> с учетом доступа</w:t>
      </w:r>
      <w:r w:rsidR="00726B32" w:rsidRPr="00726B32">
        <w:t xml:space="preserve"> </w:t>
      </w:r>
      <w:r>
        <w:t>учащихся с нарушением ОДА и отдельно - для учащихся с нарушением функций зрения. Рабочее место для инвалидов по зрению</w:t>
      </w:r>
      <w:r w:rsidR="00726B32" w:rsidRPr="00726B32">
        <w:t xml:space="preserve"> </w:t>
      </w:r>
      <w:r>
        <w:t>предусматривает дополнительное освещение по периметру согласно п 4.3.10.6 СП РК 3.06-101-2012. «Проектирование зданий и</w:t>
      </w:r>
      <w:r w:rsidR="00726B32" w:rsidRPr="00726B32">
        <w:t xml:space="preserve"> </w:t>
      </w:r>
      <w:r>
        <w:t>сооружений с учетом доступности для маломобильных групп населения. Общие положения». Места для учащихся с нарушением</w:t>
      </w:r>
      <w:r w:rsidR="00726B32" w:rsidRPr="00726B32">
        <w:t xml:space="preserve"> </w:t>
      </w:r>
      <w:r>
        <w:t xml:space="preserve">ОДА (опорно- двигательного аппарата) </w:t>
      </w:r>
      <w:proofErr w:type="spellStart"/>
      <w:r>
        <w:t>предусматрены</w:t>
      </w:r>
      <w:proofErr w:type="spellEnd"/>
      <w:r>
        <w:t xml:space="preserve"> на горизонтальных участках пола, в рядах, непосредственно</w:t>
      </w:r>
      <w:r w:rsidR="00726B32" w:rsidRPr="00726B32">
        <w:t xml:space="preserve"> </w:t>
      </w:r>
      <w:r>
        <w:t>примыкающих к проходам, на одном уровне с входом в актовый зал согласно п 4.3.10.6 СП РК 3.06-101-2012 «Проектирование</w:t>
      </w:r>
      <w:r w:rsidR="00726B32" w:rsidRPr="00726B32">
        <w:t xml:space="preserve"> </w:t>
      </w:r>
      <w:r>
        <w:t>зданий и сооружений с учетом доступности для маломобильных групп населения. Общие положения».</w:t>
      </w:r>
    </w:p>
    <w:p w14:paraId="7545BF82" w14:textId="77777777" w:rsidR="00613177" w:rsidRDefault="00613177" w:rsidP="00613177">
      <w:pPr>
        <w:widowControl/>
        <w:suppressAutoHyphens w:val="0"/>
        <w:overflowPunct/>
        <w:autoSpaceDE w:val="0"/>
        <w:autoSpaceDN w:val="0"/>
        <w:adjustRightInd w:val="0"/>
        <w:spacing w:line="360" w:lineRule="auto"/>
        <w:jc w:val="both"/>
      </w:pPr>
      <w:r>
        <w:t>В кабинете информатики предусмотрена рядовая и периметральная расстановка компьютерных столов.</w:t>
      </w:r>
    </w:p>
    <w:p w14:paraId="1A9E1411" w14:textId="0DD25753" w:rsidR="00613177" w:rsidRDefault="00613177" w:rsidP="00613177">
      <w:pPr>
        <w:widowControl/>
        <w:suppressAutoHyphens w:val="0"/>
        <w:overflowPunct/>
        <w:autoSpaceDE w:val="0"/>
        <w:autoSpaceDN w:val="0"/>
        <w:adjustRightInd w:val="0"/>
        <w:spacing w:line="360" w:lineRule="auto"/>
        <w:jc w:val="both"/>
      </w:pPr>
      <w:r>
        <w:t>Все кабинеты школы имеют доступ к информационным системам, официальный сайт имеет версию для слабовидящих. В</w:t>
      </w:r>
      <w:r w:rsidR="00726B32" w:rsidRPr="00726B32">
        <w:t xml:space="preserve"> </w:t>
      </w:r>
      <w:r>
        <w:t>кабинетах имеется в наличии специальные технические средства обучения коллективного и индивидуального пользования для</w:t>
      </w:r>
      <w:r w:rsidR="00726B32" w:rsidRPr="00726B32">
        <w:t xml:space="preserve"> </w:t>
      </w:r>
      <w:r>
        <w:t>инвалидов и лиц с ограниченными возможностями здоровья. Программа адаптации обеспечивает организацию безбарьерного</w:t>
      </w:r>
      <w:r w:rsidR="00726B32" w:rsidRPr="00726B32">
        <w:t xml:space="preserve"> </w:t>
      </w:r>
      <w:r>
        <w:t>пространства, доступ в здания школы инвалидов и лиц с ограниченными возможностями здоровья осуществляется с помощью</w:t>
      </w:r>
      <w:r w:rsidR="00726B32" w:rsidRPr="00726B32">
        <w:t xml:space="preserve"> </w:t>
      </w:r>
      <w:r>
        <w:t>подъемника, также предусмотрены пандусы. Планировочные решения предусматривают широкие проходы для колясочников,</w:t>
      </w:r>
    </w:p>
    <w:p w14:paraId="3D748EBE" w14:textId="77777777" w:rsidR="00613177" w:rsidRDefault="00613177" w:rsidP="00613177">
      <w:pPr>
        <w:widowControl/>
        <w:suppressAutoHyphens w:val="0"/>
        <w:overflowPunct/>
        <w:autoSpaceDE w:val="0"/>
        <w:autoSpaceDN w:val="0"/>
        <w:adjustRightInd w:val="0"/>
        <w:spacing w:line="360" w:lineRule="auto"/>
        <w:jc w:val="both"/>
      </w:pPr>
      <w:r>
        <w:t>тактильные указатели, световые полосы, информационные таблички, световые сигналы.</w:t>
      </w:r>
    </w:p>
    <w:p w14:paraId="58D06DD0" w14:textId="3C91EFE2" w:rsidR="00613177" w:rsidRDefault="00613177" w:rsidP="00613177">
      <w:pPr>
        <w:widowControl/>
        <w:suppressAutoHyphens w:val="0"/>
        <w:overflowPunct/>
        <w:autoSpaceDE w:val="0"/>
        <w:autoSpaceDN w:val="0"/>
        <w:adjustRightInd w:val="0"/>
        <w:spacing w:line="360" w:lineRule="auto"/>
        <w:jc w:val="both"/>
      </w:pPr>
      <w:r>
        <w:t xml:space="preserve">В здании предусмотрен лифт, с </w:t>
      </w:r>
      <w:proofErr w:type="spellStart"/>
      <w:r>
        <w:t>соответсвующими</w:t>
      </w:r>
      <w:proofErr w:type="spellEnd"/>
      <w:r>
        <w:t xml:space="preserve"> параметрами для использования МГН. Предусмотрены зоны безопасности для</w:t>
      </w:r>
      <w:r w:rsidR="00726B32" w:rsidRPr="00A21117">
        <w:t xml:space="preserve"> </w:t>
      </w:r>
      <w:r>
        <w:t>МГН (п.4.2.5÷4.2.13 СП РК 3.06-101-2012). Также проектом с предусмотрены санузлы для МГН.</w:t>
      </w:r>
    </w:p>
    <w:p w14:paraId="108928C4" w14:textId="0F056612" w:rsidR="00613177" w:rsidRDefault="00613177" w:rsidP="00613177">
      <w:pPr>
        <w:widowControl/>
        <w:suppressAutoHyphens w:val="0"/>
        <w:overflowPunct/>
        <w:autoSpaceDE w:val="0"/>
        <w:autoSpaceDN w:val="0"/>
        <w:adjustRightInd w:val="0"/>
        <w:spacing w:line="360" w:lineRule="auto"/>
        <w:jc w:val="both"/>
      </w:pPr>
      <w:r>
        <w:lastRenderedPageBreak/>
        <w:t xml:space="preserve">В школе предусмотрены </w:t>
      </w:r>
      <w:proofErr w:type="spellStart"/>
      <w:r>
        <w:t>оснащеннаянеобходимой</w:t>
      </w:r>
      <w:proofErr w:type="spellEnd"/>
      <w:r>
        <w:t xml:space="preserve"> мебелью и оборудованием группа кабинетов: педагога-психолога,</w:t>
      </w:r>
      <w:r w:rsidR="00726B32" w:rsidRPr="00726B32">
        <w:t xml:space="preserve"> </w:t>
      </w:r>
      <w:r>
        <w:t>учителя-логопеда, в целях устранения информационных и коммуникативных барьеров, создание комфортных условий для</w:t>
      </w:r>
      <w:r w:rsidR="00726B32" w:rsidRPr="00726B32">
        <w:t xml:space="preserve"> </w:t>
      </w:r>
      <w:r>
        <w:t>погружения детей с особыми образовательными потребностями в школьную жизнь.</w:t>
      </w:r>
    </w:p>
    <w:p w14:paraId="5CA4C747" w14:textId="1C1ABAB2" w:rsidR="00AB79B0" w:rsidRDefault="00613177" w:rsidP="00613177">
      <w:pPr>
        <w:widowControl/>
        <w:suppressAutoHyphens w:val="0"/>
        <w:overflowPunct/>
        <w:autoSpaceDE w:val="0"/>
        <w:autoSpaceDN w:val="0"/>
        <w:adjustRightInd w:val="0"/>
        <w:spacing w:line="360" w:lineRule="auto"/>
        <w:jc w:val="both"/>
      </w:pPr>
      <w:r>
        <w:t>Мероприятия по созданию условий для комфортного пребывания МГН в здании разработаны в разделе Архитектурные</w:t>
      </w:r>
      <w:r w:rsidR="00726B32" w:rsidRPr="00726B32">
        <w:t xml:space="preserve"> </w:t>
      </w:r>
      <w:r>
        <w:t>решения (АР) и Мероприятия по обеспечению доступности для маломобильных групп населения (МГН) .</w:t>
      </w:r>
    </w:p>
    <w:p w14:paraId="15354277" w14:textId="77777777" w:rsidR="00613177" w:rsidRDefault="00613177" w:rsidP="00613177">
      <w:pPr>
        <w:widowControl/>
        <w:suppressAutoHyphens w:val="0"/>
        <w:overflowPunct/>
        <w:autoSpaceDE w:val="0"/>
        <w:autoSpaceDN w:val="0"/>
        <w:adjustRightInd w:val="0"/>
        <w:spacing w:line="360" w:lineRule="auto"/>
        <w:jc w:val="both"/>
      </w:pPr>
      <w:r>
        <w:t>Мероприятия по охране окружающей среды.</w:t>
      </w:r>
    </w:p>
    <w:p w14:paraId="368C6DD0" w14:textId="63051FB7" w:rsidR="00613177" w:rsidRDefault="00613177" w:rsidP="00613177">
      <w:pPr>
        <w:widowControl/>
        <w:suppressAutoHyphens w:val="0"/>
        <w:overflowPunct/>
        <w:autoSpaceDE w:val="0"/>
        <w:autoSpaceDN w:val="0"/>
        <w:adjustRightInd w:val="0"/>
        <w:spacing w:line="360" w:lineRule="auto"/>
        <w:jc w:val="both"/>
      </w:pPr>
      <w:r>
        <w:t>Проектируемый объект - экологически чистый. Производственные процессы, установленное технологическое оборудование</w:t>
      </w:r>
      <w:r w:rsidR="00726B32" w:rsidRPr="00726B32">
        <w:t xml:space="preserve"> </w:t>
      </w:r>
      <w:r>
        <w:t>проектируемого объекта не являются источниками вредных выбросов в атмосферу и стоки.</w:t>
      </w:r>
    </w:p>
    <w:p w14:paraId="7F097EF7" w14:textId="42D0A796" w:rsidR="00613177" w:rsidRDefault="00613177" w:rsidP="00613177">
      <w:pPr>
        <w:widowControl/>
        <w:suppressAutoHyphens w:val="0"/>
        <w:overflowPunct/>
        <w:autoSpaceDE w:val="0"/>
        <w:autoSpaceDN w:val="0"/>
        <w:adjustRightInd w:val="0"/>
        <w:spacing w:line="360" w:lineRule="auto"/>
        <w:jc w:val="both"/>
      </w:pPr>
      <w:r>
        <w:t>Оборудование, установленное в данном проекте является оборудованием нового поколения, экологически чистое,</w:t>
      </w:r>
      <w:r w:rsidR="00726B32" w:rsidRPr="00726B32">
        <w:t xml:space="preserve"> </w:t>
      </w:r>
      <w:r>
        <w:t>изготовлено в соответствии строгих мер и норм Европейского общества безопасности СЕ и имеет все необходимые</w:t>
      </w:r>
      <w:r w:rsidR="00726B32" w:rsidRPr="00726B32">
        <w:t xml:space="preserve"> </w:t>
      </w:r>
      <w:r>
        <w:t>сертификаты.</w:t>
      </w:r>
    </w:p>
    <w:p w14:paraId="2A58BC26" w14:textId="77777777" w:rsidR="00613177" w:rsidRDefault="00613177" w:rsidP="00613177">
      <w:pPr>
        <w:widowControl/>
        <w:suppressAutoHyphens w:val="0"/>
        <w:overflowPunct/>
        <w:autoSpaceDE w:val="0"/>
        <w:autoSpaceDN w:val="0"/>
        <w:adjustRightInd w:val="0"/>
        <w:spacing w:line="360" w:lineRule="auto"/>
        <w:jc w:val="both"/>
      </w:pPr>
      <w:r>
        <w:t>- оборудование работает на электроэнергии;</w:t>
      </w:r>
    </w:p>
    <w:p w14:paraId="2936BF5E" w14:textId="77777777" w:rsidR="00613177" w:rsidRDefault="00613177" w:rsidP="00613177">
      <w:pPr>
        <w:widowControl/>
        <w:suppressAutoHyphens w:val="0"/>
        <w:overflowPunct/>
        <w:autoSpaceDE w:val="0"/>
        <w:autoSpaceDN w:val="0"/>
        <w:adjustRightInd w:val="0"/>
        <w:spacing w:line="360" w:lineRule="auto"/>
        <w:jc w:val="both"/>
      </w:pPr>
      <w:r>
        <w:t xml:space="preserve">- над тепловым оборудованием установлены вытяжные устройства с </w:t>
      </w:r>
      <w:proofErr w:type="spellStart"/>
      <w:r>
        <w:t>жироулавливающими</w:t>
      </w:r>
      <w:proofErr w:type="spellEnd"/>
      <w:r>
        <w:t xml:space="preserve"> лабиринтными фильтрами;</w:t>
      </w:r>
    </w:p>
    <w:p w14:paraId="34585084" w14:textId="77777777" w:rsidR="00613177" w:rsidRDefault="00613177" w:rsidP="00613177">
      <w:pPr>
        <w:widowControl/>
        <w:suppressAutoHyphens w:val="0"/>
        <w:overflowPunct/>
        <w:autoSpaceDE w:val="0"/>
        <w:autoSpaceDN w:val="0"/>
        <w:adjustRightInd w:val="0"/>
        <w:spacing w:line="360" w:lineRule="auto"/>
        <w:jc w:val="both"/>
      </w:pPr>
      <w:r>
        <w:t xml:space="preserve">- во всех холодильных агрегатах используются хладагенты R404A, не содержащие </w:t>
      </w:r>
      <w:proofErr w:type="spellStart"/>
      <w:r>
        <w:t>озоноразрушающих</w:t>
      </w:r>
      <w:proofErr w:type="spellEnd"/>
      <w:r>
        <w:t xml:space="preserve"> соединений;</w:t>
      </w:r>
    </w:p>
    <w:p w14:paraId="3B15A9DA" w14:textId="77777777" w:rsidR="00613177" w:rsidRDefault="00613177" w:rsidP="00613177">
      <w:pPr>
        <w:widowControl/>
        <w:suppressAutoHyphens w:val="0"/>
        <w:overflowPunct/>
        <w:autoSpaceDE w:val="0"/>
        <w:autoSpaceDN w:val="0"/>
        <w:adjustRightInd w:val="0"/>
        <w:spacing w:line="360" w:lineRule="auto"/>
        <w:jc w:val="both"/>
      </w:pPr>
      <w:r>
        <w:t>- для уборки помещений запроектированы комнаты уборочного инвентаря,</w:t>
      </w:r>
    </w:p>
    <w:p w14:paraId="4921D820" w14:textId="77777777" w:rsidR="00613177" w:rsidRDefault="00613177" w:rsidP="00613177">
      <w:pPr>
        <w:widowControl/>
        <w:suppressAutoHyphens w:val="0"/>
        <w:overflowPunct/>
        <w:autoSpaceDE w:val="0"/>
        <w:autoSpaceDN w:val="0"/>
        <w:adjustRightInd w:val="0"/>
        <w:spacing w:line="360" w:lineRule="auto"/>
        <w:jc w:val="both"/>
      </w:pPr>
      <w:r>
        <w:t xml:space="preserve">- мусор вывозится </w:t>
      </w:r>
      <w:proofErr w:type="spellStart"/>
      <w:r>
        <w:t>спец.транспортом</w:t>
      </w:r>
      <w:proofErr w:type="spellEnd"/>
      <w:r>
        <w:t>;</w:t>
      </w:r>
    </w:p>
    <w:p w14:paraId="326D2BDA" w14:textId="77777777" w:rsidR="00613177" w:rsidRDefault="00613177" w:rsidP="00613177">
      <w:pPr>
        <w:widowControl/>
        <w:suppressAutoHyphens w:val="0"/>
        <w:overflowPunct/>
        <w:autoSpaceDE w:val="0"/>
        <w:autoSpaceDN w:val="0"/>
        <w:adjustRightInd w:val="0"/>
        <w:spacing w:line="360" w:lineRule="auto"/>
        <w:jc w:val="both"/>
      </w:pPr>
      <w:r>
        <w:t>- для пищевых отходов предусмотрено помещение с холодильным оборудованием.</w:t>
      </w:r>
    </w:p>
    <w:p w14:paraId="21381713" w14:textId="77777777" w:rsidR="00613177" w:rsidRDefault="00613177" w:rsidP="00613177">
      <w:pPr>
        <w:widowControl/>
        <w:suppressAutoHyphens w:val="0"/>
        <w:overflowPunct/>
        <w:autoSpaceDE w:val="0"/>
        <w:autoSpaceDN w:val="0"/>
        <w:adjustRightInd w:val="0"/>
        <w:spacing w:line="360" w:lineRule="auto"/>
        <w:jc w:val="both"/>
      </w:pPr>
      <w:r>
        <w:t>Мероприятия по энергосбережению:</w:t>
      </w:r>
    </w:p>
    <w:p w14:paraId="7FD9F550" w14:textId="77777777" w:rsidR="00613177" w:rsidRDefault="00613177" w:rsidP="00613177">
      <w:pPr>
        <w:widowControl/>
        <w:suppressAutoHyphens w:val="0"/>
        <w:overflowPunct/>
        <w:autoSpaceDE w:val="0"/>
        <w:autoSpaceDN w:val="0"/>
        <w:adjustRightInd w:val="0"/>
        <w:spacing w:line="360" w:lineRule="auto"/>
        <w:jc w:val="both"/>
      </w:pPr>
      <w:r>
        <w:t>- Установка приборов контроля, учета и регулирования потребления воды, тепловой энергии, электроэнергии;</w:t>
      </w:r>
    </w:p>
    <w:p w14:paraId="67A4EDDA" w14:textId="77777777" w:rsidR="00613177" w:rsidRDefault="00613177" w:rsidP="00613177">
      <w:pPr>
        <w:widowControl/>
        <w:suppressAutoHyphens w:val="0"/>
        <w:overflowPunct/>
        <w:autoSpaceDE w:val="0"/>
        <w:autoSpaceDN w:val="0"/>
        <w:adjustRightInd w:val="0"/>
        <w:spacing w:line="360" w:lineRule="auto"/>
        <w:jc w:val="both"/>
      </w:pPr>
      <w:r>
        <w:t>- Освещение энергосберегающими светодиодными лампами;</w:t>
      </w:r>
    </w:p>
    <w:p w14:paraId="3D45C4B3" w14:textId="77777777" w:rsidR="00613177" w:rsidRDefault="00613177" w:rsidP="00613177">
      <w:pPr>
        <w:widowControl/>
        <w:suppressAutoHyphens w:val="0"/>
        <w:overflowPunct/>
        <w:autoSpaceDE w:val="0"/>
        <w:autoSpaceDN w:val="0"/>
        <w:adjustRightInd w:val="0"/>
        <w:spacing w:line="360" w:lineRule="auto"/>
        <w:jc w:val="both"/>
      </w:pPr>
      <w:r>
        <w:t>- Оснащение технологическим оборудованием высокой энергетической эффективности;</w:t>
      </w:r>
    </w:p>
    <w:p w14:paraId="3897CE36" w14:textId="77777777" w:rsidR="00613177" w:rsidRDefault="00613177" w:rsidP="00613177">
      <w:pPr>
        <w:widowControl/>
        <w:suppressAutoHyphens w:val="0"/>
        <w:overflowPunct/>
        <w:autoSpaceDE w:val="0"/>
        <w:autoSpaceDN w:val="0"/>
        <w:adjustRightInd w:val="0"/>
        <w:spacing w:line="360" w:lineRule="auto"/>
        <w:jc w:val="both"/>
      </w:pPr>
      <w:r>
        <w:t>- Оптимизация работы систем освещения, вентиляции, водоснабжения.</w:t>
      </w:r>
    </w:p>
    <w:p w14:paraId="32CEB686" w14:textId="77777777" w:rsidR="00613177" w:rsidRDefault="00613177" w:rsidP="00613177">
      <w:pPr>
        <w:widowControl/>
        <w:suppressAutoHyphens w:val="0"/>
        <w:overflowPunct/>
        <w:autoSpaceDE w:val="0"/>
        <w:autoSpaceDN w:val="0"/>
        <w:adjustRightInd w:val="0"/>
        <w:spacing w:line="360" w:lineRule="auto"/>
        <w:jc w:val="both"/>
      </w:pPr>
      <w:r>
        <w:t>Введение графиков включения/отключения света, освещение выборочных зон и пр.</w:t>
      </w:r>
    </w:p>
    <w:p w14:paraId="581ABB0F" w14:textId="065C5410" w:rsidR="00613177" w:rsidRDefault="00613177" w:rsidP="00613177">
      <w:pPr>
        <w:widowControl/>
        <w:suppressAutoHyphens w:val="0"/>
        <w:overflowPunct/>
        <w:autoSpaceDE w:val="0"/>
        <w:autoSpaceDN w:val="0"/>
        <w:adjustRightInd w:val="0"/>
        <w:spacing w:line="360" w:lineRule="auto"/>
        <w:jc w:val="both"/>
      </w:pPr>
      <w:r>
        <w:t>В соответствии с Приложением №6 к Заданию на проектирование, Штатное расписание для школ на 2000 учеников</w:t>
      </w:r>
      <w:r w:rsidR="00726B32" w:rsidRPr="00726B32">
        <w:t xml:space="preserve"> </w:t>
      </w:r>
      <w:r>
        <w:t xml:space="preserve">(Приложение 6, утвержденное Министерством просвещения и заместителем Председателя </w:t>
      </w:r>
      <w:proofErr w:type="gramStart"/>
      <w:r>
        <w:t>Правления</w:t>
      </w:r>
      <w:proofErr w:type="gramEnd"/>
      <w:r>
        <w:t xml:space="preserve"> По национальному</w:t>
      </w:r>
      <w:r w:rsidR="00726B32" w:rsidRPr="00726B32">
        <w:t xml:space="preserve"> </w:t>
      </w:r>
      <w:r>
        <w:t>проекту и региональному развитию АО «</w:t>
      </w:r>
      <w:proofErr w:type="spellStart"/>
      <w:r>
        <w:t>Samruk-Kazyna</w:t>
      </w:r>
      <w:proofErr w:type="spellEnd"/>
      <w:r>
        <w:t xml:space="preserve"> Construction» ).</w:t>
      </w:r>
    </w:p>
    <w:p w14:paraId="148716D4" w14:textId="77777777" w:rsidR="00613177" w:rsidRDefault="00613177" w:rsidP="00613177">
      <w:pPr>
        <w:widowControl/>
        <w:suppressAutoHyphens w:val="0"/>
        <w:overflowPunct/>
        <w:autoSpaceDE w:val="0"/>
        <w:autoSpaceDN w:val="0"/>
        <w:adjustRightInd w:val="0"/>
        <w:spacing w:line="360" w:lineRule="auto"/>
        <w:jc w:val="both"/>
      </w:pPr>
      <w:r>
        <w:t>Основные технические показатели:</w:t>
      </w:r>
    </w:p>
    <w:p w14:paraId="1D837778" w14:textId="77777777" w:rsidR="00613177" w:rsidRDefault="00613177" w:rsidP="00613177">
      <w:pPr>
        <w:widowControl/>
        <w:suppressAutoHyphens w:val="0"/>
        <w:overflowPunct/>
        <w:autoSpaceDE w:val="0"/>
        <w:autoSpaceDN w:val="0"/>
        <w:adjustRightInd w:val="0"/>
        <w:spacing w:line="360" w:lineRule="auto"/>
        <w:jc w:val="both"/>
      </w:pPr>
      <w:r>
        <w:t>Мощность (вместимость) - 1200 учащихся.</w:t>
      </w:r>
    </w:p>
    <w:p w14:paraId="578AEFC3" w14:textId="77777777" w:rsidR="00613177" w:rsidRDefault="00613177" w:rsidP="00613177">
      <w:pPr>
        <w:widowControl/>
        <w:suppressAutoHyphens w:val="0"/>
        <w:overflowPunct/>
        <w:autoSpaceDE w:val="0"/>
        <w:autoSpaceDN w:val="0"/>
        <w:adjustRightInd w:val="0"/>
        <w:spacing w:line="360" w:lineRule="auto"/>
        <w:jc w:val="both"/>
      </w:pPr>
      <w:r>
        <w:lastRenderedPageBreak/>
        <w:t xml:space="preserve">Учебно-вспомогательный состав школы - 215 </w:t>
      </w:r>
      <w:proofErr w:type="gramStart"/>
      <w:r>
        <w:t>чел.,:</w:t>
      </w:r>
      <w:proofErr w:type="gramEnd"/>
    </w:p>
    <w:p w14:paraId="081CFC63" w14:textId="77777777" w:rsidR="00613177" w:rsidRDefault="00613177" w:rsidP="00613177">
      <w:pPr>
        <w:widowControl/>
        <w:suppressAutoHyphens w:val="0"/>
        <w:overflowPunct/>
        <w:autoSpaceDE w:val="0"/>
        <w:autoSpaceDN w:val="0"/>
        <w:adjustRightInd w:val="0"/>
        <w:spacing w:line="360" w:lineRule="auto"/>
        <w:jc w:val="both"/>
      </w:pPr>
      <w:r>
        <w:t>Медицинско-вспомогательный персонал -1 чел.;</w:t>
      </w:r>
    </w:p>
    <w:p w14:paraId="4D21F98A" w14:textId="5B0B0EB2" w:rsidR="00AB79B0" w:rsidRDefault="00613177" w:rsidP="00613177">
      <w:pPr>
        <w:widowControl/>
        <w:suppressAutoHyphens w:val="0"/>
        <w:overflowPunct/>
        <w:autoSpaceDE w:val="0"/>
        <w:autoSpaceDN w:val="0"/>
        <w:adjustRightInd w:val="0"/>
        <w:spacing w:line="360" w:lineRule="auto"/>
        <w:jc w:val="both"/>
      </w:pPr>
      <w:r>
        <w:t>Персонал кухни -7 чел.;</w:t>
      </w:r>
    </w:p>
    <w:p w14:paraId="5CFFA1B6" w14:textId="77777777" w:rsidR="00AB79B0" w:rsidRDefault="00AB79B0" w:rsidP="00AB79B0">
      <w:pPr>
        <w:widowControl/>
        <w:suppressAutoHyphens w:val="0"/>
        <w:overflowPunct/>
        <w:autoSpaceDE w:val="0"/>
        <w:autoSpaceDN w:val="0"/>
        <w:adjustRightInd w:val="0"/>
        <w:spacing w:line="360" w:lineRule="auto"/>
        <w:jc w:val="both"/>
      </w:pPr>
    </w:p>
    <w:p w14:paraId="579003AA" w14:textId="77777777" w:rsidR="0076724D" w:rsidRPr="00B33A42" w:rsidRDefault="0076724D" w:rsidP="0076724D">
      <w:pPr>
        <w:autoSpaceDE w:val="0"/>
        <w:autoSpaceDN w:val="0"/>
        <w:adjustRightInd w:val="0"/>
        <w:spacing w:line="360" w:lineRule="auto"/>
        <w:ind w:firstLine="709"/>
        <w:contextualSpacing/>
        <w:jc w:val="both"/>
        <w:rPr>
          <w:szCs w:val="24"/>
        </w:rPr>
      </w:pPr>
    </w:p>
    <w:p w14:paraId="4E43EBAB" w14:textId="77777777" w:rsidR="00101D8C" w:rsidRDefault="00B33A42" w:rsidP="00E34614">
      <w:pPr>
        <w:pStyle w:val="a8"/>
        <w:spacing w:line="360" w:lineRule="auto"/>
        <w:jc w:val="center"/>
      </w:pPr>
      <w:r>
        <w:rPr>
          <w:b/>
          <w:szCs w:val="24"/>
        </w:rPr>
        <w:t>3.3</w:t>
      </w:r>
      <w:r w:rsidR="00101D8C">
        <w:rPr>
          <w:b/>
          <w:szCs w:val="24"/>
        </w:rPr>
        <w:t xml:space="preserve"> МЕРОПРИЯТИЯ ПО ЗАЩИТЕ МАЛОМОБИЛЬНЫХ ГРУПП НАСЕЛЕНИЯ.</w:t>
      </w:r>
    </w:p>
    <w:p w14:paraId="7AD0DE10" w14:textId="3E67C7E9" w:rsidR="00724B5D" w:rsidRDefault="00726B32" w:rsidP="00726B32">
      <w:pPr>
        <w:spacing w:line="360" w:lineRule="auto"/>
        <w:jc w:val="both"/>
      </w:pPr>
      <w:r>
        <w:t>Доступ в здание для МГН (маломобильных групп населения) обеспечен посредством устройства</w:t>
      </w:r>
      <w:r w:rsidRPr="00726B32">
        <w:t xml:space="preserve"> </w:t>
      </w:r>
      <w:r>
        <w:t>вертикальных подъемников. Двери, на путях движения МГН, оборудовать противоударными полосами (в</w:t>
      </w:r>
      <w:r w:rsidRPr="00726B32">
        <w:t xml:space="preserve"> </w:t>
      </w:r>
      <w:r>
        <w:t>нижней части), приспособлениями обеспечивающими задержку закрывания в течении 5 секунд и яркой</w:t>
      </w:r>
      <w:r w:rsidRPr="00726B32">
        <w:t xml:space="preserve"> </w:t>
      </w:r>
      <w:r>
        <w:t>контрастной маркировкой на остекленной части. Для перемещения МГН по зданию предусмотрен лифт с</w:t>
      </w:r>
      <w:r w:rsidRPr="00726B32">
        <w:t xml:space="preserve"> </w:t>
      </w:r>
      <w:r>
        <w:t>габаритами кабины 1,3х2,1м. Для тактильного восприятия людьми с ограниченным зрением, кнопки лифтов</w:t>
      </w:r>
      <w:r w:rsidRPr="00726B32">
        <w:t xml:space="preserve"> </w:t>
      </w:r>
      <w:r>
        <w:t>оснастить шрифтом Брайля. Грузопассажирский лифт с габаритами кабины 2,1м х 1,3м может быть</w:t>
      </w:r>
      <w:r w:rsidRPr="00726B32">
        <w:t xml:space="preserve"> </w:t>
      </w:r>
      <w:r>
        <w:t xml:space="preserve">использован для транспортировки людей на носилках. Проектом предусмотрены санузлы для </w:t>
      </w:r>
      <w:proofErr w:type="gramStart"/>
      <w:r>
        <w:t>МГН.</w:t>
      </w:r>
      <w:r w:rsidR="00DA08BD" w:rsidRPr="00DA08BD">
        <w:t>.</w:t>
      </w:r>
      <w:proofErr w:type="gramEnd"/>
      <w:r w:rsidR="00DA08BD" w:rsidRPr="00DA08BD">
        <w:t> </w:t>
      </w:r>
    </w:p>
    <w:p w14:paraId="0F44A58E" w14:textId="77777777" w:rsidR="0076724D" w:rsidRDefault="0076724D" w:rsidP="00DA08BD">
      <w:pPr>
        <w:spacing w:line="360" w:lineRule="auto"/>
        <w:jc w:val="both"/>
      </w:pPr>
    </w:p>
    <w:p w14:paraId="4AE96ABF" w14:textId="77777777" w:rsidR="0076724D" w:rsidRPr="00DA08BD" w:rsidRDefault="0076724D" w:rsidP="00DA08BD">
      <w:pPr>
        <w:spacing w:line="360" w:lineRule="auto"/>
        <w:jc w:val="both"/>
      </w:pPr>
    </w:p>
    <w:p w14:paraId="39E40C75" w14:textId="77777777" w:rsidR="00724B5D" w:rsidRPr="00724B5D" w:rsidRDefault="00101D8C" w:rsidP="00724B5D">
      <w:pPr>
        <w:spacing w:line="360" w:lineRule="auto"/>
        <w:jc w:val="center"/>
        <w:rPr>
          <w:b/>
          <w:bCs/>
          <w:szCs w:val="24"/>
        </w:rPr>
      </w:pPr>
      <w:r w:rsidRPr="00AB589E">
        <w:rPr>
          <w:b/>
        </w:rPr>
        <w:t>3</w:t>
      </w:r>
      <w:r w:rsidR="00B33A42">
        <w:rPr>
          <w:b/>
          <w:bCs/>
          <w:szCs w:val="24"/>
        </w:rPr>
        <w:t>.4</w:t>
      </w:r>
      <w:r w:rsidRPr="00AB589E">
        <w:rPr>
          <w:b/>
          <w:bCs/>
          <w:szCs w:val="24"/>
        </w:rPr>
        <w:t xml:space="preserve"> КОНСТРУКТИВНОЕ РЕШЕНИЕ.</w:t>
      </w:r>
    </w:p>
    <w:p w14:paraId="712A1262" w14:textId="77777777" w:rsidR="00A21117" w:rsidRPr="00A21117" w:rsidRDefault="00A21117" w:rsidP="00A21117">
      <w:pPr>
        <w:spacing w:line="360" w:lineRule="auto"/>
        <w:rPr>
          <w:szCs w:val="24"/>
        </w:rPr>
      </w:pPr>
      <w:r w:rsidRPr="00A21117">
        <w:rPr>
          <w:szCs w:val="24"/>
        </w:rPr>
        <w:t xml:space="preserve">Рабочий проект  разработан на основании задания на проектирование </w:t>
      </w:r>
    </w:p>
    <w:p w14:paraId="76102652" w14:textId="77777777" w:rsidR="00A21117" w:rsidRPr="00A21117" w:rsidRDefault="00A21117" w:rsidP="00A21117">
      <w:pPr>
        <w:spacing w:line="360" w:lineRule="auto"/>
        <w:rPr>
          <w:szCs w:val="24"/>
        </w:rPr>
      </w:pPr>
      <w:r w:rsidRPr="00A21117">
        <w:rPr>
          <w:szCs w:val="24"/>
        </w:rPr>
        <w:t xml:space="preserve">Уровень ответственности I. </w:t>
      </w:r>
    </w:p>
    <w:p w14:paraId="649B0735" w14:textId="77777777" w:rsidR="00A21117" w:rsidRPr="00A21117" w:rsidRDefault="00A21117" w:rsidP="00A21117">
      <w:pPr>
        <w:spacing w:line="360" w:lineRule="auto"/>
        <w:rPr>
          <w:szCs w:val="24"/>
        </w:rPr>
      </w:pPr>
      <w:r w:rsidRPr="00A21117">
        <w:rPr>
          <w:szCs w:val="24"/>
        </w:rPr>
        <w:t>Степень огнестойкости I</w:t>
      </w:r>
    </w:p>
    <w:p w14:paraId="2A7059FE" w14:textId="77777777" w:rsidR="00A21117" w:rsidRPr="00A21117" w:rsidRDefault="00A21117" w:rsidP="00A21117">
      <w:pPr>
        <w:spacing w:line="360" w:lineRule="auto"/>
        <w:rPr>
          <w:szCs w:val="24"/>
        </w:rPr>
      </w:pPr>
      <w:r w:rsidRPr="00A21117">
        <w:rPr>
          <w:szCs w:val="24"/>
        </w:rPr>
        <w:t xml:space="preserve">Рабочий проект разработан для строительства в IIIВ климатическом подрайоне: </w:t>
      </w:r>
    </w:p>
    <w:p w14:paraId="333921AB" w14:textId="77777777" w:rsidR="00A21117" w:rsidRPr="00A21117" w:rsidRDefault="00A21117" w:rsidP="00A21117">
      <w:pPr>
        <w:spacing w:line="360" w:lineRule="auto"/>
        <w:rPr>
          <w:szCs w:val="24"/>
        </w:rPr>
      </w:pPr>
      <w:r w:rsidRPr="00A21117">
        <w:rPr>
          <w:szCs w:val="24"/>
        </w:rPr>
        <w:t>Расчетной зимней температурой наружного воздуха       -20.1°</w:t>
      </w:r>
    </w:p>
    <w:p w14:paraId="31CD6009" w14:textId="77777777" w:rsidR="00A21117" w:rsidRPr="00A21117" w:rsidRDefault="00A21117" w:rsidP="00A21117">
      <w:pPr>
        <w:spacing w:line="360" w:lineRule="auto"/>
        <w:rPr>
          <w:szCs w:val="24"/>
        </w:rPr>
      </w:pPr>
      <w:r w:rsidRPr="00A21117">
        <w:rPr>
          <w:szCs w:val="24"/>
        </w:rPr>
        <w:t>Снеговая нагрузка на грунт II район                    - 1.2 кПа</w:t>
      </w:r>
    </w:p>
    <w:p w14:paraId="2EE9F49D" w14:textId="77777777" w:rsidR="00A21117" w:rsidRPr="00A21117" w:rsidRDefault="00A21117" w:rsidP="00A21117">
      <w:pPr>
        <w:spacing w:line="360" w:lineRule="auto"/>
        <w:rPr>
          <w:szCs w:val="24"/>
        </w:rPr>
      </w:pPr>
      <w:r w:rsidRPr="00A21117">
        <w:rPr>
          <w:szCs w:val="24"/>
        </w:rPr>
        <w:t>Давление ветра II район                                 - 0.39 кПа</w:t>
      </w:r>
    </w:p>
    <w:p w14:paraId="6059FF7A" w14:textId="77777777" w:rsidR="00A21117" w:rsidRPr="00A21117" w:rsidRDefault="00A21117" w:rsidP="00A21117">
      <w:pPr>
        <w:spacing w:line="360" w:lineRule="auto"/>
        <w:rPr>
          <w:szCs w:val="24"/>
        </w:rPr>
      </w:pPr>
      <w:r w:rsidRPr="00A21117">
        <w:rPr>
          <w:szCs w:val="24"/>
        </w:rPr>
        <w:t>Производство и приемку работ по устройству железобетонных конструкции выполнить в соответствии с требованиями:</w:t>
      </w:r>
    </w:p>
    <w:p w14:paraId="77AAE05B" w14:textId="77777777" w:rsidR="00A21117" w:rsidRPr="00A21117" w:rsidRDefault="00A21117" w:rsidP="00A21117">
      <w:pPr>
        <w:spacing w:line="360" w:lineRule="auto"/>
        <w:rPr>
          <w:szCs w:val="24"/>
        </w:rPr>
      </w:pPr>
      <w:r w:rsidRPr="00A21117">
        <w:rPr>
          <w:szCs w:val="24"/>
        </w:rPr>
        <w:t>СН РК 5.01-01-2013 "</w:t>
      </w:r>
      <w:proofErr w:type="spellStart"/>
      <w:r w:rsidRPr="00A21117">
        <w:rPr>
          <w:szCs w:val="24"/>
        </w:rPr>
        <w:t>Землянные</w:t>
      </w:r>
      <w:proofErr w:type="spellEnd"/>
      <w:r w:rsidRPr="00A21117">
        <w:rPr>
          <w:szCs w:val="24"/>
        </w:rPr>
        <w:t xml:space="preserve"> сооружения. Основания и фундаменты",</w:t>
      </w:r>
    </w:p>
    <w:p w14:paraId="716DF89E" w14:textId="77777777" w:rsidR="00A21117" w:rsidRPr="00A21117" w:rsidRDefault="00A21117" w:rsidP="00A21117">
      <w:pPr>
        <w:spacing w:line="360" w:lineRule="auto"/>
        <w:rPr>
          <w:szCs w:val="24"/>
        </w:rPr>
      </w:pPr>
      <w:r w:rsidRPr="00A21117">
        <w:rPr>
          <w:szCs w:val="24"/>
        </w:rPr>
        <w:t>СН РК 5.01-02-2013 "Основания зданий и сооружений",</w:t>
      </w:r>
    </w:p>
    <w:p w14:paraId="22E7C574" w14:textId="77777777" w:rsidR="00A21117" w:rsidRPr="00A21117" w:rsidRDefault="00A21117" w:rsidP="00A21117">
      <w:pPr>
        <w:spacing w:line="360" w:lineRule="auto"/>
        <w:rPr>
          <w:szCs w:val="24"/>
        </w:rPr>
      </w:pPr>
      <w:r w:rsidRPr="00A21117">
        <w:rPr>
          <w:szCs w:val="24"/>
        </w:rPr>
        <w:t>СН РК 5.03-07-2013 "Несущие и ограждающие конструкции";</w:t>
      </w:r>
    </w:p>
    <w:p w14:paraId="14B03119" w14:textId="77777777" w:rsidR="00A21117" w:rsidRDefault="00A21117" w:rsidP="00A21117">
      <w:pPr>
        <w:spacing w:line="360" w:lineRule="auto"/>
        <w:rPr>
          <w:szCs w:val="24"/>
        </w:rPr>
      </w:pPr>
      <w:r w:rsidRPr="00A21117">
        <w:rPr>
          <w:szCs w:val="24"/>
        </w:rPr>
        <w:t>СН РК 2.01.01-2013 "Защита строительных конструкций от коррозии".</w:t>
      </w:r>
    </w:p>
    <w:p w14:paraId="7A4A8E09"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Конструктивные решения в проекте приняты исходя из требований заказчика, в соответствии с требованиями норм и на основе архитектурных решений.</w:t>
      </w:r>
    </w:p>
    <w:p w14:paraId="1937EE80"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За относительную </w:t>
      </w:r>
      <w:proofErr w:type="spellStart"/>
      <w:r w:rsidRPr="00A21117">
        <w:rPr>
          <w:rFonts w:eastAsia="Times New Roman"/>
          <w:szCs w:val="24"/>
          <w:lang w:eastAsia="ru-RU"/>
        </w:rPr>
        <w:t>отм</w:t>
      </w:r>
      <w:proofErr w:type="spellEnd"/>
      <w:r w:rsidRPr="00A21117">
        <w:rPr>
          <w:rFonts w:eastAsia="Times New Roman"/>
          <w:szCs w:val="24"/>
          <w:lang w:eastAsia="ru-RU"/>
        </w:rPr>
        <w:t xml:space="preserve">. 0,000 принят уровень чистого пола первого этажа, что соответствует абсолютной </w:t>
      </w:r>
      <w:proofErr w:type="spellStart"/>
      <w:r w:rsidRPr="00A21117">
        <w:rPr>
          <w:rFonts w:eastAsia="Times New Roman"/>
          <w:szCs w:val="24"/>
          <w:lang w:eastAsia="ru-RU"/>
        </w:rPr>
        <w:t>отм</w:t>
      </w:r>
      <w:proofErr w:type="spellEnd"/>
      <w:r w:rsidRPr="00A21117">
        <w:rPr>
          <w:rFonts w:eastAsia="Times New Roman"/>
          <w:szCs w:val="24"/>
          <w:lang w:eastAsia="ru-RU"/>
        </w:rPr>
        <w:t>. +867.750 на генплане.</w:t>
      </w:r>
    </w:p>
    <w:p w14:paraId="11C56877"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lastRenderedPageBreak/>
        <w:t>Конструктивная схема -  каркасная рамно-связевая. Пространственная жесткость и устойчивость обеспечивается совместной работой сопряженных жесткими узлами стен, колонн, диафрагм жесткости с фундаментами и горизонтальными дисками перекрытии и ригелями.</w:t>
      </w:r>
    </w:p>
    <w:p w14:paraId="5D45470A"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Фундамент - монолитный железобетонный. Высота фундамента 700мм. Устройство монолитного фундамента выполнить по подготовке из бетона класса С8/10, толщиной 100мм, и по щебеночной подготовке толщиной 100мм, щебеночную подготовку утрамбовать в грунт основания. </w:t>
      </w:r>
    </w:p>
    <w:p w14:paraId="45C3321C"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Гидроизоляцию монолитных железобетонных конструкции соприкасающихся с грунтом обмазать горячим битумом за два раза по холодной битумной грунтовке.</w:t>
      </w:r>
    </w:p>
    <w:p w14:paraId="6C663017"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Обратную засыпку котлована выполнить местными не просадочными и не </w:t>
      </w:r>
      <w:proofErr w:type="spellStart"/>
      <w:r w:rsidRPr="00A21117">
        <w:rPr>
          <w:rFonts w:eastAsia="Times New Roman"/>
          <w:szCs w:val="24"/>
          <w:lang w:eastAsia="ru-RU"/>
        </w:rPr>
        <w:t>пучинистыми</w:t>
      </w:r>
      <w:proofErr w:type="spellEnd"/>
      <w:r w:rsidRPr="00A21117">
        <w:rPr>
          <w:rFonts w:eastAsia="Times New Roman"/>
          <w:szCs w:val="24"/>
          <w:lang w:eastAsia="ru-RU"/>
        </w:rPr>
        <w:t xml:space="preserve"> грунтами . Укладку грунта обратной засыпки выполнить слоями, толщиной 200-300мм с уплотнением, обеспечивая коэффициент уплотнения </w:t>
      </w:r>
      <w:proofErr w:type="spellStart"/>
      <w:r w:rsidRPr="00A21117">
        <w:rPr>
          <w:rFonts w:eastAsia="Times New Roman"/>
          <w:szCs w:val="24"/>
          <w:lang w:eastAsia="ru-RU"/>
        </w:rPr>
        <w:t>Ксот</w:t>
      </w:r>
      <w:proofErr w:type="spellEnd"/>
      <w:r w:rsidRPr="00A21117">
        <w:rPr>
          <w:rFonts w:eastAsia="Times New Roman"/>
          <w:szCs w:val="24"/>
          <w:lang w:eastAsia="ru-RU"/>
        </w:rPr>
        <w:t>. = 0,96.</w:t>
      </w:r>
    </w:p>
    <w:p w14:paraId="274FCCFB"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Каркас (стены, колонны, диафрагмы жесткости, ригели, плиты перекрытия)- монолитная железобетонная конструкция из бетона </w:t>
      </w:r>
      <w:proofErr w:type="spellStart"/>
      <w:r w:rsidRPr="00A21117">
        <w:rPr>
          <w:rFonts w:eastAsia="Times New Roman"/>
          <w:szCs w:val="24"/>
          <w:lang w:eastAsia="ru-RU"/>
        </w:rPr>
        <w:t>кл</w:t>
      </w:r>
      <w:proofErr w:type="spellEnd"/>
      <w:r w:rsidRPr="00A21117">
        <w:rPr>
          <w:rFonts w:eastAsia="Times New Roman"/>
          <w:szCs w:val="24"/>
          <w:lang w:eastAsia="ru-RU"/>
        </w:rPr>
        <w:t>. С20/25, с рабочей продольной арматурой класса А500 и поперечной арматурой класса А240 по ГОСТ 34028-2016.</w:t>
      </w:r>
    </w:p>
    <w:p w14:paraId="2706FA93" w14:textId="6C6DD473" w:rsidR="00EB0FAC" w:rsidRDefault="00A21117" w:rsidP="00A21117">
      <w:pPr>
        <w:spacing w:line="360" w:lineRule="auto"/>
        <w:rPr>
          <w:rFonts w:eastAsia="Times New Roman"/>
          <w:szCs w:val="24"/>
          <w:lang w:eastAsia="ru-RU"/>
        </w:rPr>
      </w:pPr>
      <w:r w:rsidRPr="00A21117">
        <w:rPr>
          <w:rFonts w:eastAsia="Times New Roman"/>
          <w:szCs w:val="24"/>
          <w:lang w:eastAsia="ru-RU"/>
        </w:rPr>
        <w:t xml:space="preserve">Колонны монолитные, железобетонные сечением 500х500мм, 700х500мм. Ригели монолитные, железобетонные сечением 450х500(Н)мм. Стены монолитные, железобетонные толщиной 200мм. Несущие элементы каркаса (фундамент, стены, колонны, диафрагмы жесткости, плиты перекрытия, ригели) - монолитная железобетонная конструкция из бетона </w:t>
      </w:r>
      <w:proofErr w:type="spellStart"/>
      <w:r w:rsidRPr="00A21117">
        <w:rPr>
          <w:rFonts w:eastAsia="Times New Roman"/>
          <w:szCs w:val="24"/>
          <w:lang w:eastAsia="ru-RU"/>
        </w:rPr>
        <w:t>кл</w:t>
      </w:r>
      <w:proofErr w:type="spellEnd"/>
      <w:r w:rsidRPr="00A21117">
        <w:rPr>
          <w:rFonts w:eastAsia="Times New Roman"/>
          <w:szCs w:val="24"/>
          <w:lang w:eastAsia="ru-RU"/>
        </w:rPr>
        <w:t>. С20/25, с рабочей продольной арматурой класса А500 и поперечной арматурой класса А240 по ГОСТ 34028-2016. Фундамент, стены и колонны соприкасающиеся с грунтом выполняется из бетона класса С20/25, W6, F150 на портландцементе</w:t>
      </w:r>
      <w:r w:rsidR="00EB0FAC" w:rsidRPr="00EB0FAC">
        <w:rPr>
          <w:rFonts w:eastAsia="Times New Roman"/>
          <w:szCs w:val="24"/>
          <w:lang w:eastAsia="ru-RU"/>
        </w:rPr>
        <w:t>.</w:t>
      </w:r>
    </w:p>
    <w:p w14:paraId="76215620"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ИНЖЕНЕРНО-ГЕОЛОГИЧЕСКОЕ ОПИСАНИЕ УЧАСТКА</w:t>
      </w:r>
    </w:p>
    <w:p w14:paraId="77F1F631"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Инженерно-геологические изыскания по объекту: «Разработка ПСД «Строительство школы на 1200 мест (со сносом существующего здания школы-гимназии №13), по адресу: 11 </w:t>
      </w:r>
      <w:proofErr w:type="spellStart"/>
      <w:r w:rsidRPr="00A21117">
        <w:rPr>
          <w:rFonts w:eastAsia="Times New Roman"/>
          <w:szCs w:val="24"/>
          <w:lang w:eastAsia="ru-RU"/>
        </w:rPr>
        <w:t>мкр</w:t>
      </w:r>
      <w:proofErr w:type="spellEnd"/>
      <w:r w:rsidRPr="00A21117">
        <w:rPr>
          <w:rFonts w:eastAsia="Times New Roman"/>
          <w:szCs w:val="24"/>
          <w:lang w:eastAsia="ru-RU"/>
        </w:rPr>
        <w:t>., Ауэзовский район, города Алматы» для КГУ «Управление строительства города Алматы» выполнены в соответствии с действующими нормами, правилами и стандартами Республики Казахстан. Лицензия на право производства работ № 17008493 от 10.05.2017г. выдана Коммунальным Государственным учреждением «Управление государственного архитектурно-строительного контроля города Алматы». Акимат города Алматы. Заказчик ТОО «ВЛ».</w:t>
      </w:r>
    </w:p>
    <w:p w14:paraId="187EBDA6"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Договор № ASI/G-43 от 17 декабря 2024 г.</w:t>
      </w:r>
    </w:p>
    <w:p w14:paraId="06296E14"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Площадка изысканий расположена: </w:t>
      </w:r>
      <w:proofErr w:type="spellStart"/>
      <w:r w:rsidRPr="00A21117">
        <w:rPr>
          <w:rFonts w:eastAsia="Times New Roman"/>
          <w:szCs w:val="24"/>
          <w:lang w:eastAsia="ru-RU"/>
        </w:rPr>
        <w:t>г.Алматы</w:t>
      </w:r>
      <w:proofErr w:type="spellEnd"/>
      <w:r w:rsidRPr="00A21117">
        <w:rPr>
          <w:rFonts w:eastAsia="Times New Roman"/>
          <w:szCs w:val="24"/>
          <w:lang w:eastAsia="ru-RU"/>
        </w:rPr>
        <w:t xml:space="preserve">, Ауэзовский район, 11 микрорайон. Полевые работы проводились в декабре 2024 г. Лабораторные и камеральные работы выполнены в </w:t>
      </w:r>
      <w:r w:rsidRPr="00A21117">
        <w:rPr>
          <w:rFonts w:eastAsia="Times New Roman"/>
          <w:szCs w:val="24"/>
          <w:lang w:eastAsia="ru-RU"/>
        </w:rPr>
        <w:lastRenderedPageBreak/>
        <w:t>декабре 2024 г.</w:t>
      </w:r>
    </w:p>
    <w:p w14:paraId="513E48EB"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В геоморфологическом отношении район работ находится в пределах предгорной наклонной равнины. Рельеф полого-наклонный, с общим уклоном на северо-восток. Абсолютные отметки поверхности 864.85-867.03м.</w:t>
      </w:r>
    </w:p>
    <w:p w14:paraId="5D804160"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В геолого-литологическом строении площадки принимают участие аллювиально-пролювиальные</w:t>
      </w:r>
      <w:r w:rsidRPr="00A21117">
        <w:rPr>
          <w:rFonts w:eastAsia="Times New Roman"/>
          <w:szCs w:val="24"/>
          <w:lang w:eastAsia="ru-RU"/>
        </w:rPr>
        <w:cr/>
        <w:t xml:space="preserve">отложения </w:t>
      </w:r>
      <w:proofErr w:type="spellStart"/>
      <w:r w:rsidRPr="00A21117">
        <w:rPr>
          <w:rFonts w:eastAsia="Times New Roman"/>
          <w:szCs w:val="24"/>
          <w:lang w:eastAsia="ru-RU"/>
        </w:rPr>
        <w:t>среднечетвертичного</w:t>
      </w:r>
      <w:proofErr w:type="spellEnd"/>
      <w:r w:rsidRPr="00A21117">
        <w:rPr>
          <w:rFonts w:eastAsia="Times New Roman"/>
          <w:szCs w:val="24"/>
          <w:lang w:eastAsia="ru-RU"/>
        </w:rPr>
        <w:t xml:space="preserve"> возраста (</w:t>
      </w:r>
      <w:proofErr w:type="spellStart"/>
      <w:r w:rsidRPr="00A21117">
        <w:rPr>
          <w:rFonts w:eastAsia="Times New Roman"/>
          <w:szCs w:val="24"/>
          <w:lang w:eastAsia="ru-RU"/>
        </w:rPr>
        <w:t>apQ</w:t>
      </w:r>
      <w:proofErr w:type="spellEnd"/>
      <w:r w:rsidRPr="00A21117">
        <w:rPr>
          <w:rFonts w:eastAsia="Times New Roman"/>
          <w:szCs w:val="24"/>
          <w:lang w:eastAsia="ru-RU"/>
        </w:rPr>
        <w:t>/II), представленные суглинками и галечниковыми грунтами, перекрытыми с поверхности почвенно-растительным слоем и местами насыпными грунтами. Вскрытая мощность отложений 12,0м.</w:t>
      </w:r>
    </w:p>
    <w:p w14:paraId="1C58F032"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Для определения геолого-литологического строения участка было пройдено 15 скважин глубиной 12,0м каждая. Отобраны образцы грунтов для лабораторных исследований. Участок изысканий застроен. При производстве земляных работ будут встречаться подвалы и негабаритные бетонные конструкции.</w:t>
      </w:r>
    </w:p>
    <w:p w14:paraId="1B036C5B"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До глубины 12,0 м выделено 4 инженерно-геологических элемента.</w:t>
      </w:r>
    </w:p>
    <w:p w14:paraId="6D60AFC1"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ИГЭ-1. Насыпной грунт - суглинок, гравий. Мощность слоя 0,2-0,4 м (не вскрыт с-6 -</w:t>
      </w:r>
    </w:p>
    <w:p w14:paraId="31437101"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c-9)</w:t>
      </w:r>
    </w:p>
    <w:p w14:paraId="7E70B1CE"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ИГЭ-2. Почвенно-растительный слой, суглинистый, </w:t>
      </w:r>
      <w:proofErr w:type="spellStart"/>
      <w:r w:rsidRPr="00A21117">
        <w:rPr>
          <w:rFonts w:eastAsia="Times New Roman"/>
          <w:szCs w:val="24"/>
          <w:lang w:eastAsia="ru-RU"/>
        </w:rPr>
        <w:t>гумуссированный</w:t>
      </w:r>
      <w:proofErr w:type="spellEnd"/>
      <w:r w:rsidRPr="00A21117">
        <w:rPr>
          <w:rFonts w:eastAsia="Times New Roman"/>
          <w:szCs w:val="24"/>
          <w:lang w:eastAsia="ru-RU"/>
        </w:rPr>
        <w:t>, с корнями</w:t>
      </w:r>
    </w:p>
    <w:p w14:paraId="035310CE"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растений. Мощность слоя 0,1 м (вскрыт с-6 - с-9)</w:t>
      </w:r>
    </w:p>
    <w:p w14:paraId="44623A0A"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ИГЭ-3. Суглинок бурого цвета, полутвердой консистенции, просадочный, к подошве с</w:t>
      </w:r>
    </w:p>
    <w:p w14:paraId="24B84F5B"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включением гравия до 5-10%. Мощность слоя 2,2-2,8 м</w:t>
      </w:r>
    </w:p>
    <w:p w14:paraId="07597943"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ИГЭ-4. Галечниковый грунт с песчаным заполнителем с включением валунов до 30%. Встречаются негабаритные валуны. Вскрытая мощность слоя 8,8-9,6 м.</w:t>
      </w:r>
    </w:p>
    <w:p w14:paraId="4DC92975"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Суглинки (ИГЭ-2) проявляют просадочные свойства при замачивании под нагрузкой. Тип грунтовых условий по </w:t>
      </w:r>
      <w:proofErr w:type="spellStart"/>
      <w:r w:rsidRPr="00A21117">
        <w:rPr>
          <w:rFonts w:eastAsia="Times New Roman"/>
          <w:szCs w:val="24"/>
          <w:lang w:eastAsia="ru-RU"/>
        </w:rPr>
        <w:t>просадочности</w:t>
      </w:r>
      <w:proofErr w:type="spellEnd"/>
      <w:r w:rsidRPr="00A21117">
        <w:rPr>
          <w:rFonts w:eastAsia="Times New Roman"/>
          <w:szCs w:val="24"/>
          <w:lang w:eastAsia="ru-RU"/>
        </w:rPr>
        <w:t xml:space="preserve"> - первый. Величина просадки от собственного веса составляет 0,75 см (по с-1), 1,35 см (по с-5), 2,34 см (по с-7), 0,69 см (по с-10), 0,65 см (по с-11) и 1,68 см (по с-12). Мощность просадочной толщи 2,2-2,8 м. График изменения относительной </w:t>
      </w:r>
      <w:proofErr w:type="spellStart"/>
      <w:r w:rsidRPr="00A21117">
        <w:rPr>
          <w:rFonts w:eastAsia="Times New Roman"/>
          <w:szCs w:val="24"/>
          <w:lang w:eastAsia="ru-RU"/>
        </w:rPr>
        <w:t>просадочности</w:t>
      </w:r>
      <w:proofErr w:type="spellEnd"/>
      <w:r w:rsidRPr="00A21117">
        <w:rPr>
          <w:rFonts w:eastAsia="Times New Roman"/>
          <w:szCs w:val="24"/>
          <w:lang w:eastAsia="ru-RU"/>
        </w:rPr>
        <w:t xml:space="preserve"> по глубине и график зависимости относительной </w:t>
      </w:r>
      <w:proofErr w:type="spellStart"/>
      <w:r w:rsidRPr="00A21117">
        <w:rPr>
          <w:rFonts w:eastAsia="Times New Roman"/>
          <w:szCs w:val="24"/>
          <w:lang w:eastAsia="ru-RU"/>
        </w:rPr>
        <w:t>просадочности</w:t>
      </w:r>
      <w:proofErr w:type="spellEnd"/>
      <w:r w:rsidRPr="00A21117">
        <w:rPr>
          <w:rFonts w:eastAsia="Times New Roman"/>
          <w:szCs w:val="24"/>
          <w:lang w:eastAsia="ru-RU"/>
        </w:rPr>
        <w:t xml:space="preserve"> от давления см. в приложениях. Грунты не проявляют </w:t>
      </w:r>
      <w:proofErr w:type="spellStart"/>
      <w:r w:rsidRPr="00A21117">
        <w:rPr>
          <w:rFonts w:eastAsia="Times New Roman"/>
          <w:szCs w:val="24"/>
          <w:lang w:eastAsia="ru-RU"/>
        </w:rPr>
        <w:t>пучинистых</w:t>
      </w:r>
      <w:proofErr w:type="spellEnd"/>
      <w:r w:rsidRPr="00A21117">
        <w:rPr>
          <w:rFonts w:eastAsia="Times New Roman"/>
          <w:szCs w:val="24"/>
          <w:lang w:eastAsia="ru-RU"/>
        </w:rPr>
        <w:t xml:space="preserve"> свойств.</w:t>
      </w:r>
    </w:p>
    <w:p w14:paraId="39483E5A"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Уровень подземных вод на период изысканий до глубины 12,0 м не вскрыт. Предполагаемая глубина залегания уровня подземных вод более 12,0 метров от поверхности и существенного влияния на инженерно-геологические условия строительства они оказывать не будут.</w:t>
      </w:r>
    </w:p>
    <w:p w14:paraId="238CDC29"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По результатам химических анализов водных вытяжек суглинков: содержание сульфатов 570,0-620,0 мг/кг, содержание хлоридов 70,0-160,0 мг/кг, галечниковых грунтов: содержание сульфатов 230,0-370,0 мг/кг, содержание хлоридов 60,0-180,0 мг/кг.</w:t>
      </w:r>
    </w:p>
    <w:p w14:paraId="4C7C2993" w14:textId="4E15C7FD" w:rsid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Степень агрессивного воздействия суглинков на бетонные и железобетонные конструкции по </w:t>
      </w:r>
      <w:r w:rsidRPr="00A21117">
        <w:rPr>
          <w:rFonts w:eastAsia="Times New Roman"/>
          <w:szCs w:val="24"/>
          <w:lang w:eastAsia="ru-RU"/>
        </w:rPr>
        <w:lastRenderedPageBreak/>
        <w:t xml:space="preserve">содержанию сульфатов для бетонов W4 на портландцементе слабоагрессивная; для бетонов W6 и для бетонов W8 неагрессивная. Для бетонов на </w:t>
      </w:r>
      <w:proofErr w:type="spellStart"/>
      <w:r w:rsidRPr="00A21117">
        <w:rPr>
          <w:rFonts w:eastAsia="Times New Roman"/>
          <w:szCs w:val="24"/>
          <w:lang w:eastAsia="ru-RU"/>
        </w:rPr>
        <w:t>сульфатостойких</w:t>
      </w:r>
      <w:proofErr w:type="spellEnd"/>
      <w:r w:rsidRPr="00A21117">
        <w:rPr>
          <w:rFonts w:eastAsia="Times New Roman"/>
          <w:szCs w:val="24"/>
          <w:lang w:eastAsia="ru-RU"/>
        </w:rPr>
        <w:t xml:space="preserve"> цементах - неагрессивная. По содержанию хлоридов для бетонов W4-W6 неагрессивная, для бетонов W8 неагрессивная. Степень агрессивного воздействия галечниковых грунтов на бетонные и железобетонные конструкции по содержанию сульфатов для бетонов W4 на портландцементе неагрессивная, для бетонов W6 и для бетонов W8 не агрессивная. Для бетонов на </w:t>
      </w:r>
      <w:proofErr w:type="spellStart"/>
      <w:r w:rsidRPr="00A21117">
        <w:rPr>
          <w:rFonts w:eastAsia="Times New Roman"/>
          <w:szCs w:val="24"/>
          <w:lang w:eastAsia="ru-RU"/>
        </w:rPr>
        <w:t>сульфатостойких</w:t>
      </w:r>
      <w:proofErr w:type="spellEnd"/>
      <w:r w:rsidRPr="00A21117">
        <w:rPr>
          <w:rFonts w:eastAsia="Times New Roman"/>
          <w:szCs w:val="24"/>
          <w:lang w:eastAsia="ru-RU"/>
        </w:rPr>
        <w:t xml:space="preserve"> цементах - неагрессивная. По содержанию хлоридов для бетонов W4-W6 неагрессивная, для бетонов W8 неагрессивная.</w:t>
      </w:r>
    </w:p>
    <w:p w14:paraId="4DC9F8CF"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СЕЙСМИЧНОСТЬ И СТРОИТЕЛЬНЫЕ ГРУППЫ ГРУНТОВ</w:t>
      </w:r>
    </w:p>
    <w:p w14:paraId="34A60143" w14:textId="34AA2D78" w:rsidR="00A21117" w:rsidRDefault="00A21117" w:rsidP="00A21117">
      <w:pPr>
        <w:spacing w:line="360" w:lineRule="auto"/>
        <w:rPr>
          <w:rFonts w:eastAsia="Times New Roman"/>
          <w:szCs w:val="24"/>
          <w:lang w:eastAsia="ru-RU"/>
        </w:rPr>
      </w:pPr>
      <w:r w:rsidRPr="00A21117">
        <w:rPr>
          <w:rFonts w:eastAsia="Times New Roman"/>
          <w:szCs w:val="24"/>
          <w:lang w:eastAsia="ru-RU"/>
        </w:rPr>
        <w:t xml:space="preserve">Сейсмичность района по данным СП РК 2.03-30-2017 - 9 баллов. Тип грунтовых условий площадки по сейсмическим свойствам - ІБ. Согласно карты сейсмического микрорайонирования СМЗ-2475 СП РК 2.03-31-2020 площадка изысканий относится к зоне II-A-1. Согласно таблице 3.1 СП РК EN 1998-1:2004/2012 тип грунтовых условий площадки по сейсмическим свойствам - II. Согласно карты сейсмического микрорайонирования СМР-1 </w:t>
      </w:r>
      <w:proofErr w:type="spellStart"/>
      <w:r w:rsidRPr="00A21117">
        <w:rPr>
          <w:rFonts w:eastAsia="Times New Roman"/>
          <w:szCs w:val="24"/>
          <w:lang w:eastAsia="ru-RU"/>
        </w:rPr>
        <w:t>designed</w:t>
      </w:r>
      <w:proofErr w:type="spellEnd"/>
      <w:r w:rsidRPr="00A21117">
        <w:rPr>
          <w:rFonts w:eastAsia="Times New Roman"/>
          <w:szCs w:val="24"/>
          <w:lang w:eastAsia="ru-RU"/>
        </w:rPr>
        <w:t xml:space="preserve"> расчетные ускорения на площадке строительства горизонтальное a/g-0,500/g, вертикальное a/gv-0,450/g. Уточненная сейсмичность площадки 9 баллов. Согласно карты сейсмического микрорайонирования СМЗ-2475 СП РК 2.03-31-2020 участок изысканий находится в зоне возможного проявления тектонического разлома на дневной поверхности. При проектировании величины расчетных вертикального и горизонтального ускорения необходимо принимать с повышающим коэффициентом к=1,2 по отношению к аналогичным инженерно-сейсмическим условиям за пределами влияния зоны разлома.</w:t>
      </w:r>
    </w:p>
    <w:p w14:paraId="4F72E3FB"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ТЕХНИЧЕСКИЕ УКАЗАНИЯ ПО ПРОИЗВОДСТВУ</w:t>
      </w:r>
    </w:p>
    <w:p w14:paraId="05A0FF1C"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БЕТОННЫХ РАБОТ В ЗИМНЕЕ ВРЕМЯ</w:t>
      </w:r>
    </w:p>
    <w:p w14:paraId="0C67905E"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1.</w:t>
      </w:r>
      <w:r w:rsidRPr="00A21117">
        <w:rPr>
          <w:rFonts w:eastAsia="Times New Roman"/>
          <w:szCs w:val="24"/>
          <w:lang w:eastAsia="ru-RU"/>
        </w:rPr>
        <w:tab/>
        <w:t>Настоящие правила выполняются в период производства бетонных работ при ожидаемой среднесуточной температуры наружного воздуха ниже 5°С и минимальной суточной температуры ниже 0°С.</w:t>
      </w:r>
    </w:p>
    <w:p w14:paraId="7C1A2CA7"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2.</w:t>
      </w:r>
      <w:r w:rsidRPr="00A21117">
        <w:rPr>
          <w:rFonts w:eastAsia="Times New Roman"/>
          <w:szCs w:val="24"/>
          <w:lang w:eastAsia="ru-RU"/>
        </w:rPr>
        <w:tab/>
        <w:t>Приготовление бетонной смеси следует производить в обогреваемых бетоносмесительных установках, применяя подогретую воду, оттаянные или подогретые заполнители, обеспечивающие получение бетонной смеси с температурой не ниже требуемой по расчету.</w:t>
      </w:r>
    </w:p>
    <w:p w14:paraId="132FFFF3"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3.</w:t>
      </w:r>
      <w:r w:rsidRPr="00A21117">
        <w:rPr>
          <w:rFonts w:eastAsia="Times New Roman"/>
          <w:szCs w:val="24"/>
          <w:lang w:eastAsia="ru-RU"/>
        </w:rPr>
        <w:tab/>
        <w:t>Способы и средства транспортирования должны обеспечивать предотвращение снижения температуры бетонной смеси ниже требуемой по расчету.</w:t>
      </w:r>
    </w:p>
    <w:p w14:paraId="337ADBBA"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4.</w:t>
      </w:r>
      <w:r w:rsidRPr="00A21117">
        <w:rPr>
          <w:rFonts w:eastAsia="Times New Roman"/>
          <w:szCs w:val="24"/>
          <w:lang w:eastAsia="ru-RU"/>
        </w:rPr>
        <w:tab/>
        <w:t xml:space="preserve">Состояние основания, на которое укладывается бетонная смесь, а также температура основания и способ укладки должны исключать возможность замерзания смеси в зане контакта с основанием. При выдерживании бетона в конструкции методом термоса, при </w:t>
      </w:r>
      <w:r w:rsidRPr="00A21117">
        <w:rPr>
          <w:rFonts w:eastAsia="Times New Roman"/>
          <w:szCs w:val="24"/>
          <w:lang w:eastAsia="ru-RU"/>
        </w:rPr>
        <w:lastRenderedPageBreak/>
        <w:t xml:space="preserve">предварительном разогреве бетонной смеси, а также при применении бетона с противоморозными добавками допускается укладывать смесь на не отогретое, не </w:t>
      </w:r>
      <w:proofErr w:type="spellStart"/>
      <w:r w:rsidRPr="00A21117">
        <w:rPr>
          <w:rFonts w:eastAsia="Times New Roman"/>
          <w:szCs w:val="24"/>
          <w:lang w:eastAsia="ru-RU"/>
        </w:rPr>
        <w:t>пучинистое</w:t>
      </w:r>
      <w:proofErr w:type="spellEnd"/>
      <w:r w:rsidRPr="00A21117">
        <w:rPr>
          <w:rFonts w:eastAsia="Times New Roman"/>
          <w:szCs w:val="24"/>
          <w:lang w:eastAsia="ru-RU"/>
        </w:rPr>
        <w:t xml:space="preserve"> основание или старый бетон, если по ра2счету в зоне контакта на протяжении расчетного периода выдерживания бетона не произойдет его замерзание. При температуре воздуха ниже 10°С бетонирование густоармированных конструкций с арматурой диаметром больше 24мм, следует выполнять с предварительным отогревом металла до положительной температуры или местным вибрированием смеси. Продолжительность вибрирования бетонной смеси должна быть увеличена не менее чем на 25% по сравнению с летними условиями.</w:t>
      </w:r>
    </w:p>
    <w:p w14:paraId="0B4C4F3B"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5.</w:t>
      </w:r>
      <w:r w:rsidRPr="00A21117">
        <w:rPr>
          <w:rFonts w:eastAsia="Times New Roman"/>
          <w:szCs w:val="24"/>
          <w:lang w:eastAsia="ru-RU"/>
        </w:rPr>
        <w:tab/>
      </w:r>
      <w:proofErr w:type="spellStart"/>
      <w:r w:rsidRPr="00A21117">
        <w:rPr>
          <w:rFonts w:eastAsia="Times New Roman"/>
          <w:szCs w:val="24"/>
          <w:lang w:eastAsia="ru-RU"/>
        </w:rPr>
        <w:t>Неопалубленные</w:t>
      </w:r>
      <w:proofErr w:type="spellEnd"/>
      <w:r w:rsidRPr="00A21117">
        <w:rPr>
          <w:rFonts w:eastAsia="Times New Roman"/>
          <w:szCs w:val="24"/>
          <w:lang w:eastAsia="ru-RU"/>
        </w:rPr>
        <w:t xml:space="preserve"> поверхности конструкций следует укрывать паро- и теплоизоляционными материалами непосредственно по окончании бетонирования. Выпуски арматуры забетонированных конструкций должны быть укрыты или утеплены на высоту (длину) не менее чем 0,5м.</w:t>
      </w:r>
    </w:p>
    <w:p w14:paraId="09884A0D"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6.</w:t>
      </w:r>
      <w:r w:rsidRPr="00A21117">
        <w:rPr>
          <w:rFonts w:eastAsia="Times New Roman"/>
          <w:szCs w:val="24"/>
          <w:lang w:eastAsia="ru-RU"/>
        </w:rPr>
        <w:tab/>
        <w:t>Перед укладкой бетонной (растворной) смеси поверхности полостей стыков сборных железобетонных элементов должны быть очищены от снега и наледи.</w:t>
      </w:r>
    </w:p>
    <w:p w14:paraId="4C8D905D"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7.</w:t>
      </w:r>
      <w:r w:rsidRPr="00A21117">
        <w:rPr>
          <w:rFonts w:eastAsia="Times New Roman"/>
          <w:szCs w:val="24"/>
          <w:lang w:eastAsia="ru-RU"/>
        </w:rPr>
        <w:tab/>
        <w:t>Контроль прочности бетона следует осуществлять, как правило, испытанием образцов, изготовленных у места укладки бетонной смеси. Образцы, хранящиеся на морозе, перед испытание надлежит выдержать 2-4 часа при температуре 15-20°С. Допускается контроль прочности производить по температуре бетона в процессе выдерживания.</w:t>
      </w:r>
    </w:p>
    <w:p w14:paraId="6DE8301A"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8.</w:t>
      </w:r>
      <w:r w:rsidRPr="00A21117">
        <w:rPr>
          <w:rFonts w:eastAsia="Times New Roman"/>
          <w:szCs w:val="24"/>
          <w:lang w:eastAsia="ru-RU"/>
        </w:rPr>
        <w:tab/>
        <w:t xml:space="preserve">Температура бетонной смеси, уложенной в опалубку, к началу выдерживания или термообработки:                                         - при методе термоса - устанавливается с расчетом не ниже 5°С;                                                                 - с противоморозными добавками - не менее чем на 5°С выше температуры замерзания раствора </w:t>
      </w:r>
      <w:proofErr w:type="spellStart"/>
      <w:r w:rsidRPr="00A21117">
        <w:rPr>
          <w:rFonts w:eastAsia="Times New Roman"/>
          <w:szCs w:val="24"/>
          <w:lang w:eastAsia="ru-RU"/>
        </w:rPr>
        <w:t>затворения</w:t>
      </w:r>
      <w:proofErr w:type="spellEnd"/>
      <w:r w:rsidRPr="00A21117">
        <w:rPr>
          <w:rFonts w:eastAsia="Times New Roman"/>
          <w:szCs w:val="24"/>
          <w:lang w:eastAsia="ru-RU"/>
        </w:rPr>
        <w:t>;                            - при тепловой обработке - не ниже 0°С.</w:t>
      </w:r>
    </w:p>
    <w:p w14:paraId="7F9F2CB5" w14:textId="74DFE2D8" w:rsidR="00A21117" w:rsidRDefault="00A21117" w:rsidP="00A21117">
      <w:pPr>
        <w:spacing w:line="360" w:lineRule="auto"/>
        <w:rPr>
          <w:rFonts w:eastAsia="Times New Roman"/>
          <w:szCs w:val="24"/>
          <w:lang w:eastAsia="ru-RU"/>
        </w:rPr>
      </w:pPr>
      <w:r w:rsidRPr="00A21117">
        <w:rPr>
          <w:rFonts w:eastAsia="Times New Roman"/>
          <w:szCs w:val="24"/>
          <w:lang w:eastAsia="ru-RU"/>
        </w:rPr>
        <w:t>9.</w:t>
      </w:r>
      <w:r w:rsidRPr="00A21117">
        <w:rPr>
          <w:rFonts w:eastAsia="Times New Roman"/>
          <w:szCs w:val="24"/>
          <w:lang w:eastAsia="ru-RU"/>
        </w:rPr>
        <w:tab/>
        <w:t xml:space="preserve">Температура в процессе выдерживания и тепловой обработки для бетона на                                                                             - портландцементе определяется расчетом, но не более 80°С;            - на </w:t>
      </w:r>
      <w:proofErr w:type="spellStart"/>
      <w:r w:rsidRPr="00A21117">
        <w:rPr>
          <w:rFonts w:eastAsia="Times New Roman"/>
          <w:szCs w:val="24"/>
          <w:lang w:eastAsia="ru-RU"/>
        </w:rPr>
        <w:t>шлакопортландцементе</w:t>
      </w:r>
      <w:proofErr w:type="spellEnd"/>
      <w:r w:rsidRPr="00A21117">
        <w:rPr>
          <w:rFonts w:eastAsia="Times New Roman"/>
          <w:szCs w:val="24"/>
          <w:lang w:eastAsia="ru-RU"/>
        </w:rPr>
        <w:t xml:space="preserve"> 90°С.</w:t>
      </w:r>
    </w:p>
    <w:p w14:paraId="0F9844BD"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ТЕХНИЧЕСКИЕ ТРЕБОВАНИЯ  К АРМАТУРНЫМ И БЕТОННЫМ РАБОТАМ</w:t>
      </w:r>
    </w:p>
    <w:p w14:paraId="77564316"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1.</w:t>
      </w:r>
      <w:r w:rsidRPr="00A21117">
        <w:rPr>
          <w:rFonts w:eastAsia="Times New Roman"/>
          <w:szCs w:val="24"/>
          <w:lang w:eastAsia="ru-RU"/>
        </w:rPr>
        <w:tab/>
        <w:t>Арматурные работы вести в соответствии с чертежами проекта, проектом производства работ и требованиями СН РК 5.03-07-2013; ГОСТ 10922-90.</w:t>
      </w:r>
    </w:p>
    <w:p w14:paraId="4358A2E5"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2.</w:t>
      </w:r>
      <w:r w:rsidRPr="00A21117">
        <w:rPr>
          <w:rFonts w:eastAsia="Times New Roman"/>
          <w:szCs w:val="24"/>
          <w:lang w:eastAsia="ru-RU"/>
        </w:rPr>
        <w:tab/>
        <w:t>Классы арматурной стали приняты по ГОСТ 34028-2016.</w:t>
      </w:r>
    </w:p>
    <w:p w14:paraId="3A6E076E"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3.</w:t>
      </w:r>
      <w:r w:rsidRPr="00A21117">
        <w:rPr>
          <w:rFonts w:eastAsia="Times New Roman"/>
          <w:szCs w:val="24"/>
          <w:lang w:eastAsia="ru-RU"/>
        </w:rPr>
        <w:tab/>
        <w:t>При поступлении стали без сертификатов,  необходимо произвести контрольные испытания арматурной стали по ГОСТ 12004-81.</w:t>
      </w:r>
    </w:p>
    <w:p w14:paraId="2A1FD171"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4.</w:t>
      </w:r>
      <w:r w:rsidRPr="00A21117">
        <w:rPr>
          <w:rFonts w:eastAsia="Times New Roman"/>
          <w:szCs w:val="24"/>
          <w:lang w:eastAsia="ru-RU"/>
        </w:rPr>
        <w:tab/>
        <w:t xml:space="preserve">Арматурные </w:t>
      </w:r>
      <w:proofErr w:type="spellStart"/>
      <w:r w:rsidRPr="00A21117">
        <w:rPr>
          <w:rFonts w:eastAsia="Times New Roman"/>
          <w:szCs w:val="24"/>
          <w:lang w:eastAsia="ru-RU"/>
        </w:rPr>
        <w:t>cетки</w:t>
      </w:r>
      <w:proofErr w:type="spellEnd"/>
      <w:r w:rsidRPr="00A21117">
        <w:rPr>
          <w:rFonts w:eastAsia="Times New Roman"/>
          <w:szCs w:val="24"/>
          <w:lang w:eastAsia="ru-RU"/>
        </w:rPr>
        <w:t xml:space="preserve"> вязать вязальной проволокой, снаружи сетки каждые 2 </w:t>
      </w:r>
      <w:proofErr w:type="spellStart"/>
      <w:r w:rsidRPr="00A21117">
        <w:rPr>
          <w:rFonts w:eastAsia="Times New Roman"/>
          <w:szCs w:val="24"/>
          <w:lang w:eastAsia="ru-RU"/>
        </w:rPr>
        <w:t>пересечения,а</w:t>
      </w:r>
      <w:proofErr w:type="spellEnd"/>
      <w:r w:rsidRPr="00A21117">
        <w:rPr>
          <w:rFonts w:eastAsia="Times New Roman"/>
          <w:szCs w:val="24"/>
          <w:lang w:eastAsia="ru-RU"/>
        </w:rPr>
        <w:t xml:space="preserve"> в середине через одно окно в шахматном порядке.</w:t>
      </w:r>
    </w:p>
    <w:p w14:paraId="21B2A4A9"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5.</w:t>
      </w:r>
      <w:r w:rsidRPr="00A21117">
        <w:rPr>
          <w:rFonts w:eastAsia="Times New Roman"/>
          <w:szCs w:val="24"/>
          <w:lang w:eastAsia="ru-RU"/>
        </w:rPr>
        <w:tab/>
        <w:t xml:space="preserve">Определение точности сварных крестовых соединений производить в соответствии с </w:t>
      </w:r>
      <w:r w:rsidRPr="00A21117">
        <w:rPr>
          <w:rFonts w:eastAsia="Times New Roman"/>
          <w:szCs w:val="24"/>
          <w:lang w:eastAsia="ru-RU"/>
        </w:rPr>
        <w:lastRenderedPageBreak/>
        <w:t>ГОСТ 10922-90.</w:t>
      </w:r>
    </w:p>
    <w:p w14:paraId="5D639B3E"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6.</w:t>
      </w:r>
      <w:r w:rsidRPr="00A21117">
        <w:rPr>
          <w:rFonts w:eastAsia="Times New Roman"/>
          <w:szCs w:val="24"/>
          <w:lang w:eastAsia="ru-RU"/>
        </w:rPr>
        <w:tab/>
        <w:t xml:space="preserve">Применение дуговой электросварки крестообразных соединений (без дополнительных конструктивных элементов и принудительного формирования шва в инвентарных медных формах) допускается только для соединений, имеющих монтажное значение </w:t>
      </w:r>
    </w:p>
    <w:p w14:paraId="51478E09"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7.</w:t>
      </w:r>
      <w:r w:rsidRPr="00A21117">
        <w:rPr>
          <w:rFonts w:eastAsia="Times New Roman"/>
          <w:szCs w:val="24"/>
          <w:lang w:eastAsia="ru-RU"/>
        </w:rPr>
        <w:tab/>
        <w:t>Применение дуговой электросварки крестовых соединений без согласования с проектной организацией запрещается.</w:t>
      </w:r>
    </w:p>
    <w:p w14:paraId="4120DA6B"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8.</w:t>
      </w:r>
      <w:r w:rsidRPr="00A21117">
        <w:rPr>
          <w:rFonts w:eastAsia="Times New Roman"/>
          <w:szCs w:val="24"/>
          <w:lang w:eastAsia="ru-RU"/>
        </w:rPr>
        <w:tab/>
        <w:t xml:space="preserve">Для дуговой сварки арматуры применять электроды сварки Э-42 по ГОСТ 9467 с целым </w:t>
      </w:r>
      <w:proofErr w:type="spellStart"/>
      <w:r w:rsidRPr="00A21117">
        <w:rPr>
          <w:rFonts w:eastAsia="Times New Roman"/>
          <w:szCs w:val="24"/>
          <w:lang w:eastAsia="ru-RU"/>
        </w:rPr>
        <w:t>неотслаивающимся</w:t>
      </w:r>
      <w:proofErr w:type="spellEnd"/>
      <w:r w:rsidRPr="00A21117">
        <w:rPr>
          <w:rFonts w:eastAsia="Times New Roman"/>
          <w:szCs w:val="24"/>
          <w:lang w:eastAsia="ru-RU"/>
        </w:rPr>
        <w:t xml:space="preserve"> сухим покрытием. Заменять электроды на другие, понижающие прочность металла, шва, без согласования с проектной организацией - запрещается.</w:t>
      </w:r>
    </w:p>
    <w:p w14:paraId="24680AF9"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9.</w:t>
      </w:r>
      <w:r w:rsidRPr="00A21117">
        <w:rPr>
          <w:rFonts w:eastAsia="Times New Roman"/>
          <w:szCs w:val="24"/>
          <w:lang w:eastAsia="ru-RU"/>
        </w:rPr>
        <w:tab/>
        <w:t>Закладные детали изготовить в соответствии с чертежами проекта и требованиями ГОСТ 10922; СН РК 5.03-07-2013.</w:t>
      </w:r>
    </w:p>
    <w:p w14:paraId="4679AC9A"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10.</w:t>
      </w:r>
      <w:r w:rsidRPr="00A21117">
        <w:rPr>
          <w:rFonts w:eastAsia="Times New Roman"/>
          <w:szCs w:val="24"/>
          <w:lang w:eastAsia="ru-RU"/>
        </w:rPr>
        <w:tab/>
        <w:t xml:space="preserve">Стыковку арматуры выполнять внахлест, хомуты выполняются вязанными. Стыковку арматуры балок выполнять электродуговой сваркой с накладками. Стыковку арматуры плит перекрытий выполнять </w:t>
      </w:r>
      <w:proofErr w:type="spellStart"/>
      <w:r w:rsidRPr="00A21117">
        <w:rPr>
          <w:rFonts w:eastAsia="Times New Roman"/>
          <w:szCs w:val="24"/>
          <w:lang w:eastAsia="ru-RU"/>
        </w:rPr>
        <w:t>внахлестбез</w:t>
      </w:r>
      <w:proofErr w:type="spellEnd"/>
      <w:r w:rsidRPr="00A21117">
        <w:rPr>
          <w:rFonts w:eastAsia="Times New Roman"/>
          <w:szCs w:val="24"/>
          <w:lang w:eastAsia="ru-RU"/>
        </w:rPr>
        <w:t xml:space="preserve"> сварки.</w:t>
      </w:r>
    </w:p>
    <w:p w14:paraId="44DF67FC"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11.</w:t>
      </w:r>
      <w:r w:rsidRPr="00A21117">
        <w:rPr>
          <w:rFonts w:eastAsia="Times New Roman"/>
          <w:szCs w:val="24"/>
          <w:lang w:eastAsia="ru-RU"/>
        </w:rPr>
        <w:tab/>
        <w:t>Бетонные работы вести в соответствии с чертежами проекта, проектом производства работ и требованиями СН РК 5.03-07-2013.</w:t>
      </w:r>
    </w:p>
    <w:p w14:paraId="49A518CC"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12.</w:t>
      </w:r>
      <w:r w:rsidRPr="00A21117">
        <w:rPr>
          <w:rFonts w:eastAsia="Times New Roman"/>
          <w:szCs w:val="24"/>
          <w:lang w:eastAsia="ru-RU"/>
        </w:rPr>
        <w:tab/>
        <w:t>При необходимости устройства рабочих швов их следует располагать в наименее ответственных местах конструкций. Рабочие швы в диафрагмах выполнять понизу и поверху плиты перекрытия. Рабочий шов в плитах перекрытий допускается делать в 1/3 пролета условного ригеля с установкой по торцу шва мелкой металлической сетки 5х0.5 с заводкой концов в бетон на 200мм.</w:t>
      </w:r>
    </w:p>
    <w:p w14:paraId="5DB51350"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13.</w:t>
      </w:r>
      <w:r w:rsidRPr="00A21117">
        <w:rPr>
          <w:rFonts w:eastAsia="Times New Roman"/>
          <w:szCs w:val="24"/>
          <w:lang w:eastAsia="ru-RU"/>
        </w:rPr>
        <w:tab/>
        <w:t xml:space="preserve">Материал железобетонных конструкций - плотно </w:t>
      </w:r>
      <w:proofErr w:type="spellStart"/>
      <w:r w:rsidRPr="00A21117">
        <w:rPr>
          <w:rFonts w:eastAsia="Times New Roman"/>
          <w:szCs w:val="24"/>
          <w:lang w:eastAsia="ru-RU"/>
        </w:rPr>
        <w:t>вибрированный</w:t>
      </w:r>
      <w:proofErr w:type="spellEnd"/>
      <w:r w:rsidRPr="00A21117">
        <w:rPr>
          <w:rFonts w:eastAsia="Times New Roman"/>
          <w:szCs w:val="24"/>
          <w:lang w:eastAsia="ru-RU"/>
        </w:rPr>
        <w:t xml:space="preserve"> бетон Кл. В25. Величину строительного подъема принимать не менее 4мм на погонный метр пролета.</w:t>
      </w:r>
    </w:p>
    <w:p w14:paraId="06B2CFAA" w14:textId="77777777" w:rsidR="00A21117" w:rsidRPr="00A21117" w:rsidRDefault="00A21117" w:rsidP="00A21117">
      <w:pPr>
        <w:spacing w:line="360" w:lineRule="auto"/>
        <w:rPr>
          <w:rFonts w:eastAsia="Times New Roman"/>
          <w:szCs w:val="24"/>
          <w:lang w:eastAsia="ru-RU"/>
        </w:rPr>
      </w:pPr>
      <w:r w:rsidRPr="00A21117">
        <w:rPr>
          <w:rFonts w:eastAsia="Times New Roman"/>
          <w:szCs w:val="24"/>
          <w:lang w:eastAsia="ru-RU"/>
        </w:rPr>
        <w:t>14.</w:t>
      </w:r>
      <w:r w:rsidRPr="00A21117">
        <w:rPr>
          <w:rFonts w:eastAsia="Times New Roman"/>
          <w:szCs w:val="24"/>
          <w:lang w:eastAsia="ru-RU"/>
        </w:rPr>
        <w:tab/>
        <w:t>Бетонирование разрешается возобновлять после окончания процесса схватывания ранее уложенного бетона (через 24-36 часов).</w:t>
      </w:r>
    </w:p>
    <w:p w14:paraId="4C0E785F" w14:textId="14D559F1" w:rsidR="00A21117" w:rsidRDefault="00A21117" w:rsidP="00A21117">
      <w:pPr>
        <w:spacing w:line="360" w:lineRule="auto"/>
        <w:rPr>
          <w:rFonts w:eastAsia="Times New Roman"/>
          <w:szCs w:val="24"/>
          <w:lang w:eastAsia="ru-RU"/>
        </w:rPr>
      </w:pPr>
      <w:r w:rsidRPr="00A21117">
        <w:rPr>
          <w:rFonts w:eastAsia="Times New Roman"/>
          <w:szCs w:val="24"/>
          <w:lang w:eastAsia="ru-RU"/>
        </w:rPr>
        <w:t>15.</w:t>
      </w:r>
      <w:r w:rsidRPr="00A21117">
        <w:rPr>
          <w:rFonts w:eastAsia="Times New Roman"/>
          <w:szCs w:val="24"/>
          <w:lang w:eastAsia="ru-RU"/>
        </w:rPr>
        <w:tab/>
        <w:t>Разборку несущих конструкций опалубки производить после достижения бетоном конструкции не менее 70% проектной прочности.</w:t>
      </w:r>
    </w:p>
    <w:p w14:paraId="66302040" w14:textId="77777777" w:rsidR="00726B32" w:rsidRPr="00726B32" w:rsidRDefault="00726B32" w:rsidP="00726B32">
      <w:pPr>
        <w:spacing w:line="360" w:lineRule="auto"/>
        <w:rPr>
          <w:rFonts w:eastAsia="Times New Roman"/>
          <w:szCs w:val="24"/>
          <w:lang w:eastAsia="ru-RU"/>
        </w:rPr>
      </w:pPr>
    </w:p>
    <w:p w14:paraId="69532500" w14:textId="77777777" w:rsidR="00DE5610" w:rsidRPr="00724B5D" w:rsidRDefault="00DE5610" w:rsidP="00DE5610">
      <w:pPr>
        <w:spacing w:line="360" w:lineRule="auto"/>
        <w:jc w:val="center"/>
        <w:rPr>
          <w:b/>
          <w:bCs/>
          <w:szCs w:val="24"/>
        </w:rPr>
      </w:pPr>
      <w:r w:rsidRPr="00AB589E">
        <w:rPr>
          <w:b/>
        </w:rPr>
        <w:t>3</w:t>
      </w:r>
      <w:r>
        <w:rPr>
          <w:b/>
          <w:bCs/>
          <w:szCs w:val="24"/>
        </w:rPr>
        <w:t>.5</w:t>
      </w:r>
      <w:r w:rsidRPr="00AB589E">
        <w:rPr>
          <w:b/>
          <w:bCs/>
          <w:szCs w:val="24"/>
        </w:rPr>
        <w:t xml:space="preserve"> КОНСТРУК</w:t>
      </w:r>
      <w:r>
        <w:rPr>
          <w:b/>
          <w:bCs/>
          <w:szCs w:val="24"/>
        </w:rPr>
        <w:t>ЦИЯ МЕТАЛЛИЧЕСКИЕ</w:t>
      </w:r>
      <w:r w:rsidRPr="00AB589E">
        <w:rPr>
          <w:b/>
          <w:bCs/>
          <w:szCs w:val="24"/>
        </w:rPr>
        <w:t>.</w:t>
      </w:r>
    </w:p>
    <w:p w14:paraId="61E83979" w14:textId="77777777" w:rsidR="00726B32" w:rsidRPr="00726B32" w:rsidRDefault="00726B32" w:rsidP="00726B32">
      <w:pPr>
        <w:spacing w:line="360" w:lineRule="auto"/>
        <w:jc w:val="both"/>
        <w:rPr>
          <w:bCs/>
          <w:szCs w:val="24"/>
        </w:rPr>
      </w:pPr>
      <w:r w:rsidRPr="00726B32">
        <w:rPr>
          <w:bCs/>
          <w:szCs w:val="24"/>
        </w:rPr>
        <w:t>Рабочий проект разработан на основании задания на проектирование</w:t>
      </w:r>
    </w:p>
    <w:p w14:paraId="24F1B18C" w14:textId="77777777" w:rsidR="00726B32" w:rsidRPr="00726B32" w:rsidRDefault="00726B32" w:rsidP="00726B32">
      <w:pPr>
        <w:spacing w:line="360" w:lineRule="auto"/>
        <w:jc w:val="both"/>
        <w:rPr>
          <w:bCs/>
          <w:szCs w:val="24"/>
        </w:rPr>
      </w:pPr>
      <w:r w:rsidRPr="00726B32">
        <w:rPr>
          <w:bCs/>
          <w:szCs w:val="24"/>
        </w:rPr>
        <w:t>Уровень ответственности I.</w:t>
      </w:r>
    </w:p>
    <w:p w14:paraId="6735127C" w14:textId="77777777" w:rsidR="00726B32" w:rsidRPr="00726B32" w:rsidRDefault="00726B32" w:rsidP="00726B32">
      <w:pPr>
        <w:spacing w:line="360" w:lineRule="auto"/>
        <w:jc w:val="both"/>
        <w:rPr>
          <w:bCs/>
          <w:szCs w:val="24"/>
        </w:rPr>
      </w:pPr>
      <w:r w:rsidRPr="00726B32">
        <w:rPr>
          <w:bCs/>
          <w:szCs w:val="24"/>
        </w:rPr>
        <w:t>Степень огнестойкости I</w:t>
      </w:r>
    </w:p>
    <w:p w14:paraId="7A131BF3" w14:textId="77777777" w:rsidR="00726B32" w:rsidRPr="00726B32" w:rsidRDefault="00726B32" w:rsidP="00726B32">
      <w:pPr>
        <w:spacing w:line="360" w:lineRule="auto"/>
        <w:jc w:val="both"/>
        <w:rPr>
          <w:bCs/>
          <w:szCs w:val="24"/>
        </w:rPr>
      </w:pPr>
      <w:r w:rsidRPr="00726B32">
        <w:rPr>
          <w:bCs/>
          <w:szCs w:val="24"/>
        </w:rPr>
        <w:t>Рабочий проект разработан для строительства в IIIВ климатическом подрайоне:</w:t>
      </w:r>
    </w:p>
    <w:p w14:paraId="4A24319D" w14:textId="77777777" w:rsidR="00726B32" w:rsidRPr="00726B32" w:rsidRDefault="00726B32" w:rsidP="00726B32">
      <w:pPr>
        <w:spacing w:line="360" w:lineRule="auto"/>
        <w:jc w:val="both"/>
        <w:rPr>
          <w:bCs/>
          <w:szCs w:val="24"/>
        </w:rPr>
      </w:pPr>
      <w:r w:rsidRPr="00726B32">
        <w:rPr>
          <w:bCs/>
          <w:szCs w:val="24"/>
        </w:rPr>
        <w:t>Расчетной зимней температурой наружного воздуха -20.1°</w:t>
      </w:r>
    </w:p>
    <w:p w14:paraId="69902315" w14:textId="77777777" w:rsidR="00726B32" w:rsidRPr="00726B32" w:rsidRDefault="00726B32" w:rsidP="00726B32">
      <w:pPr>
        <w:spacing w:line="360" w:lineRule="auto"/>
        <w:jc w:val="both"/>
        <w:rPr>
          <w:bCs/>
          <w:szCs w:val="24"/>
        </w:rPr>
      </w:pPr>
      <w:r w:rsidRPr="00726B32">
        <w:rPr>
          <w:bCs/>
          <w:szCs w:val="24"/>
        </w:rPr>
        <w:t>Снеговая нагрузка на грунт II район - 1.2 кПа</w:t>
      </w:r>
    </w:p>
    <w:p w14:paraId="1C611BFF" w14:textId="3C6B617E" w:rsidR="0076724D" w:rsidRDefault="00726B32" w:rsidP="00726B32">
      <w:pPr>
        <w:spacing w:line="360" w:lineRule="auto"/>
        <w:jc w:val="both"/>
        <w:rPr>
          <w:b/>
          <w:bCs/>
          <w:szCs w:val="24"/>
        </w:rPr>
      </w:pPr>
      <w:r w:rsidRPr="00726B32">
        <w:rPr>
          <w:bCs/>
          <w:szCs w:val="24"/>
        </w:rPr>
        <w:lastRenderedPageBreak/>
        <w:t>Давление ветра II район - 0.39 кП</w:t>
      </w:r>
      <w:r w:rsidR="0076724D" w:rsidRPr="0076724D">
        <w:rPr>
          <w:bCs/>
          <w:szCs w:val="24"/>
        </w:rPr>
        <w:t>а</w:t>
      </w:r>
    </w:p>
    <w:p w14:paraId="77B3D8E4" w14:textId="547BB537" w:rsidR="00DE5610" w:rsidRPr="00CB430C" w:rsidRDefault="00DE5610" w:rsidP="0076724D">
      <w:pPr>
        <w:spacing w:line="360" w:lineRule="auto"/>
        <w:jc w:val="both"/>
        <w:rPr>
          <w:b/>
          <w:bCs/>
          <w:szCs w:val="24"/>
        </w:rPr>
      </w:pPr>
      <w:r w:rsidRPr="00CB430C">
        <w:rPr>
          <w:b/>
          <w:bCs/>
          <w:szCs w:val="24"/>
        </w:rPr>
        <w:t>Конструктивные решения.</w:t>
      </w:r>
    </w:p>
    <w:p w14:paraId="6DA62064" w14:textId="77777777" w:rsidR="00726B32" w:rsidRPr="00726B32" w:rsidRDefault="004E1784" w:rsidP="00726B32">
      <w:pPr>
        <w:spacing w:line="360" w:lineRule="auto"/>
        <w:rPr>
          <w:szCs w:val="24"/>
          <w:lang w:eastAsia="ru-RU"/>
        </w:rPr>
      </w:pPr>
      <w:r w:rsidRPr="00B763F1">
        <w:rPr>
          <w:bCs/>
          <w:szCs w:val="24"/>
        </w:rPr>
        <w:tab/>
      </w:r>
      <w:r w:rsidR="00726B32" w:rsidRPr="00726B32">
        <w:rPr>
          <w:szCs w:val="24"/>
          <w:lang w:eastAsia="ru-RU"/>
        </w:rPr>
        <w:t>Конструктивные решения в проекте приняты исходя из требований заказчика, в</w:t>
      </w:r>
    </w:p>
    <w:p w14:paraId="1935A107" w14:textId="77777777" w:rsidR="00726B32" w:rsidRPr="00726B32" w:rsidRDefault="00726B32" w:rsidP="00726B32">
      <w:pPr>
        <w:spacing w:line="360" w:lineRule="auto"/>
        <w:rPr>
          <w:szCs w:val="24"/>
          <w:lang w:eastAsia="ru-RU"/>
        </w:rPr>
      </w:pPr>
      <w:r w:rsidRPr="00726B32">
        <w:rPr>
          <w:szCs w:val="24"/>
          <w:lang w:eastAsia="ru-RU"/>
        </w:rPr>
        <w:t>соответствии с требованиями норм и на основе архитектурных решений.</w:t>
      </w:r>
    </w:p>
    <w:p w14:paraId="7F788CF6" w14:textId="4305BD70" w:rsidR="00726B32" w:rsidRPr="00726B32" w:rsidRDefault="00726B32" w:rsidP="00726B32">
      <w:pPr>
        <w:spacing w:line="360" w:lineRule="auto"/>
        <w:rPr>
          <w:szCs w:val="24"/>
          <w:lang w:eastAsia="ru-RU"/>
        </w:rPr>
      </w:pPr>
      <w:r w:rsidRPr="00726B32">
        <w:rPr>
          <w:szCs w:val="24"/>
          <w:lang w:eastAsia="ru-RU"/>
        </w:rPr>
        <w:t xml:space="preserve">За относительную </w:t>
      </w:r>
      <w:proofErr w:type="spellStart"/>
      <w:r w:rsidRPr="00726B32">
        <w:rPr>
          <w:szCs w:val="24"/>
          <w:lang w:eastAsia="ru-RU"/>
        </w:rPr>
        <w:t>отм</w:t>
      </w:r>
      <w:proofErr w:type="spellEnd"/>
      <w:r w:rsidRPr="00726B32">
        <w:rPr>
          <w:szCs w:val="24"/>
          <w:lang w:eastAsia="ru-RU"/>
        </w:rPr>
        <w:t xml:space="preserve">. 0,000 принят уровень чистого пола первого этажа, что соответствует абсолютной </w:t>
      </w:r>
      <w:proofErr w:type="spellStart"/>
      <w:r w:rsidRPr="00726B32">
        <w:rPr>
          <w:szCs w:val="24"/>
          <w:lang w:eastAsia="ru-RU"/>
        </w:rPr>
        <w:t>отм</w:t>
      </w:r>
      <w:proofErr w:type="spellEnd"/>
      <w:r w:rsidRPr="00726B32">
        <w:rPr>
          <w:szCs w:val="24"/>
          <w:lang w:eastAsia="ru-RU"/>
        </w:rPr>
        <w:t>. +867.750 на генплане.</w:t>
      </w:r>
    </w:p>
    <w:p w14:paraId="4EC4C050" w14:textId="77777777" w:rsidR="00726B32" w:rsidRPr="00726B32" w:rsidRDefault="00726B32" w:rsidP="00726B32">
      <w:pPr>
        <w:spacing w:line="360" w:lineRule="auto"/>
        <w:rPr>
          <w:szCs w:val="24"/>
          <w:lang w:eastAsia="ru-RU"/>
        </w:rPr>
      </w:pPr>
      <w:r w:rsidRPr="00726B32">
        <w:rPr>
          <w:szCs w:val="24"/>
          <w:lang w:eastAsia="ru-RU"/>
        </w:rPr>
        <w:t>Пространственный расчет каркаса выполнен с использованием программного комплекса</w:t>
      </w:r>
    </w:p>
    <w:p w14:paraId="6D129C25" w14:textId="77777777" w:rsidR="00726B32" w:rsidRPr="00726B32" w:rsidRDefault="00726B32" w:rsidP="00726B32">
      <w:pPr>
        <w:spacing w:line="360" w:lineRule="auto"/>
        <w:rPr>
          <w:szCs w:val="24"/>
          <w:lang w:eastAsia="ru-RU"/>
        </w:rPr>
      </w:pPr>
      <w:r w:rsidRPr="00726B32">
        <w:rPr>
          <w:szCs w:val="24"/>
          <w:lang w:eastAsia="ru-RU"/>
        </w:rPr>
        <w:t>"ЛИРА САПР 2024 R2.2" (лицензия № 8782).</w:t>
      </w:r>
    </w:p>
    <w:p w14:paraId="7DFD2489" w14:textId="77777777" w:rsidR="00726B32" w:rsidRPr="00726B32" w:rsidRDefault="00726B32" w:rsidP="00726B32">
      <w:pPr>
        <w:spacing w:line="360" w:lineRule="auto"/>
        <w:rPr>
          <w:szCs w:val="24"/>
          <w:lang w:eastAsia="ru-RU"/>
        </w:rPr>
      </w:pPr>
      <w:r w:rsidRPr="00726B32">
        <w:rPr>
          <w:szCs w:val="24"/>
          <w:lang w:eastAsia="ru-RU"/>
        </w:rPr>
        <w:t>Конструктивная схема - каркас рамно-связевой. Пространственная система в виде рамного</w:t>
      </w:r>
    </w:p>
    <w:p w14:paraId="736F8797" w14:textId="77777777" w:rsidR="00726B32" w:rsidRPr="00726B32" w:rsidRDefault="00726B32" w:rsidP="00726B32">
      <w:pPr>
        <w:spacing w:line="360" w:lineRule="auto"/>
        <w:rPr>
          <w:szCs w:val="24"/>
          <w:lang w:eastAsia="ru-RU"/>
        </w:rPr>
      </w:pPr>
      <w:r w:rsidRPr="00726B32">
        <w:rPr>
          <w:szCs w:val="24"/>
          <w:lang w:eastAsia="ru-RU"/>
        </w:rPr>
        <w:t>каркаса и вертикальных диафрагм жесткости, в которой вертикальные нагрузки, главным</w:t>
      </w:r>
    </w:p>
    <w:p w14:paraId="18B19462" w14:textId="77777777" w:rsidR="00726B32" w:rsidRPr="00726B32" w:rsidRDefault="00726B32" w:rsidP="00726B32">
      <w:pPr>
        <w:spacing w:line="360" w:lineRule="auto"/>
        <w:rPr>
          <w:szCs w:val="24"/>
          <w:lang w:eastAsia="ru-RU"/>
        </w:rPr>
      </w:pPr>
      <w:r w:rsidRPr="00726B32">
        <w:rPr>
          <w:szCs w:val="24"/>
          <w:lang w:eastAsia="ru-RU"/>
        </w:rPr>
        <w:t>образом, воспринимает и передает основанию рамный каркас, а горизонтальные</w:t>
      </w:r>
    </w:p>
    <w:p w14:paraId="6F96360F" w14:textId="77777777" w:rsidR="00726B32" w:rsidRPr="00726B32" w:rsidRDefault="00726B32" w:rsidP="00726B32">
      <w:pPr>
        <w:spacing w:line="360" w:lineRule="auto"/>
        <w:rPr>
          <w:szCs w:val="24"/>
          <w:lang w:eastAsia="ru-RU"/>
        </w:rPr>
      </w:pPr>
      <w:r w:rsidRPr="00726B32">
        <w:rPr>
          <w:szCs w:val="24"/>
          <w:lang w:eastAsia="ru-RU"/>
        </w:rPr>
        <w:t>нагрузки воспринимают совместно вертикальные диафрагмы жесткости и каркас.</w:t>
      </w:r>
    </w:p>
    <w:p w14:paraId="70A4E212" w14:textId="77777777" w:rsidR="00726B32" w:rsidRPr="00726B32" w:rsidRDefault="00726B32" w:rsidP="00726B32">
      <w:pPr>
        <w:spacing w:line="360" w:lineRule="auto"/>
        <w:rPr>
          <w:szCs w:val="24"/>
          <w:lang w:eastAsia="ru-RU"/>
        </w:rPr>
      </w:pPr>
      <w:r w:rsidRPr="00726B32">
        <w:rPr>
          <w:szCs w:val="24"/>
          <w:lang w:eastAsia="ru-RU"/>
        </w:rPr>
        <w:t>В качестве покрытия спортивного, малого спортивного и актового зала приняты</w:t>
      </w:r>
    </w:p>
    <w:p w14:paraId="0BC4075D" w14:textId="39E44CC0" w:rsidR="00726B32" w:rsidRPr="00726B32" w:rsidRDefault="00726B32" w:rsidP="00726B32">
      <w:pPr>
        <w:spacing w:line="360" w:lineRule="auto"/>
        <w:rPr>
          <w:szCs w:val="24"/>
          <w:lang w:eastAsia="ru-RU"/>
        </w:rPr>
      </w:pPr>
      <w:r w:rsidRPr="00726B32">
        <w:rPr>
          <w:szCs w:val="24"/>
          <w:lang w:eastAsia="ru-RU"/>
        </w:rPr>
        <w:t>стропильные фермы пролетом 18 и 12м, балка пролетом 9м. Шаг стропильных ферм и балок 6м, опирание ферм жесткое.</w:t>
      </w:r>
    </w:p>
    <w:p w14:paraId="7A5B377A" w14:textId="77777777" w:rsidR="00726B32" w:rsidRPr="00726B32" w:rsidRDefault="00726B32" w:rsidP="00726B32">
      <w:pPr>
        <w:spacing w:line="360" w:lineRule="auto"/>
        <w:rPr>
          <w:szCs w:val="24"/>
          <w:lang w:eastAsia="ru-RU"/>
        </w:rPr>
      </w:pPr>
      <w:r w:rsidRPr="00726B32">
        <w:rPr>
          <w:szCs w:val="24"/>
          <w:lang w:eastAsia="ru-RU"/>
        </w:rPr>
        <w:t>Конструкции запроектированы из горячекатаных и замкнутых профилей.</w:t>
      </w:r>
    </w:p>
    <w:p w14:paraId="186C2D9C" w14:textId="77777777" w:rsidR="00726B32" w:rsidRPr="00726B32" w:rsidRDefault="00726B32" w:rsidP="00726B32">
      <w:pPr>
        <w:spacing w:line="360" w:lineRule="auto"/>
        <w:rPr>
          <w:szCs w:val="24"/>
          <w:lang w:eastAsia="ru-RU"/>
        </w:rPr>
      </w:pPr>
      <w:r w:rsidRPr="00726B32">
        <w:rPr>
          <w:szCs w:val="24"/>
          <w:lang w:eastAsia="ru-RU"/>
        </w:rPr>
        <w:t>В заводских условиях для сварки элементов следует применять полуавтоматическую</w:t>
      </w:r>
    </w:p>
    <w:p w14:paraId="091E734C" w14:textId="77777777" w:rsidR="00726B32" w:rsidRPr="00726B32" w:rsidRDefault="00726B32" w:rsidP="00726B32">
      <w:pPr>
        <w:spacing w:line="360" w:lineRule="auto"/>
        <w:rPr>
          <w:szCs w:val="24"/>
          <w:lang w:eastAsia="ru-RU"/>
        </w:rPr>
      </w:pPr>
      <w:r w:rsidRPr="00726B32">
        <w:rPr>
          <w:szCs w:val="24"/>
          <w:lang w:eastAsia="ru-RU"/>
        </w:rPr>
        <w:t>сварку в среде углекислого газа по ГОСТ 8050-85. Марка сварочной проволоки Св-08Г2С</w:t>
      </w:r>
    </w:p>
    <w:p w14:paraId="7039D1DF" w14:textId="77777777" w:rsidR="00726B32" w:rsidRPr="00726B32" w:rsidRDefault="00726B32" w:rsidP="00726B32">
      <w:pPr>
        <w:spacing w:line="360" w:lineRule="auto"/>
        <w:rPr>
          <w:szCs w:val="24"/>
          <w:lang w:eastAsia="ru-RU"/>
        </w:rPr>
      </w:pPr>
      <w:r w:rsidRPr="00726B32">
        <w:rPr>
          <w:szCs w:val="24"/>
          <w:lang w:eastAsia="ru-RU"/>
        </w:rPr>
        <w:t>диаметром 1.4 мм по ГОСТ 2246-70*. Материалы для монтажной сварки применять в</w:t>
      </w:r>
    </w:p>
    <w:p w14:paraId="753538BE" w14:textId="77777777" w:rsidR="00726B32" w:rsidRPr="00726B32" w:rsidRDefault="00726B32" w:rsidP="00726B32">
      <w:pPr>
        <w:spacing w:line="360" w:lineRule="auto"/>
        <w:rPr>
          <w:szCs w:val="24"/>
          <w:lang w:eastAsia="ru-RU"/>
        </w:rPr>
      </w:pPr>
      <w:r w:rsidRPr="00726B32">
        <w:rPr>
          <w:szCs w:val="24"/>
          <w:lang w:eastAsia="ru-RU"/>
        </w:rPr>
        <w:t>соответствии с СП РК EN 1993-1-1:2005/2011. Монтажные соединения выполнять на болтах</w:t>
      </w:r>
    </w:p>
    <w:p w14:paraId="2506CE00" w14:textId="22722F39" w:rsidR="00B763F1" w:rsidRPr="0076724D" w:rsidRDefault="00726B32" w:rsidP="00726B32">
      <w:pPr>
        <w:spacing w:line="360" w:lineRule="auto"/>
        <w:rPr>
          <w:szCs w:val="24"/>
          <w:lang w:eastAsia="ru-RU"/>
        </w:rPr>
      </w:pPr>
      <w:r w:rsidRPr="00726B32">
        <w:rPr>
          <w:szCs w:val="24"/>
          <w:lang w:eastAsia="ru-RU"/>
        </w:rPr>
        <w:t xml:space="preserve">нормальной точности, класса прочности 8.8 по ГОСТ 1759.4-87. Применение автоматной стали для болтов не допускается. Гайки постоянных болтов нормальной точности после выверки конструкций закреплять контргайками. Образование отверстий в соединениях с болтами предусматривать сверлением в кондукторах или на поточных линиях, при этом допускаемые отклонения расстояний между центрами отверстий в группе ±1,0мм, диаметров отверстий +1,0мм. Для фланцев и опорных столиков применять толстолистовую горячекатаную сталь марки С255 по ГОСТ 27772-2021. Сталь фланцев и опорных столиков должна быть проверена на отсутствие </w:t>
      </w:r>
      <w:proofErr w:type="spellStart"/>
      <w:r w:rsidRPr="00726B32">
        <w:rPr>
          <w:szCs w:val="24"/>
          <w:lang w:eastAsia="ru-RU"/>
        </w:rPr>
        <w:t>несплошностей</w:t>
      </w:r>
      <w:proofErr w:type="spellEnd"/>
      <w:r w:rsidRPr="00726B32">
        <w:rPr>
          <w:szCs w:val="24"/>
          <w:lang w:eastAsia="ru-RU"/>
        </w:rPr>
        <w:t xml:space="preserve"> (расслоений) при помощи ультразвукового дефектоскопического контроля до приваривания фланца или опорного столика. В местах установки высокопрочных болтов соприкасающиеся поверхности фрезеровать, не грунтовать и не </w:t>
      </w:r>
      <w:proofErr w:type="gramStart"/>
      <w:r w:rsidRPr="00726B32">
        <w:rPr>
          <w:szCs w:val="24"/>
          <w:lang w:eastAsia="ru-RU"/>
        </w:rPr>
        <w:t>окрашивать.</w:t>
      </w:r>
      <w:r w:rsidR="0076724D" w:rsidRPr="0076724D">
        <w:rPr>
          <w:szCs w:val="24"/>
          <w:lang w:eastAsia="ru-RU"/>
        </w:rPr>
        <w:t>.</w:t>
      </w:r>
      <w:proofErr w:type="gramEnd"/>
    </w:p>
    <w:p w14:paraId="17D0A4FF" w14:textId="2E0D969A" w:rsidR="008248B5" w:rsidRPr="008248B5" w:rsidRDefault="00C258B7" w:rsidP="008248B5">
      <w:pPr>
        <w:spacing w:line="360" w:lineRule="auto"/>
        <w:rPr>
          <w:rFonts w:eastAsia="Times New Roman"/>
          <w:b/>
          <w:szCs w:val="24"/>
          <w:lang w:eastAsia="ru-RU"/>
        </w:rPr>
      </w:pPr>
      <w:r w:rsidRPr="008248B5">
        <w:rPr>
          <w:b/>
          <w:bCs/>
          <w:szCs w:val="24"/>
        </w:rPr>
        <w:tab/>
      </w:r>
      <w:r w:rsidR="008248B5">
        <w:rPr>
          <w:rFonts w:eastAsia="Times New Roman"/>
          <w:b/>
          <w:szCs w:val="24"/>
          <w:lang w:eastAsia="ru-RU"/>
        </w:rPr>
        <w:t>Материал конструкций</w:t>
      </w:r>
    </w:p>
    <w:p w14:paraId="76923310" w14:textId="4372DF9E" w:rsidR="00B922A3" w:rsidRPr="0076724D" w:rsidRDefault="0076724D" w:rsidP="0076724D">
      <w:pPr>
        <w:spacing w:line="360" w:lineRule="auto"/>
        <w:ind w:firstLine="709"/>
        <w:rPr>
          <w:rFonts w:eastAsia="Times New Roman"/>
          <w:szCs w:val="24"/>
          <w:lang w:eastAsia="ru-RU"/>
        </w:rPr>
      </w:pPr>
      <w:r w:rsidRPr="0076724D">
        <w:rPr>
          <w:rFonts w:eastAsia="Times New Roman"/>
          <w:szCs w:val="24"/>
          <w:lang w:eastAsia="ru-RU"/>
        </w:rPr>
        <w:t>Марку стали конструктивных элементов прини</w:t>
      </w:r>
      <w:r>
        <w:rPr>
          <w:rFonts w:eastAsia="Times New Roman"/>
          <w:szCs w:val="24"/>
          <w:lang w:eastAsia="ru-RU"/>
        </w:rPr>
        <w:t xml:space="preserve">мать по "ведомостям элементов", </w:t>
      </w:r>
      <w:r w:rsidRPr="0076724D">
        <w:rPr>
          <w:rFonts w:eastAsia="Times New Roman"/>
          <w:szCs w:val="24"/>
          <w:lang w:eastAsia="ru-RU"/>
        </w:rPr>
        <w:t>расположенным на монтажных схемах. неоговоренн</w:t>
      </w:r>
      <w:r>
        <w:rPr>
          <w:rFonts w:eastAsia="Times New Roman"/>
          <w:szCs w:val="24"/>
          <w:lang w:eastAsia="ru-RU"/>
        </w:rPr>
        <w:t xml:space="preserve">ые в ведомостях элементов марки </w:t>
      </w:r>
      <w:r w:rsidRPr="0076724D">
        <w:rPr>
          <w:rFonts w:eastAsia="Times New Roman"/>
          <w:szCs w:val="24"/>
          <w:lang w:eastAsia="ru-RU"/>
        </w:rPr>
        <w:t>стали на детали узловых креплений конструкций (</w:t>
      </w:r>
      <w:proofErr w:type="spellStart"/>
      <w:r w:rsidRPr="0076724D">
        <w:rPr>
          <w:rFonts w:eastAsia="Times New Roman"/>
          <w:szCs w:val="24"/>
          <w:lang w:eastAsia="ru-RU"/>
        </w:rPr>
        <w:t>фа</w:t>
      </w:r>
      <w:r>
        <w:rPr>
          <w:rFonts w:eastAsia="Times New Roman"/>
          <w:szCs w:val="24"/>
          <w:lang w:eastAsia="ru-RU"/>
        </w:rPr>
        <w:t>сонки</w:t>
      </w:r>
      <w:proofErr w:type="spellEnd"/>
      <w:r>
        <w:rPr>
          <w:rFonts w:eastAsia="Times New Roman"/>
          <w:szCs w:val="24"/>
          <w:lang w:eastAsia="ru-RU"/>
        </w:rPr>
        <w:t xml:space="preserve">, ребра жесткости, опорные </w:t>
      </w:r>
      <w:r w:rsidRPr="0076724D">
        <w:rPr>
          <w:rFonts w:eastAsia="Times New Roman"/>
          <w:szCs w:val="24"/>
          <w:lang w:eastAsia="ru-RU"/>
        </w:rPr>
        <w:t xml:space="preserve">ребра и т. д) </w:t>
      </w:r>
      <w:r w:rsidRPr="0076724D">
        <w:rPr>
          <w:rFonts w:eastAsia="Times New Roman"/>
          <w:szCs w:val="24"/>
          <w:lang w:eastAsia="ru-RU"/>
        </w:rPr>
        <w:lastRenderedPageBreak/>
        <w:t xml:space="preserve">заказаны в технической спецификации </w:t>
      </w:r>
      <w:r>
        <w:rPr>
          <w:rFonts w:eastAsia="Times New Roman"/>
          <w:szCs w:val="24"/>
          <w:lang w:eastAsia="ru-RU"/>
        </w:rPr>
        <w:t xml:space="preserve">стали с учетом требований СП РК </w:t>
      </w:r>
      <w:r w:rsidRPr="0076724D">
        <w:rPr>
          <w:rFonts w:eastAsia="Times New Roman"/>
          <w:szCs w:val="24"/>
          <w:lang w:eastAsia="ru-RU"/>
        </w:rPr>
        <w:t>EN 1993-1-1:2005/2011 "Проектирование стальных конструкций. Часть 1-1. Общие правила и</w:t>
      </w:r>
      <w:r>
        <w:rPr>
          <w:rFonts w:eastAsia="Times New Roman"/>
          <w:szCs w:val="24"/>
          <w:lang w:eastAsia="ru-RU"/>
        </w:rPr>
        <w:t xml:space="preserve"> </w:t>
      </w:r>
      <w:r w:rsidRPr="0076724D">
        <w:rPr>
          <w:rFonts w:eastAsia="Times New Roman"/>
          <w:szCs w:val="24"/>
          <w:lang w:eastAsia="ru-RU"/>
        </w:rPr>
        <w:t>правила для зданий"</w:t>
      </w:r>
      <w:r w:rsidR="008248B5" w:rsidRPr="00433D4C">
        <w:rPr>
          <w:rFonts w:eastAsia="Times New Roman"/>
          <w:szCs w:val="24"/>
          <w:lang w:eastAsia="ru-RU"/>
        </w:rPr>
        <w:t>.</w:t>
      </w:r>
    </w:p>
    <w:p w14:paraId="54ADF49D" w14:textId="553C9050" w:rsidR="008248B5" w:rsidRPr="008248B5" w:rsidRDefault="00C258B7" w:rsidP="00433D4C">
      <w:pPr>
        <w:spacing w:line="360" w:lineRule="auto"/>
        <w:rPr>
          <w:b/>
          <w:lang w:eastAsia="ru-RU"/>
        </w:rPr>
      </w:pPr>
      <w:r w:rsidRPr="008248B5">
        <w:rPr>
          <w:b/>
          <w:bCs/>
          <w:szCs w:val="24"/>
        </w:rPr>
        <w:tab/>
      </w:r>
      <w:r w:rsidR="008248B5" w:rsidRPr="008248B5">
        <w:rPr>
          <w:b/>
          <w:lang w:eastAsia="ru-RU"/>
        </w:rPr>
        <w:t xml:space="preserve">Технические требования к металлическим изделиям </w:t>
      </w:r>
    </w:p>
    <w:p w14:paraId="70F398B1" w14:textId="77777777" w:rsidR="0076724D" w:rsidRPr="0076724D" w:rsidRDefault="0076724D" w:rsidP="0076724D">
      <w:pPr>
        <w:spacing w:line="360" w:lineRule="auto"/>
        <w:ind w:firstLine="709"/>
        <w:rPr>
          <w:szCs w:val="24"/>
          <w:lang w:eastAsia="ru-RU"/>
        </w:rPr>
      </w:pPr>
      <w:r w:rsidRPr="0076724D">
        <w:rPr>
          <w:szCs w:val="24"/>
          <w:lang w:eastAsia="ru-RU"/>
        </w:rPr>
        <w:t>1. Сварные швы выполнять в соответствии с ГОСТ 5264-95.</w:t>
      </w:r>
    </w:p>
    <w:p w14:paraId="4C35A9BF" w14:textId="77777777" w:rsidR="0076724D" w:rsidRPr="0076724D" w:rsidRDefault="0076724D" w:rsidP="0076724D">
      <w:pPr>
        <w:spacing w:line="360" w:lineRule="auto"/>
        <w:ind w:firstLine="709"/>
        <w:rPr>
          <w:szCs w:val="24"/>
          <w:lang w:eastAsia="ru-RU"/>
        </w:rPr>
      </w:pPr>
      <w:r w:rsidRPr="0076724D">
        <w:rPr>
          <w:szCs w:val="24"/>
          <w:lang w:eastAsia="ru-RU"/>
        </w:rPr>
        <w:t>2. Сварочные работы выполнять с применением следующих материалов:</w:t>
      </w:r>
    </w:p>
    <w:p w14:paraId="2EC08930" w14:textId="7DFB8D83" w:rsidR="0076724D" w:rsidRPr="0076724D" w:rsidRDefault="0076724D" w:rsidP="0076724D">
      <w:pPr>
        <w:spacing w:line="360" w:lineRule="auto"/>
        <w:ind w:firstLine="709"/>
        <w:rPr>
          <w:szCs w:val="24"/>
          <w:lang w:eastAsia="ru-RU"/>
        </w:rPr>
      </w:pPr>
      <w:r w:rsidRPr="0076724D">
        <w:rPr>
          <w:szCs w:val="24"/>
          <w:lang w:eastAsia="ru-RU"/>
        </w:rPr>
        <w:t xml:space="preserve">· при автоматической и полуавтоматической сварке электродную проволоку св-08га </w:t>
      </w:r>
      <w:r>
        <w:rPr>
          <w:szCs w:val="24"/>
          <w:lang w:eastAsia="ru-RU"/>
        </w:rPr>
        <w:t xml:space="preserve">по </w:t>
      </w:r>
      <w:r w:rsidRPr="0076724D">
        <w:rPr>
          <w:szCs w:val="24"/>
          <w:lang w:eastAsia="ru-RU"/>
        </w:rPr>
        <w:t>ГОСТ 2246-70* и флюсы осц-45 по ГОСТ 9087-81.</w:t>
      </w:r>
    </w:p>
    <w:p w14:paraId="7B0A5434" w14:textId="65626FE8" w:rsidR="0076724D" w:rsidRPr="0076724D" w:rsidRDefault="0076724D" w:rsidP="0076724D">
      <w:pPr>
        <w:spacing w:line="360" w:lineRule="auto"/>
        <w:ind w:firstLine="709"/>
        <w:rPr>
          <w:szCs w:val="24"/>
          <w:lang w:eastAsia="ru-RU"/>
        </w:rPr>
      </w:pPr>
      <w:r w:rsidRPr="0076724D">
        <w:rPr>
          <w:szCs w:val="24"/>
          <w:lang w:eastAsia="ru-RU"/>
        </w:rPr>
        <w:t>· при ручной сварке обычных углеродистых ста</w:t>
      </w:r>
      <w:r>
        <w:rPr>
          <w:szCs w:val="24"/>
          <w:lang w:eastAsia="ru-RU"/>
        </w:rPr>
        <w:t xml:space="preserve">лей электроды типа э-42 по ГОСТ </w:t>
      </w:r>
      <w:r w:rsidRPr="0076724D">
        <w:rPr>
          <w:szCs w:val="24"/>
          <w:lang w:eastAsia="ru-RU"/>
        </w:rPr>
        <w:t>9467-75*. все видимые сварные швы зачистить.</w:t>
      </w:r>
    </w:p>
    <w:p w14:paraId="564D5815" w14:textId="77777777" w:rsidR="0076724D" w:rsidRPr="0076724D" w:rsidRDefault="0076724D" w:rsidP="0076724D">
      <w:pPr>
        <w:spacing w:line="360" w:lineRule="auto"/>
        <w:ind w:firstLine="709"/>
        <w:rPr>
          <w:szCs w:val="24"/>
          <w:lang w:eastAsia="ru-RU"/>
        </w:rPr>
      </w:pPr>
      <w:r w:rsidRPr="0076724D">
        <w:rPr>
          <w:szCs w:val="24"/>
          <w:lang w:eastAsia="ru-RU"/>
        </w:rPr>
        <w:t>3. Высоту шва принять не менее минимальной высоты свариваемых элементов.</w:t>
      </w:r>
    </w:p>
    <w:p w14:paraId="4A1E94BE" w14:textId="0C6C16E3" w:rsidR="008248B5" w:rsidRPr="008248B5" w:rsidRDefault="0076724D" w:rsidP="0076724D">
      <w:pPr>
        <w:spacing w:line="360" w:lineRule="auto"/>
        <w:ind w:firstLine="709"/>
        <w:rPr>
          <w:szCs w:val="24"/>
          <w:lang w:eastAsia="ru-RU"/>
        </w:rPr>
      </w:pPr>
      <w:r w:rsidRPr="0076724D">
        <w:rPr>
          <w:szCs w:val="24"/>
          <w:lang w:eastAsia="ru-RU"/>
        </w:rPr>
        <w:t>4. Сварку ответственных конструкций производить электродами э-50 по ГОСТу 5264-80</w:t>
      </w:r>
      <w:r>
        <w:rPr>
          <w:szCs w:val="24"/>
          <w:lang w:eastAsia="ru-RU"/>
        </w:rPr>
        <w:t>.</w:t>
      </w:r>
    </w:p>
    <w:p w14:paraId="1650D300" w14:textId="77777777" w:rsidR="00433D4C" w:rsidRDefault="00433D4C" w:rsidP="00433D4C">
      <w:pPr>
        <w:spacing w:line="360" w:lineRule="auto"/>
        <w:ind w:firstLine="709"/>
        <w:rPr>
          <w:b/>
          <w:lang w:eastAsia="ru-RU"/>
        </w:rPr>
      </w:pPr>
      <w:r w:rsidRPr="00433D4C">
        <w:rPr>
          <w:b/>
          <w:lang w:eastAsia="ru-RU"/>
        </w:rPr>
        <w:t>Изготовление и монтаж</w:t>
      </w:r>
    </w:p>
    <w:p w14:paraId="3E1D6B6C" w14:textId="09D14843" w:rsidR="00E55BF2" w:rsidRPr="00E55BF2" w:rsidRDefault="00E55BF2" w:rsidP="00E55BF2">
      <w:pPr>
        <w:spacing w:line="360" w:lineRule="auto"/>
        <w:ind w:firstLine="709"/>
        <w:rPr>
          <w:szCs w:val="24"/>
          <w:lang w:eastAsia="ru-RU"/>
        </w:rPr>
      </w:pPr>
      <w:r>
        <w:rPr>
          <w:szCs w:val="24"/>
          <w:lang w:eastAsia="ru-RU"/>
        </w:rPr>
        <w:t>1.</w:t>
      </w:r>
      <w:r w:rsidRPr="00E55BF2">
        <w:rPr>
          <w:szCs w:val="24"/>
          <w:lang w:eastAsia="ru-RU"/>
        </w:rPr>
        <w:t>Изготовление, монтаж и приемку стальных констр</w:t>
      </w:r>
      <w:r>
        <w:rPr>
          <w:szCs w:val="24"/>
          <w:lang w:eastAsia="ru-RU"/>
        </w:rPr>
        <w:t xml:space="preserve">укций необходимо осуществлять в </w:t>
      </w:r>
      <w:r w:rsidRPr="00E55BF2">
        <w:rPr>
          <w:szCs w:val="24"/>
          <w:lang w:eastAsia="ru-RU"/>
        </w:rPr>
        <w:t>соответствии с требованиями СП РК 5.03-</w:t>
      </w:r>
      <w:r>
        <w:rPr>
          <w:szCs w:val="24"/>
          <w:lang w:eastAsia="ru-RU"/>
        </w:rPr>
        <w:t xml:space="preserve">107-2013 "Несущие и ограждающие </w:t>
      </w:r>
      <w:r w:rsidRPr="00E55BF2">
        <w:rPr>
          <w:szCs w:val="24"/>
          <w:lang w:eastAsia="ru-RU"/>
        </w:rPr>
        <w:t>конструкции".</w:t>
      </w:r>
    </w:p>
    <w:p w14:paraId="09AEE54F" w14:textId="77777777" w:rsidR="00E55BF2" w:rsidRPr="00E55BF2" w:rsidRDefault="00E55BF2" w:rsidP="00E55BF2">
      <w:pPr>
        <w:spacing w:line="360" w:lineRule="auto"/>
        <w:ind w:firstLine="709"/>
        <w:rPr>
          <w:szCs w:val="24"/>
          <w:lang w:eastAsia="ru-RU"/>
        </w:rPr>
      </w:pPr>
      <w:r w:rsidRPr="00E55BF2">
        <w:rPr>
          <w:szCs w:val="24"/>
          <w:lang w:eastAsia="ru-RU"/>
        </w:rPr>
        <w:t>2. Заводские соединения стальных конструкций приняты сварными.</w:t>
      </w:r>
    </w:p>
    <w:p w14:paraId="1BF900E8" w14:textId="01642AB8" w:rsidR="00E55BF2" w:rsidRPr="00E55BF2" w:rsidRDefault="00E55BF2" w:rsidP="00E55BF2">
      <w:pPr>
        <w:spacing w:line="360" w:lineRule="auto"/>
        <w:ind w:firstLine="709"/>
        <w:rPr>
          <w:szCs w:val="24"/>
          <w:lang w:eastAsia="ru-RU"/>
        </w:rPr>
      </w:pPr>
      <w:r w:rsidRPr="00E55BF2">
        <w:rPr>
          <w:szCs w:val="24"/>
          <w:lang w:eastAsia="ru-RU"/>
        </w:rPr>
        <w:t>3. Материалы для сварных соединений стальных констру</w:t>
      </w:r>
      <w:r>
        <w:rPr>
          <w:szCs w:val="24"/>
          <w:lang w:eastAsia="ru-RU"/>
        </w:rPr>
        <w:t xml:space="preserve">кций необходимо принимать по СП </w:t>
      </w:r>
      <w:r w:rsidRPr="00E55BF2">
        <w:rPr>
          <w:szCs w:val="24"/>
          <w:lang w:eastAsia="ru-RU"/>
        </w:rPr>
        <w:t>РК EN 1993-1-1:2005/2011, катеты угловых швов след</w:t>
      </w:r>
      <w:r>
        <w:rPr>
          <w:szCs w:val="24"/>
          <w:lang w:eastAsia="ru-RU"/>
        </w:rPr>
        <w:t xml:space="preserve">ует принимать по расчету, но не </w:t>
      </w:r>
      <w:r w:rsidRPr="00E55BF2">
        <w:rPr>
          <w:szCs w:val="24"/>
          <w:lang w:eastAsia="ru-RU"/>
        </w:rPr>
        <w:t>менее толщин, указанных в СП РК EN 1993-1-1:2005/2011.</w:t>
      </w:r>
    </w:p>
    <w:p w14:paraId="7405853A" w14:textId="56C7AD3F" w:rsidR="00E55BF2" w:rsidRPr="00E55BF2" w:rsidRDefault="00E55BF2" w:rsidP="00E55BF2">
      <w:pPr>
        <w:spacing w:line="360" w:lineRule="auto"/>
        <w:ind w:firstLine="709"/>
        <w:rPr>
          <w:szCs w:val="24"/>
          <w:lang w:eastAsia="ru-RU"/>
        </w:rPr>
      </w:pPr>
      <w:r w:rsidRPr="00E55BF2">
        <w:rPr>
          <w:szCs w:val="24"/>
          <w:lang w:eastAsia="ru-RU"/>
        </w:rPr>
        <w:t>4. Монтаж конструкций вести на болтах по ГОСТ 7798-70</w:t>
      </w:r>
      <w:r>
        <w:rPr>
          <w:szCs w:val="24"/>
          <w:lang w:eastAsia="ru-RU"/>
        </w:rPr>
        <w:t xml:space="preserve">*, или по ГОСТ 7796-70*, класса </w:t>
      </w:r>
      <w:r w:rsidRPr="00E55BF2">
        <w:rPr>
          <w:szCs w:val="24"/>
          <w:lang w:eastAsia="ru-RU"/>
        </w:rPr>
        <w:t>прочности 8.8 по ГОСТ 1759.4-87* и на сварке, гайки по ГОСТ 5915-70 класса прочности</w:t>
      </w:r>
      <w:r>
        <w:rPr>
          <w:szCs w:val="24"/>
          <w:lang w:eastAsia="ru-RU"/>
        </w:rPr>
        <w:t xml:space="preserve"> </w:t>
      </w:r>
      <w:r w:rsidRPr="00E55BF2">
        <w:rPr>
          <w:szCs w:val="24"/>
          <w:lang w:eastAsia="ru-RU"/>
        </w:rPr>
        <w:t xml:space="preserve">5 по ГОСТ 1759.5-87, шайбы по ГОСТ 11371-80. Гайки </w:t>
      </w:r>
      <w:r>
        <w:rPr>
          <w:szCs w:val="24"/>
          <w:lang w:eastAsia="ru-RU"/>
        </w:rPr>
        <w:t xml:space="preserve">постоянных болтов после выверки </w:t>
      </w:r>
      <w:r w:rsidRPr="00E55BF2">
        <w:rPr>
          <w:szCs w:val="24"/>
          <w:lang w:eastAsia="ru-RU"/>
        </w:rPr>
        <w:t>конструкций должны быть закреплены путем постановки контргаек.</w:t>
      </w:r>
    </w:p>
    <w:p w14:paraId="5AEC5FDD" w14:textId="77777777" w:rsidR="00E55BF2" w:rsidRDefault="00E55BF2" w:rsidP="00E55BF2">
      <w:pPr>
        <w:spacing w:line="360" w:lineRule="auto"/>
        <w:ind w:firstLine="709"/>
        <w:rPr>
          <w:szCs w:val="24"/>
          <w:lang w:eastAsia="ru-RU"/>
        </w:rPr>
      </w:pPr>
      <w:r w:rsidRPr="00E55BF2">
        <w:rPr>
          <w:szCs w:val="24"/>
          <w:lang w:eastAsia="ru-RU"/>
        </w:rPr>
        <w:t>5. Соединения на высокопрочных бо</w:t>
      </w:r>
      <w:r>
        <w:rPr>
          <w:szCs w:val="24"/>
          <w:lang w:eastAsia="ru-RU"/>
        </w:rPr>
        <w:t xml:space="preserve">лтах выполнять в соответствии с </w:t>
      </w:r>
      <w:r w:rsidRPr="00E55BF2">
        <w:rPr>
          <w:szCs w:val="24"/>
          <w:lang w:eastAsia="ru-RU"/>
        </w:rPr>
        <w:t>СП РК EN 1993-1-1:2005/2011 и СП РК 5.03-107-2013. В соединениях на высокопрочных</w:t>
      </w:r>
      <w:r>
        <w:rPr>
          <w:szCs w:val="24"/>
          <w:lang w:eastAsia="ru-RU"/>
        </w:rPr>
        <w:t xml:space="preserve"> </w:t>
      </w:r>
      <w:r w:rsidRPr="00E55BF2">
        <w:rPr>
          <w:szCs w:val="24"/>
          <w:lang w:eastAsia="ru-RU"/>
        </w:rPr>
        <w:t>болтах применять высокопрочные болты М20 и М24 кл</w:t>
      </w:r>
      <w:r>
        <w:rPr>
          <w:szCs w:val="24"/>
          <w:lang w:eastAsia="ru-RU"/>
        </w:rPr>
        <w:t xml:space="preserve">ассом прочности не ниже 10.9, </w:t>
      </w:r>
      <w:r w:rsidRPr="00E55BF2">
        <w:rPr>
          <w:szCs w:val="24"/>
          <w:lang w:eastAsia="ru-RU"/>
        </w:rPr>
        <w:t>марки 40Х, высокопрочные гайки и шайбы по ГОС</w:t>
      </w:r>
      <w:r>
        <w:rPr>
          <w:szCs w:val="24"/>
          <w:lang w:eastAsia="ru-RU"/>
        </w:rPr>
        <w:t>Т 22353-77, ГОСТ 22354-77, ГОСТ 22355-77.</w:t>
      </w:r>
    </w:p>
    <w:p w14:paraId="229D7A79" w14:textId="39269A38" w:rsidR="00E55BF2" w:rsidRPr="00E55BF2" w:rsidRDefault="00E55BF2" w:rsidP="00E55BF2">
      <w:pPr>
        <w:spacing w:line="360" w:lineRule="auto"/>
        <w:ind w:firstLine="709"/>
        <w:rPr>
          <w:szCs w:val="24"/>
          <w:lang w:eastAsia="ru-RU"/>
        </w:rPr>
      </w:pPr>
      <w:r w:rsidRPr="00E55BF2">
        <w:rPr>
          <w:szCs w:val="24"/>
          <w:lang w:eastAsia="ru-RU"/>
        </w:rPr>
        <w:t>Изготовление фланцевых соединений вести с минусовым допуском, в процессе</w:t>
      </w:r>
      <w:r>
        <w:rPr>
          <w:szCs w:val="24"/>
          <w:lang w:eastAsia="ru-RU"/>
        </w:rPr>
        <w:t xml:space="preserve"> </w:t>
      </w:r>
      <w:r w:rsidRPr="00E55BF2">
        <w:rPr>
          <w:szCs w:val="24"/>
          <w:lang w:eastAsia="ru-RU"/>
        </w:rPr>
        <w:t>монтажа заложить монтажными прокладками. Усилие предварительного н</w:t>
      </w:r>
      <w:r>
        <w:rPr>
          <w:szCs w:val="24"/>
          <w:lang w:eastAsia="ru-RU"/>
        </w:rPr>
        <w:t xml:space="preserve">атяжение </w:t>
      </w:r>
      <w:r w:rsidRPr="00E55BF2">
        <w:rPr>
          <w:szCs w:val="24"/>
          <w:lang w:eastAsia="ru-RU"/>
        </w:rPr>
        <w:t>высокопрочных болтов принимать в соответствии с СП РК EN 1993-1-8:2005/2011.</w:t>
      </w:r>
    </w:p>
    <w:p w14:paraId="0E702EEE" w14:textId="77777777" w:rsidR="00E55BF2" w:rsidRPr="00E55BF2" w:rsidRDefault="00E55BF2" w:rsidP="00E55BF2">
      <w:pPr>
        <w:spacing w:line="360" w:lineRule="auto"/>
        <w:ind w:firstLine="709"/>
        <w:rPr>
          <w:szCs w:val="24"/>
          <w:lang w:eastAsia="ru-RU"/>
        </w:rPr>
      </w:pPr>
      <w:r w:rsidRPr="00E55BF2">
        <w:rPr>
          <w:szCs w:val="24"/>
          <w:lang w:eastAsia="ru-RU"/>
        </w:rPr>
        <w:t xml:space="preserve">-М20=16 </w:t>
      </w:r>
      <w:proofErr w:type="spellStart"/>
      <w:r w:rsidRPr="00E55BF2">
        <w:rPr>
          <w:szCs w:val="24"/>
          <w:lang w:eastAsia="ru-RU"/>
        </w:rPr>
        <w:t>т.с</w:t>
      </w:r>
      <w:proofErr w:type="spellEnd"/>
      <w:r w:rsidRPr="00E55BF2">
        <w:rPr>
          <w:szCs w:val="24"/>
          <w:lang w:eastAsia="ru-RU"/>
        </w:rPr>
        <w:t>.</w:t>
      </w:r>
    </w:p>
    <w:p w14:paraId="04670DEF" w14:textId="00C51211" w:rsidR="00B922A3" w:rsidRPr="00433D4C" w:rsidRDefault="00E55BF2" w:rsidP="00E55BF2">
      <w:pPr>
        <w:spacing w:line="360" w:lineRule="auto"/>
        <w:ind w:firstLine="709"/>
        <w:rPr>
          <w:b/>
          <w:lang w:eastAsia="ru-RU"/>
        </w:rPr>
      </w:pPr>
      <w:r w:rsidRPr="00E55BF2">
        <w:rPr>
          <w:szCs w:val="24"/>
          <w:lang w:eastAsia="ru-RU"/>
        </w:rPr>
        <w:t xml:space="preserve">-М24=23 </w:t>
      </w:r>
      <w:proofErr w:type="spellStart"/>
      <w:r w:rsidRPr="00E55BF2">
        <w:rPr>
          <w:szCs w:val="24"/>
          <w:lang w:eastAsia="ru-RU"/>
        </w:rPr>
        <w:t>т.с</w:t>
      </w:r>
      <w:proofErr w:type="spellEnd"/>
      <w:r w:rsidRPr="00E55BF2">
        <w:rPr>
          <w:szCs w:val="24"/>
          <w:lang w:eastAsia="ru-RU"/>
        </w:rPr>
        <w:t>.</w:t>
      </w:r>
      <w:r w:rsidR="00433D4C">
        <w:rPr>
          <w:szCs w:val="24"/>
          <w:lang w:eastAsia="ru-RU"/>
        </w:rPr>
        <w:t xml:space="preserve"> </w:t>
      </w:r>
    </w:p>
    <w:p w14:paraId="5F635A1F" w14:textId="77777777" w:rsidR="00433D4C" w:rsidRPr="00433D4C" w:rsidRDefault="00433D4C" w:rsidP="00433D4C">
      <w:pPr>
        <w:spacing w:line="360" w:lineRule="auto"/>
        <w:ind w:firstLine="709"/>
        <w:rPr>
          <w:b/>
          <w:sz w:val="39"/>
          <w:szCs w:val="39"/>
          <w:lang w:eastAsia="ru-RU"/>
        </w:rPr>
      </w:pPr>
      <w:r w:rsidRPr="00433D4C">
        <w:rPr>
          <w:b/>
          <w:lang w:eastAsia="ru-RU"/>
        </w:rPr>
        <w:t>Антикоррозионная  защита</w:t>
      </w:r>
      <w:r w:rsidRPr="00433D4C">
        <w:rPr>
          <w:b/>
          <w:sz w:val="39"/>
          <w:szCs w:val="39"/>
          <w:lang w:eastAsia="ru-RU"/>
        </w:rPr>
        <w:t xml:space="preserve"> </w:t>
      </w:r>
    </w:p>
    <w:p w14:paraId="57C024C0" w14:textId="4A4060AE" w:rsidR="00E55BF2" w:rsidRPr="00E55BF2" w:rsidRDefault="00E55BF2" w:rsidP="00E55BF2">
      <w:pPr>
        <w:spacing w:line="360" w:lineRule="auto"/>
        <w:rPr>
          <w:szCs w:val="24"/>
          <w:lang w:eastAsia="ru-RU"/>
        </w:rPr>
      </w:pPr>
      <w:r w:rsidRPr="00E55BF2">
        <w:rPr>
          <w:szCs w:val="24"/>
          <w:lang w:eastAsia="ru-RU"/>
        </w:rPr>
        <w:lastRenderedPageBreak/>
        <w:t xml:space="preserve">Все металлические детали должны быть защищены </w:t>
      </w:r>
      <w:r>
        <w:rPr>
          <w:szCs w:val="24"/>
          <w:lang w:eastAsia="ru-RU"/>
        </w:rPr>
        <w:t xml:space="preserve">от коррозии. закладные детали и </w:t>
      </w:r>
      <w:r w:rsidRPr="00E55BF2">
        <w:rPr>
          <w:szCs w:val="24"/>
          <w:lang w:eastAsia="ru-RU"/>
        </w:rPr>
        <w:t>сварные соединения защищаются антикоррозио</w:t>
      </w:r>
      <w:r>
        <w:rPr>
          <w:szCs w:val="24"/>
          <w:lang w:eastAsia="ru-RU"/>
        </w:rPr>
        <w:t xml:space="preserve">нным покрытием в соответствии с </w:t>
      </w:r>
      <w:r w:rsidRPr="00E55BF2">
        <w:rPr>
          <w:szCs w:val="24"/>
          <w:lang w:eastAsia="ru-RU"/>
        </w:rPr>
        <w:t>СП РК 2.01-101-2013.</w:t>
      </w:r>
    </w:p>
    <w:p w14:paraId="66FDEF43" w14:textId="5BFD5E2A" w:rsidR="00E55BF2" w:rsidRPr="00E55BF2" w:rsidRDefault="00E55BF2" w:rsidP="00E55BF2">
      <w:pPr>
        <w:spacing w:line="360" w:lineRule="auto"/>
        <w:rPr>
          <w:szCs w:val="24"/>
          <w:lang w:eastAsia="ru-RU"/>
        </w:rPr>
      </w:pPr>
      <w:r w:rsidRPr="00E55BF2">
        <w:rPr>
          <w:szCs w:val="24"/>
          <w:lang w:eastAsia="ru-RU"/>
        </w:rPr>
        <w:t>2. Стальные части, входящие в состав сварных соеди</w:t>
      </w:r>
      <w:r>
        <w:rPr>
          <w:szCs w:val="24"/>
          <w:lang w:eastAsia="ru-RU"/>
        </w:rPr>
        <w:t xml:space="preserve">нений (соединительные накладки, </w:t>
      </w:r>
      <w:r w:rsidRPr="00E55BF2">
        <w:rPr>
          <w:szCs w:val="24"/>
          <w:lang w:eastAsia="ru-RU"/>
        </w:rPr>
        <w:t>анкерные стержни) , должны иметь защитное ан</w:t>
      </w:r>
      <w:r>
        <w:rPr>
          <w:szCs w:val="24"/>
          <w:lang w:eastAsia="ru-RU"/>
        </w:rPr>
        <w:t xml:space="preserve">тикоррозионное покрытие – эмаль </w:t>
      </w:r>
      <w:r w:rsidRPr="00E55BF2">
        <w:rPr>
          <w:szCs w:val="24"/>
          <w:lang w:eastAsia="ru-RU"/>
        </w:rPr>
        <w:t>ПФ-115 наносится по грунтовке ГФ-021. лакокр</w:t>
      </w:r>
      <w:r>
        <w:rPr>
          <w:szCs w:val="24"/>
          <w:lang w:eastAsia="ru-RU"/>
        </w:rPr>
        <w:t xml:space="preserve">асочные покрытия наносятся 2-мя </w:t>
      </w:r>
      <w:r w:rsidRPr="00E55BF2">
        <w:rPr>
          <w:szCs w:val="24"/>
          <w:lang w:eastAsia="ru-RU"/>
        </w:rPr>
        <w:t>слоями, общая толщина покрытия 55мкм.</w:t>
      </w:r>
    </w:p>
    <w:p w14:paraId="66881B69" w14:textId="42900505" w:rsidR="00847877" w:rsidRDefault="00E55BF2" w:rsidP="00E55BF2">
      <w:pPr>
        <w:spacing w:line="360" w:lineRule="auto"/>
        <w:rPr>
          <w:szCs w:val="24"/>
          <w:lang w:eastAsia="ru-RU"/>
        </w:rPr>
      </w:pPr>
      <w:r w:rsidRPr="00E55BF2">
        <w:rPr>
          <w:szCs w:val="24"/>
          <w:lang w:eastAsia="ru-RU"/>
        </w:rPr>
        <w:t>3. Нарушенное в процессе электросварочных работ лак</w:t>
      </w:r>
      <w:r>
        <w:rPr>
          <w:szCs w:val="24"/>
          <w:lang w:eastAsia="ru-RU"/>
        </w:rPr>
        <w:t xml:space="preserve">окрасочное покрытие должно быть </w:t>
      </w:r>
      <w:r w:rsidRPr="00E55BF2">
        <w:rPr>
          <w:szCs w:val="24"/>
          <w:lang w:eastAsia="ru-RU"/>
        </w:rPr>
        <w:t>восстановлено покраской за 2 раза. Перед выпо</w:t>
      </w:r>
      <w:r>
        <w:rPr>
          <w:szCs w:val="24"/>
          <w:lang w:eastAsia="ru-RU"/>
        </w:rPr>
        <w:t xml:space="preserve">лнением работ по восстановлению </w:t>
      </w:r>
      <w:r w:rsidRPr="00E55BF2">
        <w:rPr>
          <w:szCs w:val="24"/>
          <w:lang w:eastAsia="ru-RU"/>
        </w:rPr>
        <w:t>антикоррозионного покрытия поврежденная п</w:t>
      </w:r>
      <w:r>
        <w:rPr>
          <w:szCs w:val="24"/>
          <w:lang w:eastAsia="ru-RU"/>
        </w:rPr>
        <w:t xml:space="preserve">оверхность должна быть зачищена </w:t>
      </w:r>
      <w:r w:rsidRPr="00E55BF2">
        <w:rPr>
          <w:szCs w:val="24"/>
          <w:lang w:eastAsia="ru-RU"/>
        </w:rPr>
        <w:t>щетками и произведено обеспыливание.</w:t>
      </w:r>
    </w:p>
    <w:p w14:paraId="57D818AB" w14:textId="0E90808F" w:rsidR="00433D4C" w:rsidRPr="00433D4C" w:rsidRDefault="00433D4C" w:rsidP="00847877">
      <w:pPr>
        <w:spacing w:line="360" w:lineRule="auto"/>
        <w:ind w:firstLine="709"/>
        <w:rPr>
          <w:b/>
          <w:szCs w:val="24"/>
          <w:lang w:eastAsia="ru-RU"/>
        </w:rPr>
      </w:pPr>
      <w:r w:rsidRPr="00433D4C">
        <w:rPr>
          <w:b/>
          <w:szCs w:val="24"/>
          <w:lang w:eastAsia="ru-RU"/>
        </w:rPr>
        <w:t xml:space="preserve">Противопожарные мероприятия </w:t>
      </w:r>
    </w:p>
    <w:p w14:paraId="61D1EBDD" w14:textId="70D9722C" w:rsidR="00433D4C" w:rsidRDefault="00726B32" w:rsidP="00726B32">
      <w:pPr>
        <w:spacing w:line="360" w:lineRule="auto"/>
        <w:rPr>
          <w:szCs w:val="24"/>
          <w:lang w:eastAsia="ru-RU"/>
        </w:rPr>
      </w:pPr>
      <w:r w:rsidRPr="00726B32">
        <w:rPr>
          <w:szCs w:val="24"/>
          <w:lang w:eastAsia="ru-RU"/>
        </w:rPr>
        <w:t>Противопожарные мероприятия выполнены в полном соответствии со СП РК 2.02-101-2022 "Пожарная безопасность зданий и сооружений", и в соответствии с техническим регламентом "Общие требования к пожарной безопасности". Огнезащиту металлоконструкций выполнить огнезащитной краской по СТ РК 615-2-2011 (ГОСТ Р 53295-2009), предел огнестойкости (для колонн R150, для ферм R30, для балок, R30 для связей R30, для прогонов R30, для фахверков R30, для внутренних конструкций актового зала R60)</w:t>
      </w:r>
    </w:p>
    <w:p w14:paraId="60FDE962" w14:textId="77777777" w:rsidR="00726B32" w:rsidRPr="00726B32" w:rsidRDefault="00726B32" w:rsidP="00726B32">
      <w:pPr>
        <w:spacing w:line="360" w:lineRule="auto"/>
        <w:rPr>
          <w:szCs w:val="24"/>
          <w:lang w:eastAsia="ru-RU"/>
        </w:rPr>
      </w:pPr>
    </w:p>
    <w:p w14:paraId="70F80EBD" w14:textId="77777777" w:rsidR="00CA6E0F" w:rsidRDefault="00B922A3" w:rsidP="00CA6E0F">
      <w:pPr>
        <w:spacing w:line="360" w:lineRule="auto"/>
        <w:jc w:val="center"/>
        <w:rPr>
          <w:szCs w:val="24"/>
        </w:rPr>
      </w:pPr>
      <w:r>
        <w:rPr>
          <w:b/>
          <w:bCs/>
          <w:szCs w:val="24"/>
        </w:rPr>
        <w:t>3.6</w:t>
      </w:r>
      <w:r w:rsidR="00101D8C" w:rsidRPr="00C90971">
        <w:rPr>
          <w:b/>
          <w:bCs/>
          <w:szCs w:val="24"/>
        </w:rPr>
        <w:t xml:space="preserve"> ТЕХНИКО – ЭКОНОМИЧЕСКАЯ ЧАСТЬ.</w:t>
      </w:r>
    </w:p>
    <w:p w14:paraId="775A5AC6" w14:textId="77777777" w:rsidR="00101D8C" w:rsidRPr="00AB589E" w:rsidRDefault="00101D8C">
      <w:pPr>
        <w:spacing w:line="360" w:lineRule="auto"/>
        <w:ind w:firstLine="709"/>
        <w:jc w:val="both"/>
        <w:rPr>
          <w:rFonts w:eastAsia="Times New Roman"/>
          <w:b/>
          <w:bCs/>
          <w:i/>
          <w:iCs/>
          <w:szCs w:val="24"/>
        </w:rPr>
      </w:pPr>
      <w:r w:rsidRPr="00AB589E">
        <w:rPr>
          <w:szCs w:val="24"/>
        </w:rPr>
        <w:t>Объект характеризуется следующими технико-экономическими показателями:</w:t>
      </w:r>
    </w:p>
    <w:p w14:paraId="40FDD188" w14:textId="2C4F445B" w:rsidR="00BD2EA9" w:rsidRDefault="003F48D4" w:rsidP="003F48D4">
      <w:pPr>
        <w:autoSpaceDE w:val="0"/>
        <w:spacing w:line="360" w:lineRule="auto"/>
        <w:jc w:val="center"/>
        <w:rPr>
          <w:b/>
          <w:lang w:val="kk-KZ"/>
        </w:rPr>
      </w:pPr>
      <w:r>
        <w:rPr>
          <w:b/>
          <w:noProof/>
          <w:lang w:val="kk-KZ"/>
        </w:rPr>
        <w:drawing>
          <wp:inline distT="0" distB="0" distL="0" distR="0" wp14:anchorId="23C6D0C2" wp14:editId="286B0298">
            <wp:extent cx="5719445" cy="36793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0788" cy="3699494"/>
                    </a:xfrm>
                    <a:prstGeom prst="rect">
                      <a:avLst/>
                    </a:prstGeom>
                    <a:noFill/>
                    <a:ln>
                      <a:noFill/>
                    </a:ln>
                  </pic:spPr>
                </pic:pic>
              </a:graphicData>
            </a:graphic>
          </wp:inline>
        </w:drawing>
      </w:r>
      <w:r w:rsidR="00BD2EA9">
        <w:rPr>
          <w:b/>
          <w:lang w:val="kk-KZ"/>
        </w:rPr>
        <w:br w:type="page"/>
      </w:r>
    </w:p>
    <w:p w14:paraId="6021F180" w14:textId="77777777" w:rsidR="00101D8C" w:rsidRDefault="00B922A3" w:rsidP="00B75E31">
      <w:pPr>
        <w:spacing w:line="360" w:lineRule="auto"/>
        <w:jc w:val="center"/>
        <w:rPr>
          <w:b/>
        </w:rPr>
      </w:pPr>
      <w:r w:rsidRPr="00207F2F">
        <w:rPr>
          <w:b/>
        </w:rPr>
        <w:lastRenderedPageBreak/>
        <w:t>3.7</w:t>
      </w:r>
      <w:r w:rsidR="00101D8C" w:rsidRPr="00207F2F">
        <w:rPr>
          <w:b/>
        </w:rPr>
        <w:t xml:space="preserve"> ТЕХНИЧЕСКИЕ ТРЕБ</w:t>
      </w:r>
      <w:r w:rsidR="00B75E31" w:rsidRPr="00207F2F">
        <w:rPr>
          <w:b/>
        </w:rPr>
        <w:t>ОВАНИЯ К МЕТАЛЛИЧЕСКИМ ИЗДЕЛИЯМ</w:t>
      </w:r>
    </w:p>
    <w:p w14:paraId="113AA23B" w14:textId="77777777" w:rsidR="00AE4D93" w:rsidRPr="00AE4D93" w:rsidRDefault="00AE4D93" w:rsidP="008314FB">
      <w:pPr>
        <w:spacing w:line="360" w:lineRule="auto"/>
        <w:jc w:val="both"/>
        <w:rPr>
          <w:bCs/>
          <w:szCs w:val="24"/>
          <w:lang w:val="kk-KZ"/>
        </w:rPr>
      </w:pPr>
      <w:r>
        <w:rPr>
          <w:bCs/>
          <w:szCs w:val="24"/>
          <w:lang w:val="kk-KZ"/>
        </w:rPr>
        <w:t>1</w:t>
      </w:r>
      <w:r w:rsidRPr="00AE4D93">
        <w:rPr>
          <w:bCs/>
          <w:szCs w:val="24"/>
          <w:lang w:val="kk-KZ"/>
        </w:rPr>
        <w:t>. Сварные швы выполнять в соответствии с ГОСТ 5264-95.</w:t>
      </w:r>
    </w:p>
    <w:p w14:paraId="116E7D0A" w14:textId="77777777" w:rsidR="00AE4D93" w:rsidRPr="00AE4D93" w:rsidRDefault="00AE4D93" w:rsidP="008314FB">
      <w:pPr>
        <w:spacing w:line="360" w:lineRule="auto"/>
        <w:jc w:val="both"/>
        <w:rPr>
          <w:bCs/>
          <w:szCs w:val="24"/>
          <w:lang w:val="kk-KZ"/>
        </w:rPr>
      </w:pPr>
      <w:r w:rsidRPr="00AE4D93">
        <w:rPr>
          <w:bCs/>
          <w:szCs w:val="24"/>
          <w:lang w:val="kk-KZ"/>
        </w:rPr>
        <w:t>2. Сварочные работы выполнять с применением следующих материалов :</w:t>
      </w:r>
    </w:p>
    <w:p w14:paraId="56BFA6AC" w14:textId="77777777" w:rsidR="00AE4D93" w:rsidRPr="00AE4D93" w:rsidRDefault="00AE4D93" w:rsidP="008314FB">
      <w:pPr>
        <w:spacing w:line="360" w:lineRule="auto"/>
        <w:jc w:val="both"/>
        <w:rPr>
          <w:bCs/>
          <w:szCs w:val="24"/>
          <w:lang w:val="kk-KZ"/>
        </w:rPr>
      </w:pPr>
      <w:r w:rsidRPr="00AE4D93">
        <w:rPr>
          <w:bCs/>
          <w:szCs w:val="24"/>
          <w:lang w:val="kk-KZ"/>
        </w:rPr>
        <w:t>а) при автоматической и полуавтоматической сварке электродную проволоку СВ-08ГА по ГОСТ 2246-70* и флюсы</w:t>
      </w:r>
      <w:r w:rsidR="008314FB">
        <w:rPr>
          <w:bCs/>
          <w:szCs w:val="24"/>
          <w:lang w:val="kk-KZ"/>
        </w:rPr>
        <w:t xml:space="preserve"> </w:t>
      </w:r>
      <w:r w:rsidRPr="00AE4D93">
        <w:rPr>
          <w:bCs/>
          <w:szCs w:val="24"/>
          <w:lang w:val="kk-KZ"/>
        </w:rPr>
        <w:t>ОСЦ-45 по ГОСТ 9087-81.</w:t>
      </w:r>
    </w:p>
    <w:p w14:paraId="1169FD9D" w14:textId="77777777" w:rsidR="00AE4D93" w:rsidRPr="00AE4D93" w:rsidRDefault="00AE4D93" w:rsidP="008314FB">
      <w:pPr>
        <w:spacing w:line="360" w:lineRule="auto"/>
        <w:jc w:val="both"/>
        <w:rPr>
          <w:bCs/>
          <w:szCs w:val="24"/>
          <w:lang w:val="kk-KZ"/>
        </w:rPr>
      </w:pPr>
      <w:r w:rsidRPr="00AE4D93">
        <w:rPr>
          <w:bCs/>
          <w:szCs w:val="24"/>
          <w:lang w:val="kk-KZ"/>
        </w:rPr>
        <w:t>б) при ручной сварке обычных углеродистых сталей -электроды типа Э-42 по ГОСТ 9467-75*, все видимые сварные</w:t>
      </w:r>
      <w:r w:rsidR="008314FB">
        <w:rPr>
          <w:bCs/>
          <w:szCs w:val="24"/>
          <w:lang w:val="kk-KZ"/>
        </w:rPr>
        <w:t xml:space="preserve"> </w:t>
      </w:r>
      <w:r w:rsidRPr="00AE4D93">
        <w:rPr>
          <w:bCs/>
          <w:szCs w:val="24"/>
          <w:lang w:val="kk-KZ"/>
        </w:rPr>
        <w:t>швы зачистить.</w:t>
      </w:r>
    </w:p>
    <w:p w14:paraId="2A331D72" w14:textId="77777777" w:rsidR="00AE4D93" w:rsidRPr="00AE4D93" w:rsidRDefault="00AE4D93" w:rsidP="008314FB">
      <w:pPr>
        <w:spacing w:line="360" w:lineRule="auto"/>
        <w:jc w:val="both"/>
        <w:rPr>
          <w:bCs/>
          <w:szCs w:val="24"/>
          <w:lang w:val="kk-KZ"/>
        </w:rPr>
      </w:pPr>
      <w:r w:rsidRPr="00AE4D93">
        <w:rPr>
          <w:bCs/>
          <w:szCs w:val="24"/>
          <w:lang w:val="kk-KZ"/>
        </w:rPr>
        <w:t>3. Высоту шва принять не менее минимальной высоты свариваемых элементов.</w:t>
      </w:r>
    </w:p>
    <w:p w14:paraId="05FD54BE" w14:textId="77777777" w:rsidR="00101D8C" w:rsidRDefault="00AE4D93" w:rsidP="008314FB">
      <w:pPr>
        <w:spacing w:line="360" w:lineRule="auto"/>
        <w:jc w:val="both"/>
        <w:rPr>
          <w:bCs/>
          <w:szCs w:val="24"/>
          <w:lang w:val="kk-KZ"/>
        </w:rPr>
      </w:pPr>
      <w:r w:rsidRPr="00AE4D93">
        <w:rPr>
          <w:bCs/>
          <w:szCs w:val="24"/>
          <w:lang w:val="kk-KZ"/>
        </w:rPr>
        <w:t>4. Сварку производить электродами Э-42 по ГОСТ 9467-75*.</w:t>
      </w:r>
    </w:p>
    <w:p w14:paraId="62A8A495" w14:textId="77777777" w:rsidR="00AE4D93" w:rsidRDefault="00AE4D93" w:rsidP="00AE4D93">
      <w:pPr>
        <w:spacing w:line="360" w:lineRule="auto"/>
        <w:jc w:val="both"/>
      </w:pPr>
    </w:p>
    <w:p w14:paraId="7ABEE4BB" w14:textId="77777777" w:rsidR="00101D8C" w:rsidRDefault="00B922A3" w:rsidP="00693B7D">
      <w:pPr>
        <w:spacing w:line="360" w:lineRule="auto"/>
        <w:ind w:left="360"/>
        <w:jc w:val="center"/>
        <w:rPr>
          <w:b/>
        </w:rPr>
      </w:pPr>
      <w:r w:rsidRPr="00207F2F">
        <w:rPr>
          <w:b/>
        </w:rPr>
        <w:t>3.8</w:t>
      </w:r>
      <w:r w:rsidR="00693B7D" w:rsidRPr="00207F2F">
        <w:rPr>
          <w:b/>
        </w:rPr>
        <w:t>. АНТИКОРРОЗИОННАЯ</w:t>
      </w:r>
      <w:r w:rsidR="007B66B3" w:rsidRPr="00207F2F">
        <w:rPr>
          <w:b/>
        </w:rPr>
        <w:t xml:space="preserve"> </w:t>
      </w:r>
      <w:r w:rsidR="00693B7D" w:rsidRPr="00207F2F">
        <w:rPr>
          <w:b/>
        </w:rPr>
        <w:t>ЗАЩИТА</w:t>
      </w:r>
    </w:p>
    <w:p w14:paraId="0859DCC3" w14:textId="77777777" w:rsidR="00AE4D93" w:rsidRPr="00AE4D93" w:rsidRDefault="00AE4D93" w:rsidP="00097984">
      <w:pPr>
        <w:spacing w:line="360" w:lineRule="auto"/>
        <w:ind w:firstLine="709"/>
        <w:jc w:val="both"/>
        <w:rPr>
          <w:rFonts w:eastAsia="Times New Roman"/>
          <w:szCs w:val="24"/>
        </w:rPr>
      </w:pPr>
      <w:r w:rsidRPr="00AE4D93">
        <w:rPr>
          <w:rFonts w:eastAsia="Times New Roman"/>
          <w:szCs w:val="24"/>
        </w:rPr>
        <w:t xml:space="preserve">1. Все металлические детали должны быть защищены от коррозии. Закладные детали и сварные </w:t>
      </w:r>
      <w:r w:rsidR="008314FB" w:rsidRPr="00AE4D93">
        <w:rPr>
          <w:rFonts w:eastAsia="Times New Roman"/>
          <w:szCs w:val="24"/>
        </w:rPr>
        <w:t>соединения</w:t>
      </w:r>
      <w:r w:rsidR="008314FB">
        <w:rPr>
          <w:rFonts w:eastAsia="Times New Roman"/>
          <w:szCs w:val="24"/>
        </w:rPr>
        <w:t xml:space="preserve"> </w:t>
      </w:r>
      <w:r w:rsidRPr="00AE4D93">
        <w:rPr>
          <w:rFonts w:eastAsia="Times New Roman"/>
          <w:szCs w:val="24"/>
        </w:rPr>
        <w:t xml:space="preserve">защищаются </w:t>
      </w:r>
      <w:r w:rsidR="008314FB" w:rsidRPr="00AE4D93">
        <w:rPr>
          <w:rFonts w:eastAsia="Times New Roman"/>
          <w:szCs w:val="24"/>
        </w:rPr>
        <w:t>антикоррозионным</w:t>
      </w:r>
      <w:r w:rsidRPr="00AE4D93">
        <w:rPr>
          <w:rFonts w:eastAsia="Times New Roman"/>
          <w:szCs w:val="24"/>
        </w:rPr>
        <w:t xml:space="preserve"> покрытием в соответствии с СН РК 2.01-01-2013.</w:t>
      </w:r>
    </w:p>
    <w:p w14:paraId="7A76DE02" w14:textId="77777777" w:rsidR="00AE4D93" w:rsidRPr="00AE4D93" w:rsidRDefault="00AE4D93" w:rsidP="00097984">
      <w:pPr>
        <w:spacing w:line="360" w:lineRule="auto"/>
        <w:ind w:firstLine="709"/>
        <w:jc w:val="both"/>
        <w:rPr>
          <w:rFonts w:eastAsia="Times New Roman"/>
          <w:szCs w:val="24"/>
        </w:rPr>
      </w:pPr>
      <w:r w:rsidRPr="00AE4D93">
        <w:rPr>
          <w:rFonts w:eastAsia="Times New Roman"/>
          <w:szCs w:val="24"/>
        </w:rPr>
        <w:t xml:space="preserve">2. Стальные части, входящие с состав сварных </w:t>
      </w:r>
      <w:r w:rsidR="008314FB" w:rsidRPr="00AE4D93">
        <w:rPr>
          <w:rFonts w:eastAsia="Times New Roman"/>
          <w:szCs w:val="24"/>
        </w:rPr>
        <w:t>соединений</w:t>
      </w:r>
      <w:r w:rsidRPr="00AE4D93">
        <w:rPr>
          <w:rFonts w:eastAsia="Times New Roman"/>
          <w:szCs w:val="24"/>
        </w:rPr>
        <w:t xml:space="preserve"> (</w:t>
      </w:r>
      <w:r w:rsidR="008314FB" w:rsidRPr="00AE4D93">
        <w:rPr>
          <w:rFonts w:eastAsia="Times New Roman"/>
          <w:szCs w:val="24"/>
        </w:rPr>
        <w:t>соединительные</w:t>
      </w:r>
      <w:r w:rsidRPr="00AE4D93">
        <w:rPr>
          <w:rFonts w:eastAsia="Times New Roman"/>
          <w:szCs w:val="24"/>
        </w:rPr>
        <w:t xml:space="preserve"> накладки, анкерные стержни) должны</w:t>
      </w:r>
      <w:r w:rsidR="008314FB">
        <w:rPr>
          <w:rFonts w:eastAsia="Times New Roman"/>
          <w:szCs w:val="24"/>
        </w:rPr>
        <w:t xml:space="preserve"> </w:t>
      </w:r>
      <w:r w:rsidRPr="00AE4D93">
        <w:rPr>
          <w:rFonts w:eastAsia="Times New Roman"/>
          <w:szCs w:val="24"/>
        </w:rPr>
        <w:t>иметь защитное антикоррозио</w:t>
      </w:r>
      <w:r w:rsidR="00B07210">
        <w:rPr>
          <w:rFonts w:eastAsia="Times New Roman"/>
          <w:szCs w:val="24"/>
        </w:rPr>
        <w:t>нное покрытие</w:t>
      </w:r>
      <w:r w:rsidRPr="00AE4D93">
        <w:rPr>
          <w:rFonts w:eastAsia="Times New Roman"/>
          <w:szCs w:val="24"/>
        </w:rPr>
        <w:t>: эмаль ПФ-115 по грунтовке ГФ-021 ГОСТ 25129-82*.</w:t>
      </w:r>
      <w:r w:rsidR="008314FB">
        <w:rPr>
          <w:rFonts w:eastAsia="Times New Roman"/>
          <w:szCs w:val="24"/>
        </w:rPr>
        <w:t xml:space="preserve"> </w:t>
      </w:r>
      <w:r w:rsidRPr="00AE4D93">
        <w:rPr>
          <w:rFonts w:eastAsia="Times New Roman"/>
          <w:szCs w:val="24"/>
        </w:rPr>
        <w:t>Лакокрасочные покрытия наносятся 2-мя слоями, общая толщина 55мкм.</w:t>
      </w:r>
    </w:p>
    <w:p w14:paraId="3D2FE345" w14:textId="77777777" w:rsidR="00101D8C" w:rsidRDefault="00AE4D93" w:rsidP="00097984">
      <w:pPr>
        <w:spacing w:line="360" w:lineRule="auto"/>
        <w:ind w:firstLine="709"/>
        <w:jc w:val="both"/>
        <w:rPr>
          <w:rFonts w:eastAsia="Times New Roman"/>
          <w:szCs w:val="24"/>
        </w:rPr>
      </w:pPr>
      <w:r w:rsidRPr="00AE4D93">
        <w:rPr>
          <w:rFonts w:eastAsia="Times New Roman"/>
          <w:szCs w:val="24"/>
        </w:rPr>
        <w:t xml:space="preserve">3. Нарушенное в процессе электросварочных работ лакокрасочное покрытие должно быть </w:t>
      </w:r>
      <w:r w:rsidR="008314FB" w:rsidRPr="00AE4D93">
        <w:rPr>
          <w:rFonts w:eastAsia="Times New Roman"/>
          <w:szCs w:val="24"/>
        </w:rPr>
        <w:t>восстановлено</w:t>
      </w:r>
      <w:r w:rsidR="008314FB">
        <w:rPr>
          <w:rFonts w:eastAsia="Times New Roman"/>
          <w:szCs w:val="24"/>
        </w:rPr>
        <w:t xml:space="preserve"> </w:t>
      </w:r>
      <w:r w:rsidRPr="00AE4D93">
        <w:rPr>
          <w:rFonts w:eastAsia="Times New Roman"/>
          <w:szCs w:val="24"/>
        </w:rPr>
        <w:t>покраской за 2 раза. Перед выполнением работ по восстановлению антикоррозионного покрытия поврежденная</w:t>
      </w:r>
      <w:r w:rsidR="00CC74AC">
        <w:rPr>
          <w:rFonts w:eastAsia="Times New Roman"/>
          <w:szCs w:val="24"/>
        </w:rPr>
        <w:t xml:space="preserve"> </w:t>
      </w:r>
      <w:r w:rsidRPr="00AE4D93">
        <w:rPr>
          <w:rFonts w:eastAsia="Times New Roman"/>
          <w:szCs w:val="24"/>
        </w:rPr>
        <w:t xml:space="preserve">поверхность должна быть зачищена щетками и произведено </w:t>
      </w:r>
      <w:proofErr w:type="spellStart"/>
      <w:r w:rsidRPr="00AE4D93">
        <w:rPr>
          <w:rFonts w:eastAsia="Times New Roman"/>
          <w:szCs w:val="24"/>
        </w:rPr>
        <w:t>обеспылевание</w:t>
      </w:r>
      <w:proofErr w:type="spellEnd"/>
      <w:r w:rsidRPr="00AE4D93">
        <w:rPr>
          <w:rFonts w:eastAsia="Times New Roman"/>
          <w:szCs w:val="24"/>
        </w:rPr>
        <w:t>.</w:t>
      </w:r>
    </w:p>
    <w:p w14:paraId="712EA14F" w14:textId="77777777" w:rsidR="00B07210" w:rsidRDefault="00B07210" w:rsidP="00AE4D93">
      <w:pPr>
        <w:spacing w:line="360" w:lineRule="auto"/>
        <w:jc w:val="both"/>
      </w:pPr>
    </w:p>
    <w:p w14:paraId="24EF4C56" w14:textId="77777777" w:rsidR="00101D8C" w:rsidRDefault="00101D8C" w:rsidP="00693B7D">
      <w:pPr>
        <w:spacing w:line="360" w:lineRule="auto"/>
        <w:jc w:val="center"/>
        <w:rPr>
          <w:b/>
        </w:rPr>
      </w:pPr>
      <w:r w:rsidRPr="00207F2F">
        <w:rPr>
          <w:b/>
        </w:rPr>
        <w:t>3</w:t>
      </w:r>
      <w:r w:rsidR="00B922A3" w:rsidRPr="00207F2F">
        <w:rPr>
          <w:b/>
        </w:rPr>
        <w:t>.9</w:t>
      </w:r>
      <w:r w:rsidR="00693B7D" w:rsidRPr="00207F2F">
        <w:rPr>
          <w:b/>
        </w:rPr>
        <w:t>. ПРОТИВОПОЖАРНЫЕ МЕРОПРИЯТИЯ</w:t>
      </w:r>
    </w:p>
    <w:p w14:paraId="0B5043CE" w14:textId="4F0F4955" w:rsidR="00724B5D" w:rsidRDefault="008314FB" w:rsidP="00B07210">
      <w:pPr>
        <w:spacing w:line="360" w:lineRule="auto"/>
        <w:jc w:val="both"/>
      </w:pPr>
      <w:r>
        <w:tab/>
      </w:r>
      <w:r w:rsidR="00B07210">
        <w:t>Проект разработан в соответствии со СН РК 2.02-01-20</w:t>
      </w:r>
      <w:r w:rsidR="00433D4C">
        <w:t>22</w:t>
      </w:r>
      <w:r w:rsidR="000A5DAB">
        <w:t xml:space="preserve"> </w:t>
      </w:r>
      <w:r w:rsidR="00B07210">
        <w:t>"Пожарная безопасность зданий и сооружений".</w:t>
      </w:r>
      <w:r w:rsidR="000A5DAB">
        <w:t xml:space="preserve"> </w:t>
      </w:r>
      <w:r w:rsidR="00B07210">
        <w:t>Строительные конструкции принятые для стро</w:t>
      </w:r>
      <w:r w:rsidR="000A5DAB">
        <w:t>ительства здания обеспечивают I</w:t>
      </w:r>
      <w:r w:rsidR="00B07210">
        <w:t xml:space="preserve"> степень огнестойкости. Металлические элементы покрыть огнезащитным составом, который соответствует пределу огнестойкости в 1 ч.</w:t>
      </w:r>
      <w:r>
        <w:t xml:space="preserve"> </w:t>
      </w:r>
      <w:r w:rsidR="00B07210">
        <w:t>Габариты принятых дверных проемов, лестничных клеток обеспечивают эвакуацию людей.</w:t>
      </w:r>
      <w:r w:rsidR="00DA08BC">
        <w:t xml:space="preserve"> </w:t>
      </w:r>
      <w:r w:rsidR="00B07210">
        <w:t>Двери на путях эвакуации открываются по направлению выхода. В тех. помещениях цокольного этажа предусмотрены самостоятельные выходы непосредственно наружу.</w:t>
      </w:r>
      <w:r w:rsidR="006616CA">
        <w:t xml:space="preserve"> </w:t>
      </w:r>
      <w:r w:rsidR="00B07210">
        <w:t>Внутренняя отделка выполнена из негорючих материалов.</w:t>
      </w:r>
    </w:p>
    <w:p w14:paraId="2145F108" w14:textId="77777777" w:rsidR="00E34614" w:rsidRDefault="008314FB" w:rsidP="00E34614">
      <w:pPr>
        <w:spacing w:line="360" w:lineRule="auto"/>
        <w:jc w:val="both"/>
      </w:pPr>
      <w:r>
        <w:tab/>
      </w:r>
      <w:r w:rsidR="00E34614">
        <w:t>Проектируемый объект - экологически чистый. Производственные процессы, установленное технологическое оборудование проектируемого объекта не являются источниками вредных выбросов в атмосферу и стоки.</w:t>
      </w:r>
    </w:p>
    <w:p w14:paraId="133C866B" w14:textId="77777777" w:rsidR="00E34614" w:rsidRDefault="008314FB" w:rsidP="00E34614">
      <w:pPr>
        <w:spacing w:line="360" w:lineRule="auto"/>
        <w:jc w:val="both"/>
      </w:pPr>
      <w:r>
        <w:lastRenderedPageBreak/>
        <w:tab/>
      </w:r>
      <w:r w:rsidR="00E34614">
        <w:t xml:space="preserve">Оборудование, установленное в </w:t>
      </w:r>
      <w:r w:rsidR="000A5DAB">
        <w:t>данном проекте,</w:t>
      </w:r>
      <w:r w:rsidR="00E34614">
        <w:t xml:space="preserve"> является оборудованием нового поколения, экологически чистое, изготовлено в соответствии строгих мер и норм Европейского общества безопасности СЕ и имеет все необходимые сертификаты.</w:t>
      </w:r>
    </w:p>
    <w:p w14:paraId="13FD676D" w14:textId="77777777" w:rsidR="00E34614" w:rsidRDefault="00E34614" w:rsidP="00E34614">
      <w:pPr>
        <w:spacing w:line="360" w:lineRule="auto"/>
        <w:jc w:val="both"/>
      </w:pPr>
      <w:r>
        <w:t>-</w:t>
      </w:r>
      <w:r>
        <w:tab/>
        <w:t>оборудование работает на электроэнергии;</w:t>
      </w:r>
    </w:p>
    <w:p w14:paraId="7B758F0B" w14:textId="77777777" w:rsidR="00E34614" w:rsidRDefault="00E34614" w:rsidP="00E34614">
      <w:pPr>
        <w:spacing w:line="360" w:lineRule="auto"/>
        <w:jc w:val="both"/>
      </w:pPr>
      <w:r>
        <w:t>-</w:t>
      </w:r>
      <w:r>
        <w:tab/>
        <w:t xml:space="preserve">над тепловым оборудованием установлены вытяжные устройства с </w:t>
      </w:r>
      <w:proofErr w:type="spellStart"/>
      <w:r>
        <w:t>жироулавливающими</w:t>
      </w:r>
      <w:proofErr w:type="spellEnd"/>
      <w:r>
        <w:t xml:space="preserve"> лабиринтными фильтрами;</w:t>
      </w:r>
    </w:p>
    <w:p w14:paraId="67FDA004" w14:textId="77777777" w:rsidR="00E34614" w:rsidRDefault="00E34614" w:rsidP="00E34614">
      <w:pPr>
        <w:spacing w:line="360" w:lineRule="auto"/>
        <w:jc w:val="both"/>
      </w:pPr>
      <w:r>
        <w:t>-</w:t>
      </w:r>
      <w:r>
        <w:tab/>
        <w:t xml:space="preserve">во всех холодильных агрегатах используются хладагенты R404A, не содержащие </w:t>
      </w:r>
      <w:proofErr w:type="spellStart"/>
      <w:r>
        <w:t>озоноразрушающих</w:t>
      </w:r>
      <w:proofErr w:type="spellEnd"/>
      <w:r>
        <w:t xml:space="preserve"> соединений;</w:t>
      </w:r>
    </w:p>
    <w:p w14:paraId="07F09F96" w14:textId="77777777" w:rsidR="00E34614" w:rsidRDefault="00E34614" w:rsidP="00E34614">
      <w:pPr>
        <w:spacing w:line="360" w:lineRule="auto"/>
        <w:jc w:val="both"/>
      </w:pPr>
      <w:r>
        <w:t>-</w:t>
      </w:r>
      <w:r>
        <w:tab/>
        <w:t xml:space="preserve">для уборки помещений запроектированы комнаты уборочного инвентаря, </w:t>
      </w:r>
    </w:p>
    <w:p w14:paraId="3526E0B6" w14:textId="77777777" w:rsidR="00E34614" w:rsidRDefault="00E34614" w:rsidP="00E34614">
      <w:pPr>
        <w:spacing w:line="360" w:lineRule="auto"/>
        <w:jc w:val="both"/>
      </w:pPr>
      <w:r>
        <w:t>-</w:t>
      </w:r>
      <w:r>
        <w:tab/>
        <w:t xml:space="preserve">мусор вывозится </w:t>
      </w:r>
      <w:r w:rsidR="00AD2B93">
        <w:t>спец. транспортом</w:t>
      </w:r>
      <w:r>
        <w:t>;</w:t>
      </w:r>
    </w:p>
    <w:p w14:paraId="2F8767D5" w14:textId="77777777" w:rsidR="00E34614" w:rsidRDefault="00E34614" w:rsidP="00E34614">
      <w:pPr>
        <w:spacing w:line="360" w:lineRule="auto"/>
        <w:jc w:val="both"/>
      </w:pPr>
      <w:r>
        <w:t>-</w:t>
      </w:r>
      <w:r>
        <w:tab/>
        <w:t>для пищевых отходов предусмотрено помещение с холодильным оборудованием.</w:t>
      </w:r>
    </w:p>
    <w:p w14:paraId="78A71551" w14:textId="4BDB5962" w:rsidR="00EF7020" w:rsidRDefault="00EF7020" w:rsidP="00693B7D">
      <w:pPr>
        <w:spacing w:line="360" w:lineRule="auto"/>
        <w:jc w:val="center"/>
        <w:rPr>
          <w:b/>
        </w:rPr>
      </w:pPr>
    </w:p>
    <w:p w14:paraId="3900DBAB" w14:textId="70F80B81" w:rsidR="002B4CF0" w:rsidRDefault="002B4CF0" w:rsidP="00693B7D">
      <w:pPr>
        <w:spacing w:line="360" w:lineRule="auto"/>
        <w:jc w:val="center"/>
        <w:rPr>
          <w:b/>
        </w:rPr>
      </w:pPr>
    </w:p>
    <w:p w14:paraId="3CE9B472" w14:textId="77777777" w:rsidR="00101D8C" w:rsidRDefault="00693B7D" w:rsidP="00693B7D">
      <w:pPr>
        <w:spacing w:line="360" w:lineRule="auto"/>
        <w:jc w:val="center"/>
        <w:rPr>
          <w:b/>
        </w:rPr>
      </w:pPr>
      <w:r>
        <w:rPr>
          <w:b/>
        </w:rPr>
        <w:t>4. ИНЖЕНЕРНЫЕ СИСТЕМЫ.</w:t>
      </w:r>
    </w:p>
    <w:p w14:paraId="6CBC422B" w14:textId="77777777" w:rsidR="00DA7A65" w:rsidRPr="00DA7A65" w:rsidRDefault="00F5708F" w:rsidP="00DA7A65">
      <w:pPr>
        <w:spacing w:line="360" w:lineRule="auto"/>
        <w:jc w:val="center"/>
        <w:rPr>
          <w:rFonts w:eastAsia="Times New Roman"/>
          <w:szCs w:val="24"/>
        </w:rPr>
      </w:pPr>
      <w:r w:rsidRPr="00AB589E">
        <w:rPr>
          <w:b/>
        </w:rPr>
        <w:t>4.1. ОТОПЛЕНИЕ И ВЕНТИЛЯЦИЯ.</w:t>
      </w:r>
    </w:p>
    <w:p w14:paraId="6B5AA703" w14:textId="77777777" w:rsidR="00BD2EA9" w:rsidRPr="00BD2EA9" w:rsidRDefault="009228CE" w:rsidP="00BD2EA9">
      <w:pPr>
        <w:autoSpaceDE w:val="0"/>
        <w:spacing w:line="360" w:lineRule="auto"/>
        <w:jc w:val="both"/>
        <w:rPr>
          <w:rFonts w:eastAsia="Times New Roman"/>
          <w:szCs w:val="24"/>
        </w:rPr>
      </w:pPr>
      <w:r>
        <w:rPr>
          <w:rFonts w:eastAsia="Times New Roman"/>
          <w:szCs w:val="24"/>
        </w:rPr>
        <w:tab/>
      </w:r>
      <w:r w:rsidR="00BD2EA9" w:rsidRPr="00BD2EA9">
        <w:rPr>
          <w:rFonts w:eastAsia="Times New Roman"/>
          <w:szCs w:val="24"/>
        </w:rPr>
        <w:t>Рабочий проект отопления школы на 1200 мест в г. Алматы выполнен на основании:</w:t>
      </w:r>
    </w:p>
    <w:p w14:paraId="0FC61587"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заданию на проектирование;</w:t>
      </w:r>
    </w:p>
    <w:p w14:paraId="3D34A433"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архитектурно-строительных чертежей;</w:t>
      </w:r>
    </w:p>
    <w:p w14:paraId="278C0F4C"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СП РК 4.02-101-2012* " Отопление, вентиляция и кондиционирование воздуха";</w:t>
      </w:r>
    </w:p>
    <w:p w14:paraId="4333971F"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СП РК 2.04-01-2017* "Строительная климатология";</w:t>
      </w:r>
    </w:p>
    <w:p w14:paraId="2D39692A"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СП РК 2.04-107-2022 " Тепловая защита зданий";</w:t>
      </w:r>
    </w:p>
    <w:p w14:paraId="0E842F20"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СП РК 3.02-111-2012* " Общеобразовательные учреждения";</w:t>
      </w:r>
    </w:p>
    <w:p w14:paraId="0010A151"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СП РК 3.02-121-2012 " Объекты общественного питания";</w:t>
      </w:r>
    </w:p>
    <w:p w14:paraId="190946DE"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СП РК 4.02-108-2014 "Проектирование тепловых пунктов";</w:t>
      </w:r>
    </w:p>
    <w:p w14:paraId="13F06D19"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СН РК 2.02-01-2014 " Пожарная безопасность зданий и сооружений";</w:t>
      </w:r>
    </w:p>
    <w:p w14:paraId="09960CEE"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 СП РК 4.02-101-2002 " </w:t>
      </w:r>
      <w:proofErr w:type="spellStart"/>
      <w:r w:rsidRPr="00BD2EA9">
        <w:rPr>
          <w:rFonts w:eastAsia="Times New Roman"/>
          <w:szCs w:val="24"/>
        </w:rPr>
        <w:t>Проектированиеи</w:t>
      </w:r>
      <w:proofErr w:type="spellEnd"/>
      <w:r w:rsidRPr="00BD2EA9">
        <w:rPr>
          <w:rFonts w:eastAsia="Times New Roman"/>
          <w:szCs w:val="24"/>
        </w:rPr>
        <w:t xml:space="preserve"> монтаж трубопроводов систем отопления с использованием </w:t>
      </w:r>
      <w:proofErr w:type="spellStart"/>
      <w:r w:rsidRPr="00BD2EA9">
        <w:rPr>
          <w:rFonts w:eastAsia="Times New Roman"/>
          <w:szCs w:val="24"/>
        </w:rPr>
        <w:t>металлополимерных</w:t>
      </w:r>
      <w:proofErr w:type="spellEnd"/>
      <w:r w:rsidRPr="00BD2EA9">
        <w:rPr>
          <w:rFonts w:eastAsia="Times New Roman"/>
          <w:szCs w:val="24"/>
        </w:rPr>
        <w:t xml:space="preserve"> труб ";</w:t>
      </w:r>
    </w:p>
    <w:p w14:paraId="5C7AB442"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ГОСТ 30494-2011 "Здания жилые и общественные. Параметры микроклимата в помещениях";</w:t>
      </w:r>
    </w:p>
    <w:p w14:paraId="6A623FA7"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ГОСТ 12.1.005-91 "Общие санитарно-гигиенические требования к воздуху санитарной зоны";</w:t>
      </w:r>
    </w:p>
    <w:p w14:paraId="5630E513"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«Санитарно-эпидемиологические требования к объектам образования», утвержденных приказом МЗ РК № ҚР ДСМ-76 от 05.08.2021 г;</w:t>
      </w:r>
    </w:p>
    <w:p w14:paraId="2CD0E9F6"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«Санитарно-эпидемиологические требования к объектам общественного питания, утвержденных Приказом МЗ РК № ҚР ДСМ-16 от 17.02.2022 г;</w:t>
      </w:r>
    </w:p>
    <w:p w14:paraId="65AC56F6"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lastRenderedPageBreak/>
        <w:t>- «Санитарно-эпидемиологические требования к объектам здравоохранения», утвержденных приказом МЗ РК № ҚР ДСМ-96/2020 от 11.08.2020 г;</w:t>
      </w:r>
    </w:p>
    <w:p w14:paraId="32E6941C" w14:textId="1F90F7FB" w:rsidR="004D4BF5" w:rsidRDefault="00BD2EA9" w:rsidP="00BD2EA9">
      <w:pPr>
        <w:autoSpaceDE w:val="0"/>
        <w:spacing w:line="360" w:lineRule="auto"/>
        <w:jc w:val="both"/>
        <w:rPr>
          <w:rFonts w:eastAsia="Times New Roman"/>
          <w:szCs w:val="24"/>
        </w:rPr>
      </w:pPr>
      <w:r w:rsidRPr="00BD2EA9">
        <w:rPr>
          <w:rFonts w:eastAsia="Times New Roman"/>
          <w:szCs w:val="24"/>
        </w:rPr>
        <w:t>- стандартов и требований фирм - изготовителей примененного оборудования и материалов.</w:t>
      </w:r>
    </w:p>
    <w:p w14:paraId="52CCBD0E" w14:textId="77777777" w:rsidR="004D4BF5" w:rsidRPr="003F534B" w:rsidRDefault="004D4BF5" w:rsidP="004D4BF5">
      <w:pPr>
        <w:autoSpaceDE w:val="0"/>
        <w:spacing w:line="360" w:lineRule="auto"/>
        <w:jc w:val="both"/>
        <w:rPr>
          <w:rFonts w:eastAsia="Times New Roman"/>
          <w:b/>
          <w:bCs/>
          <w:szCs w:val="24"/>
        </w:rPr>
      </w:pPr>
      <w:r w:rsidRPr="003F534B">
        <w:rPr>
          <w:rFonts w:eastAsia="Times New Roman"/>
          <w:b/>
          <w:bCs/>
          <w:szCs w:val="24"/>
        </w:rPr>
        <w:tab/>
        <w:t>Климатологические данные.</w:t>
      </w:r>
    </w:p>
    <w:p w14:paraId="64583148" w14:textId="77777777" w:rsidR="00BD2EA9" w:rsidRPr="00BD2EA9" w:rsidRDefault="004D4BF5" w:rsidP="00BD2EA9">
      <w:pPr>
        <w:autoSpaceDE w:val="0"/>
        <w:spacing w:line="360" w:lineRule="auto"/>
        <w:jc w:val="both"/>
        <w:rPr>
          <w:rFonts w:eastAsia="Times New Roman"/>
          <w:szCs w:val="24"/>
        </w:rPr>
      </w:pPr>
      <w:r>
        <w:rPr>
          <w:rFonts w:eastAsia="Times New Roman"/>
          <w:szCs w:val="24"/>
        </w:rPr>
        <w:tab/>
      </w:r>
      <w:r w:rsidR="00BD2EA9" w:rsidRPr="00BD2EA9">
        <w:rPr>
          <w:rFonts w:eastAsia="Times New Roman"/>
          <w:szCs w:val="24"/>
        </w:rPr>
        <w:t>Расчётные параметры наружного воздуха для проектирования систем отопления и вентиляции для г. Алматы:</w:t>
      </w:r>
    </w:p>
    <w:p w14:paraId="266790FE"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наружная температура воздуха в зимний период - минус 20,1 °С;</w:t>
      </w:r>
    </w:p>
    <w:p w14:paraId="6E322115"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наружная температура воздуха в летний период - плюс 30,8 °С;</w:t>
      </w:r>
    </w:p>
    <w:p w14:paraId="142C2768"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средняя температура отопительного периода ( со средней суточной температурой воздуха ниже или равной 10°С) - плюс 0,8°С;</w:t>
      </w:r>
    </w:p>
    <w:p w14:paraId="7CF06F29"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продолжительность отопительного периода ( со средней суточной температурой воздуха ниже или равной 10°С) - 179 суток;</w:t>
      </w:r>
    </w:p>
    <w:p w14:paraId="2001815B" w14:textId="2EE56272" w:rsidR="002B21D2" w:rsidRDefault="00BD2EA9" w:rsidP="00BD2EA9">
      <w:pPr>
        <w:autoSpaceDE w:val="0"/>
        <w:spacing w:line="360" w:lineRule="auto"/>
        <w:jc w:val="both"/>
        <w:rPr>
          <w:rFonts w:eastAsia="Times New Roman"/>
          <w:b/>
          <w:bCs/>
          <w:szCs w:val="24"/>
        </w:rPr>
      </w:pPr>
      <w:r w:rsidRPr="00BD2EA9">
        <w:rPr>
          <w:rFonts w:eastAsia="Times New Roman"/>
          <w:szCs w:val="24"/>
        </w:rPr>
        <w:t>- расчетная скорость ветра в холодный период - 2,0 м/с.</w:t>
      </w:r>
      <w:r w:rsidR="004D4BF5" w:rsidRPr="004D4BF5">
        <w:rPr>
          <w:rFonts w:eastAsia="Times New Roman"/>
          <w:b/>
          <w:bCs/>
          <w:szCs w:val="24"/>
        </w:rPr>
        <w:tab/>
      </w:r>
    </w:p>
    <w:p w14:paraId="26F0451C" w14:textId="74CC3F12" w:rsidR="004D4BF5" w:rsidRPr="004D4BF5" w:rsidRDefault="004D4BF5" w:rsidP="002B21D2">
      <w:pPr>
        <w:autoSpaceDE w:val="0"/>
        <w:spacing w:line="360" w:lineRule="auto"/>
        <w:jc w:val="both"/>
        <w:rPr>
          <w:rFonts w:eastAsia="Times New Roman"/>
          <w:b/>
          <w:bCs/>
          <w:szCs w:val="24"/>
        </w:rPr>
      </w:pPr>
      <w:r w:rsidRPr="004D4BF5">
        <w:rPr>
          <w:rFonts w:eastAsia="Times New Roman"/>
          <w:b/>
          <w:bCs/>
          <w:szCs w:val="24"/>
        </w:rPr>
        <w:t>Источник теплоснабжения.</w:t>
      </w:r>
    </w:p>
    <w:p w14:paraId="61F03204" w14:textId="050A4699" w:rsidR="00BD2EA9" w:rsidRPr="00BD2EA9" w:rsidRDefault="004D4BF5" w:rsidP="00BD2EA9">
      <w:pPr>
        <w:autoSpaceDE w:val="0"/>
        <w:spacing w:line="360" w:lineRule="auto"/>
        <w:jc w:val="both"/>
        <w:rPr>
          <w:rFonts w:eastAsia="Times New Roman"/>
          <w:szCs w:val="24"/>
        </w:rPr>
      </w:pPr>
      <w:r w:rsidRPr="003B10E1">
        <w:rPr>
          <w:rFonts w:eastAsia="Times New Roman"/>
          <w:szCs w:val="24"/>
        </w:rPr>
        <w:tab/>
      </w:r>
      <w:r w:rsidR="00BD2EA9" w:rsidRPr="00BD2EA9">
        <w:rPr>
          <w:rFonts w:eastAsia="Times New Roman"/>
          <w:szCs w:val="24"/>
        </w:rPr>
        <w:t>Источником теплоснабжения зданий согласно технических условий "Алматинские тепловые сети" №153/5768/25-ТУ-3-10 от 26.03.2025 является АО "</w:t>
      </w:r>
      <w:proofErr w:type="spellStart"/>
      <w:r w:rsidR="00BD2EA9" w:rsidRPr="00BD2EA9">
        <w:rPr>
          <w:rFonts w:eastAsia="Times New Roman"/>
          <w:szCs w:val="24"/>
        </w:rPr>
        <w:t>АлЭС</w:t>
      </w:r>
      <w:proofErr w:type="spellEnd"/>
      <w:r w:rsidR="00BD2EA9" w:rsidRPr="00BD2EA9">
        <w:rPr>
          <w:rFonts w:eastAsia="Times New Roman"/>
          <w:szCs w:val="24"/>
        </w:rPr>
        <w:t>". Подключение объекта производится от теплотрассы с параметрами теплоносителя 132/70° С. Схема теплоснабжения здания принята независимая. Присоединение систем отопления и вентиляции к тепловой сети выполнено по независимой схеме через пластинчатые теплообменники, установленные в тепловом пункте расположенном в подвале в осях 11-12; АА-ДД. Согласно техническим условиям присоединение системы горячего водоснабжения выполнено по</w:t>
      </w:r>
    </w:p>
    <w:p w14:paraId="56BBC048"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открытой схеме.</w:t>
      </w:r>
    </w:p>
    <w:p w14:paraId="7BCC7B85"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В тепловом пункте предусмотрена установка прибора учёта тепла, а также модем для дистанционной передачи данных в службу контроля приборов учёта тепловой энергии ТОО "</w:t>
      </w:r>
      <w:proofErr w:type="spellStart"/>
      <w:r w:rsidRPr="00BD2EA9">
        <w:rPr>
          <w:rFonts w:eastAsia="Times New Roman"/>
          <w:szCs w:val="24"/>
        </w:rPr>
        <w:t>АлТС</w:t>
      </w:r>
      <w:proofErr w:type="spellEnd"/>
      <w:r w:rsidRPr="00BD2EA9">
        <w:rPr>
          <w:rFonts w:eastAsia="Times New Roman"/>
          <w:szCs w:val="24"/>
        </w:rPr>
        <w:t>".</w:t>
      </w:r>
    </w:p>
    <w:p w14:paraId="5A9C8C86" w14:textId="7642FCEC" w:rsidR="002B21D2" w:rsidRPr="00BD2EA9" w:rsidRDefault="00BD2EA9" w:rsidP="002B21D2">
      <w:pPr>
        <w:autoSpaceDE w:val="0"/>
        <w:spacing w:line="360" w:lineRule="auto"/>
        <w:jc w:val="both"/>
        <w:rPr>
          <w:rFonts w:eastAsia="Times New Roman"/>
          <w:szCs w:val="24"/>
        </w:rPr>
      </w:pPr>
      <w:r w:rsidRPr="00BD2EA9">
        <w:rPr>
          <w:rFonts w:eastAsia="Times New Roman"/>
          <w:szCs w:val="24"/>
        </w:rPr>
        <w:t>Теплоносителем для систем отопления здания является горячая вода с параметрами 85-60°C, вентиляции 90-65°C.</w:t>
      </w:r>
    </w:p>
    <w:p w14:paraId="6DEE9FB7" w14:textId="77777777" w:rsidR="004D4BF5" w:rsidRPr="003F534B" w:rsidRDefault="004D4BF5" w:rsidP="002B21D2">
      <w:pPr>
        <w:autoSpaceDE w:val="0"/>
        <w:spacing w:line="360" w:lineRule="auto"/>
        <w:jc w:val="both"/>
        <w:rPr>
          <w:rFonts w:eastAsia="Times New Roman"/>
          <w:b/>
          <w:bCs/>
          <w:szCs w:val="24"/>
        </w:rPr>
      </w:pPr>
      <w:r w:rsidRPr="003F534B">
        <w:rPr>
          <w:rFonts w:eastAsia="Times New Roman"/>
          <w:b/>
          <w:bCs/>
          <w:szCs w:val="24"/>
        </w:rPr>
        <w:t>Отопление.</w:t>
      </w:r>
    </w:p>
    <w:p w14:paraId="096BF53F" w14:textId="77777777" w:rsidR="00BD2EA9" w:rsidRPr="00BD2EA9" w:rsidRDefault="004D4BF5" w:rsidP="00BD2EA9">
      <w:pPr>
        <w:autoSpaceDE w:val="0"/>
        <w:spacing w:line="360" w:lineRule="auto"/>
        <w:jc w:val="both"/>
        <w:rPr>
          <w:rFonts w:eastAsia="Times New Roman"/>
          <w:szCs w:val="24"/>
        </w:rPr>
      </w:pPr>
      <w:r w:rsidRPr="003B10E1">
        <w:rPr>
          <w:rFonts w:eastAsia="Times New Roman"/>
          <w:szCs w:val="24"/>
        </w:rPr>
        <w:tab/>
      </w:r>
      <w:r w:rsidR="00BD2EA9" w:rsidRPr="00BD2EA9">
        <w:rPr>
          <w:rFonts w:eastAsia="Times New Roman"/>
          <w:szCs w:val="24"/>
        </w:rPr>
        <w:t>В здании запроектировано 2 системы отопления:</w:t>
      </w:r>
    </w:p>
    <w:p w14:paraId="0DAC3AB8"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- 1 система отопления двухтрубная горизонтальная с поэтажной периметральной разводкой труб;</w:t>
      </w:r>
    </w:p>
    <w:p w14:paraId="23556D9A"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- 2 система отопления лестничных клеток, тех. помещений однотрубная стояковая, проточная с нижней разводкой труб.</w:t>
      </w:r>
    </w:p>
    <w:p w14:paraId="1F5A6EBC"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В качестве отопительных приборов приняты панельные стальные радиаторы с боковым нижним подключением высотой 500 мм тип 22-500 (11-500), установленные в пространстве </w:t>
      </w:r>
      <w:r w:rsidRPr="00BD2EA9">
        <w:rPr>
          <w:rFonts w:eastAsia="Times New Roman"/>
          <w:szCs w:val="24"/>
        </w:rPr>
        <w:lastRenderedPageBreak/>
        <w:t>подоконной части стен.</w:t>
      </w:r>
    </w:p>
    <w:p w14:paraId="6B56E834"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Отопительные приборы в спортивных залах, а также в рекреациях младших классов ограждаются съёмными решетками.</w:t>
      </w:r>
    </w:p>
    <w:p w14:paraId="6B692A59" w14:textId="5ABC8847" w:rsidR="00BD2EA9" w:rsidRPr="00BD2EA9" w:rsidRDefault="00BD2EA9" w:rsidP="00BD2EA9">
      <w:pPr>
        <w:autoSpaceDE w:val="0"/>
        <w:spacing w:line="360" w:lineRule="auto"/>
        <w:jc w:val="both"/>
        <w:rPr>
          <w:rFonts w:eastAsia="Times New Roman"/>
          <w:szCs w:val="24"/>
        </w:rPr>
      </w:pPr>
      <w:r w:rsidRPr="00BD2EA9">
        <w:rPr>
          <w:rFonts w:eastAsia="Times New Roman"/>
          <w:szCs w:val="24"/>
        </w:rPr>
        <w:t>Регулирование теплоотдачи нагревательных приборов в системах отопления осуществляется термостатическими угловыми клапанами с предварительной настройкой. Отопительные приборы в рекреациях младших классов огороженные решётками оснащены термостатическими клапанами с дистанционным температурным датчиком. На обратной подводке к радиатору установлен угловой запорный клапан с возможностью подсоединения дренажного крана, который отключает отопительный прибор для его демонтажа или технического обслуживания без слива всей системы.</w:t>
      </w:r>
    </w:p>
    <w:p w14:paraId="3C8A81C7"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На этажах в технических помещениях и коридорах установлены распределительные гребенки для системы отопления 1, обеспечивая доступ для обслуживания к ним технического персонала.</w:t>
      </w:r>
    </w:p>
    <w:p w14:paraId="4C115DE7" w14:textId="14BF973C" w:rsidR="00BD2EA9" w:rsidRPr="00BD2EA9" w:rsidRDefault="00BD2EA9" w:rsidP="00BD2EA9">
      <w:pPr>
        <w:autoSpaceDE w:val="0"/>
        <w:spacing w:line="360" w:lineRule="auto"/>
        <w:jc w:val="both"/>
        <w:rPr>
          <w:rFonts w:eastAsia="Times New Roman"/>
          <w:szCs w:val="24"/>
        </w:rPr>
      </w:pPr>
      <w:r w:rsidRPr="00BD2EA9">
        <w:rPr>
          <w:rFonts w:eastAsia="Times New Roman"/>
          <w:szCs w:val="24"/>
        </w:rPr>
        <w:t>На ответвлении к каждому потребителю установлена балансировочная, а также запорно-регулирующая арматура. В качестве балансировки для систем отопления приняты автоматические балансировочные клапаны, (регулятор перепада давления прямого действия), работающие совместно с запорно-измерительным клапаном, установленным на подающей трубе, который имеет отверстие для подключения импульсной трубки от регулятора перепада давления, и возможность установки измерительных ниппелей. Для гидравлической увязки горизонтальных ветвей в системе отопления 1 были приняты ручные балансировочные клапаны. Для однотрубной системы отопления 2 предусмотрена установка автоматического балансировочного клапана, установленного на обратном трубопроводе, который постоянно поддерживает заданный расход теплоносителя.</w:t>
      </w:r>
    </w:p>
    <w:p w14:paraId="514C33CB"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Для встроенной части здания общепита (обеденный зал, цеха и вспомогательные помещения) на распределительной гребёнке РГ№5 системы отопления 1 предусмотрена установка теплосчётчика.</w:t>
      </w:r>
    </w:p>
    <w:p w14:paraId="0BAB101D" w14:textId="1115C05F"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Магистральные трубопроводы и стояки - диаметром до 65 мм выполнены из водогазопроводных труб по ГОСТ3262-75*, свыше 65 мм из стальных электросварных по ГОСТ 10705-80. Трубопроводы горизонтальной разводки (горизонтальные ветви </w:t>
      </w:r>
      <w:proofErr w:type="spellStart"/>
      <w:r w:rsidRPr="00BD2EA9">
        <w:rPr>
          <w:rFonts w:eastAsia="Times New Roman"/>
          <w:szCs w:val="24"/>
        </w:rPr>
        <w:t>отпления</w:t>
      </w:r>
      <w:proofErr w:type="spellEnd"/>
      <w:r w:rsidRPr="00BD2EA9">
        <w:rPr>
          <w:rFonts w:eastAsia="Times New Roman"/>
          <w:szCs w:val="24"/>
        </w:rPr>
        <w:t xml:space="preserve">) приняты </w:t>
      </w:r>
      <w:proofErr w:type="spellStart"/>
      <w:r w:rsidRPr="00BD2EA9">
        <w:rPr>
          <w:rFonts w:eastAsia="Times New Roman"/>
          <w:szCs w:val="24"/>
        </w:rPr>
        <w:t>приняты</w:t>
      </w:r>
      <w:proofErr w:type="spellEnd"/>
      <w:r w:rsidRPr="00BD2EA9">
        <w:rPr>
          <w:rFonts w:eastAsia="Times New Roman"/>
          <w:szCs w:val="24"/>
        </w:rPr>
        <w:t xml:space="preserve"> многослойные </w:t>
      </w:r>
      <w:proofErr w:type="spellStart"/>
      <w:r w:rsidRPr="00BD2EA9">
        <w:rPr>
          <w:rFonts w:eastAsia="Times New Roman"/>
          <w:szCs w:val="24"/>
        </w:rPr>
        <w:t>металлополимерные</w:t>
      </w:r>
      <w:proofErr w:type="spellEnd"/>
      <w:r w:rsidRPr="00BD2EA9">
        <w:rPr>
          <w:rFonts w:eastAsia="Times New Roman"/>
          <w:szCs w:val="24"/>
        </w:rPr>
        <w:t xml:space="preserve"> трубы типа PE-X/AL/PE-X, проложенные в конструкции пола в трубчатой изоляции .</w:t>
      </w:r>
    </w:p>
    <w:p w14:paraId="5C31B03E" w14:textId="2CB3A9CC"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Удаление воздуха из систем отопления решено воздухоспускными кранами, установленными в верхних пробках отопительных приборов, а также автоматическими </w:t>
      </w:r>
      <w:proofErr w:type="spellStart"/>
      <w:r w:rsidRPr="00BD2EA9">
        <w:rPr>
          <w:rFonts w:eastAsia="Times New Roman"/>
          <w:szCs w:val="24"/>
        </w:rPr>
        <w:t>спускниками</w:t>
      </w:r>
      <w:proofErr w:type="spellEnd"/>
      <w:r w:rsidRPr="00BD2EA9">
        <w:rPr>
          <w:rFonts w:eastAsia="Times New Roman"/>
          <w:szCs w:val="24"/>
        </w:rPr>
        <w:t xml:space="preserve"> воздуха, расположенными в верхних точках систем.</w:t>
      </w:r>
    </w:p>
    <w:p w14:paraId="20A72079" w14:textId="3FC1EB0B"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Спуск воды предусмотрен через спускные шаровые краны, установленные в нижних точках </w:t>
      </w:r>
      <w:r w:rsidRPr="00BD2EA9">
        <w:rPr>
          <w:rFonts w:eastAsia="Times New Roman"/>
          <w:szCs w:val="24"/>
        </w:rPr>
        <w:lastRenderedPageBreak/>
        <w:t>систем отопления. Для опорожнения горизонтальных ветвей системы отопления 1, предусмотрен дренажный трубопровод, который сливает воду в канализацию в подвале.</w:t>
      </w:r>
    </w:p>
    <w:p w14:paraId="46957F9F"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Горизонтальные участки трубопроводов прокладываются с уклоном 0,002 в сторону спускных устройств. Все магистральные трубопроводы и стояки изолируются рулонной </w:t>
      </w:r>
      <w:proofErr w:type="spellStart"/>
      <w:r w:rsidRPr="00BD2EA9">
        <w:rPr>
          <w:rFonts w:eastAsia="Times New Roman"/>
          <w:szCs w:val="24"/>
        </w:rPr>
        <w:t>самоклеющей</w:t>
      </w:r>
      <w:proofErr w:type="spellEnd"/>
      <w:r w:rsidRPr="00BD2EA9">
        <w:rPr>
          <w:rFonts w:eastAsia="Times New Roman"/>
          <w:szCs w:val="24"/>
        </w:rPr>
        <w:t xml:space="preserve"> изоляцией.</w:t>
      </w:r>
    </w:p>
    <w:p w14:paraId="704DE368"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Антикоррозийное покрытие стальных труб выполнить краской БТ-177 за 2 раза по грунтовке ГФ-021 за один раз. Неизолированные трубопроводы окрашиваются масляной краской за 2 раза.</w:t>
      </w:r>
    </w:p>
    <w:p w14:paraId="39DEDA6C" w14:textId="266759C4" w:rsidR="00BD2EA9" w:rsidRPr="00BD2EA9" w:rsidRDefault="00BD2EA9" w:rsidP="00BD2EA9">
      <w:pPr>
        <w:autoSpaceDE w:val="0"/>
        <w:spacing w:line="360" w:lineRule="auto"/>
        <w:jc w:val="both"/>
        <w:rPr>
          <w:rFonts w:eastAsia="Times New Roman"/>
          <w:szCs w:val="24"/>
        </w:rPr>
      </w:pPr>
      <w:r w:rsidRPr="00BD2EA9">
        <w:rPr>
          <w:rFonts w:eastAsia="Times New Roman"/>
          <w:szCs w:val="24"/>
        </w:rPr>
        <w:t>Трубопроводы в местах пересечения перекрытий,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 мм выше поверхности чистого пола.</w:t>
      </w:r>
    </w:p>
    <w:p w14:paraId="5B811636" w14:textId="615308CD" w:rsidR="004D4BF5" w:rsidRPr="00117CD7" w:rsidRDefault="00BD2EA9" w:rsidP="00BD2EA9">
      <w:pPr>
        <w:autoSpaceDE w:val="0"/>
        <w:spacing w:line="360" w:lineRule="auto"/>
        <w:jc w:val="both"/>
        <w:rPr>
          <w:rFonts w:eastAsia="Times New Roman"/>
          <w:szCs w:val="24"/>
        </w:rPr>
      </w:pPr>
      <w:r w:rsidRPr="00BD2EA9">
        <w:rPr>
          <w:rFonts w:eastAsia="Times New Roman"/>
          <w:szCs w:val="24"/>
        </w:rPr>
        <w:t xml:space="preserve">Для защиты помещений от проникновения холодного воздуха через входные двери тамбуров в </w:t>
      </w:r>
      <w:proofErr w:type="spellStart"/>
      <w:r w:rsidRPr="00BD2EA9">
        <w:rPr>
          <w:rFonts w:eastAsia="Times New Roman"/>
          <w:szCs w:val="24"/>
        </w:rPr>
        <w:t>зданиии</w:t>
      </w:r>
      <w:proofErr w:type="spellEnd"/>
      <w:r w:rsidRPr="00BD2EA9">
        <w:rPr>
          <w:rFonts w:eastAsia="Times New Roman"/>
          <w:szCs w:val="24"/>
        </w:rPr>
        <w:t xml:space="preserve"> предусмотрена установка воздушных электрических тепловых завес. В электрощитовых на цокольном этаже запроектирована электрическая система отопления. В качестве отопительных приборов используются настенные электроконвекторы ЭВУБ, с автоматическим регулированием температуры теплоотдающей поверхности нагревательного элемента в зависимости от температуры воздуха в </w:t>
      </w:r>
      <w:proofErr w:type="gramStart"/>
      <w:r w:rsidRPr="00BD2EA9">
        <w:rPr>
          <w:rFonts w:eastAsia="Times New Roman"/>
          <w:szCs w:val="24"/>
        </w:rPr>
        <w:t>помещении.</w:t>
      </w:r>
      <w:r w:rsidR="002B21D2" w:rsidRPr="002B21D2">
        <w:rPr>
          <w:rFonts w:eastAsia="Times New Roman"/>
          <w:szCs w:val="24"/>
        </w:rPr>
        <w:t>.</w:t>
      </w:r>
      <w:proofErr w:type="gramEnd"/>
    </w:p>
    <w:p w14:paraId="023E0B09" w14:textId="77777777" w:rsidR="004D4BF5" w:rsidRPr="003F534B" w:rsidRDefault="004D4BF5" w:rsidP="004D4BF5">
      <w:pPr>
        <w:autoSpaceDE w:val="0"/>
        <w:spacing w:line="360" w:lineRule="auto"/>
        <w:ind w:firstLine="567"/>
        <w:jc w:val="both"/>
        <w:rPr>
          <w:rFonts w:eastAsia="Times New Roman"/>
          <w:b/>
          <w:bCs/>
          <w:szCs w:val="24"/>
        </w:rPr>
      </w:pPr>
      <w:r w:rsidRPr="003F534B">
        <w:rPr>
          <w:rFonts w:eastAsia="Times New Roman"/>
          <w:b/>
          <w:bCs/>
          <w:szCs w:val="24"/>
        </w:rPr>
        <w:t>Вентиляция.</w:t>
      </w:r>
    </w:p>
    <w:p w14:paraId="62CE51A2"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Система вентиляции выполнена согласно действующих на территории РК норм и санитарных правил.</w:t>
      </w:r>
    </w:p>
    <w:p w14:paraId="4064752A" w14:textId="328C4D9D"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В здании предусмотрена приточно-вытяжная вентиляция как с механическим так и с естественным побуждением. Количество приточных и вытяжных систем принято с учетом функционального назначения и режима работы обслуживаемых помещений, а также архитектурно-планировочных решений, требований санитарных и противопожарных норм. Проектом предусмотрены самостоятельные приточно-вытяжные системы для следующих групп помещений: актового </w:t>
      </w:r>
      <w:proofErr w:type="spellStart"/>
      <w:r w:rsidRPr="00BD2EA9">
        <w:rPr>
          <w:rFonts w:eastAsia="Times New Roman"/>
          <w:szCs w:val="24"/>
        </w:rPr>
        <w:t>зала,обеденного</w:t>
      </w:r>
      <w:proofErr w:type="spellEnd"/>
      <w:r w:rsidRPr="00BD2EA9">
        <w:rPr>
          <w:rFonts w:eastAsia="Times New Roman"/>
          <w:szCs w:val="24"/>
        </w:rPr>
        <w:t xml:space="preserve"> зала, спортивного зала, общепита, учебных кабинетов и кабинетов администрации.</w:t>
      </w:r>
    </w:p>
    <w:p w14:paraId="4BC9CA01" w14:textId="118D8741"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Приточные установки установлены в </w:t>
      </w:r>
      <w:proofErr w:type="spellStart"/>
      <w:r w:rsidRPr="00BD2EA9">
        <w:rPr>
          <w:rFonts w:eastAsia="Times New Roman"/>
          <w:szCs w:val="24"/>
        </w:rPr>
        <w:t>венткамерах</w:t>
      </w:r>
      <w:proofErr w:type="spellEnd"/>
      <w:r w:rsidRPr="00BD2EA9">
        <w:rPr>
          <w:rFonts w:eastAsia="Times New Roman"/>
          <w:szCs w:val="24"/>
        </w:rPr>
        <w:t xml:space="preserve">, расположенных в подвале здания. Забор воздуха осуществляется через воздухозаборную камеру в строительном исполнении, заборная решетка установлена на высоте 2,0м ( низ решетки) от уровня земли. В помещения </w:t>
      </w:r>
      <w:proofErr w:type="spellStart"/>
      <w:r w:rsidRPr="00BD2EA9">
        <w:rPr>
          <w:rFonts w:eastAsia="Times New Roman"/>
          <w:szCs w:val="24"/>
        </w:rPr>
        <w:t>венткамер</w:t>
      </w:r>
      <w:proofErr w:type="spellEnd"/>
      <w:r w:rsidRPr="00BD2EA9">
        <w:rPr>
          <w:rFonts w:eastAsia="Times New Roman"/>
          <w:szCs w:val="24"/>
        </w:rPr>
        <w:t xml:space="preserve"> подаётся механический двухкратный приток.</w:t>
      </w:r>
    </w:p>
    <w:p w14:paraId="17576F05"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В помещения учебных кабинетов подаётся механический приток из расчета 20м3/ч на 1-го учащегося, вытяжная вентиляция (1 крат)-естественная, организована через вытяжные воздуховоды.</w:t>
      </w:r>
    </w:p>
    <w:p w14:paraId="1EC5C702" w14:textId="45E9A2F7"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В спортивном зале принята приточно-вытяжная вентиляция из расчета 80м3/ч на 1-го </w:t>
      </w:r>
      <w:r w:rsidRPr="00BD2EA9">
        <w:rPr>
          <w:rFonts w:eastAsia="Times New Roman"/>
          <w:szCs w:val="24"/>
        </w:rPr>
        <w:lastRenderedPageBreak/>
        <w:t>учащегося, приток с механическим побуждением, вытяжная вентиляция с естественным. На системах вытяжной вентиляции предусмотрены установки дефлекторов с узлом прохода, клапаном и кольцом для сбора конденсата.</w:t>
      </w:r>
    </w:p>
    <w:p w14:paraId="2470594A"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Вытяжная механическая вентиляция осуществляется из производственных помещений кухни. От технологического оборудования горячего цеха предусмотрены местные отсосы при помощи вытяжных зонтов.</w:t>
      </w:r>
    </w:p>
    <w:p w14:paraId="1F0639BD" w14:textId="0BF8700E"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Уклон воздуховодов организован в сторону зонтов. Установка воздуховодов швом наверх, также на воздуховодах установлены фильтры и дренажные соединения для отвода обезжиривающего моющего раствора из вытяжной системы горячего цеха. Вытяжные зонты оборудованы легкосъёмными моющимися </w:t>
      </w:r>
      <w:proofErr w:type="spellStart"/>
      <w:r w:rsidRPr="00BD2EA9">
        <w:rPr>
          <w:rFonts w:eastAsia="Times New Roman"/>
          <w:szCs w:val="24"/>
        </w:rPr>
        <w:t>жироуловителями</w:t>
      </w:r>
      <w:proofErr w:type="spellEnd"/>
      <w:r w:rsidRPr="00BD2EA9">
        <w:rPr>
          <w:rFonts w:eastAsia="Times New Roman"/>
          <w:szCs w:val="24"/>
        </w:rPr>
        <w:t xml:space="preserve"> ( см. часть ТХ). Объём удаляемого воздуха рассчитан из расчета устранения </w:t>
      </w:r>
      <w:proofErr w:type="spellStart"/>
      <w:r w:rsidRPr="00BD2EA9">
        <w:rPr>
          <w:rFonts w:eastAsia="Times New Roman"/>
          <w:szCs w:val="24"/>
        </w:rPr>
        <w:t>теплоизбытков</w:t>
      </w:r>
      <w:proofErr w:type="spellEnd"/>
      <w:r w:rsidRPr="00BD2EA9">
        <w:rPr>
          <w:rFonts w:eastAsia="Times New Roman"/>
          <w:szCs w:val="24"/>
        </w:rPr>
        <w:t xml:space="preserve"> выделяемых технологическим оборудованием.</w:t>
      </w:r>
    </w:p>
    <w:p w14:paraId="4CE1C986"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В обеденный зал предусмотрена подача приточного воздуха из расчета 20м3/ч на одно посадочное место, удаление воздуха осуществляется через раздаточную.</w:t>
      </w:r>
    </w:p>
    <w:p w14:paraId="5D25BD5C" w14:textId="02ACF070" w:rsidR="00BD2EA9" w:rsidRPr="00BD2EA9" w:rsidRDefault="00BD2EA9" w:rsidP="00BD2EA9">
      <w:pPr>
        <w:autoSpaceDE w:val="0"/>
        <w:spacing w:line="360" w:lineRule="auto"/>
        <w:jc w:val="both"/>
        <w:rPr>
          <w:rFonts w:eastAsia="Times New Roman"/>
          <w:szCs w:val="24"/>
        </w:rPr>
      </w:pPr>
      <w:r w:rsidRPr="00BD2EA9">
        <w:rPr>
          <w:rFonts w:eastAsia="Times New Roman"/>
          <w:szCs w:val="24"/>
        </w:rPr>
        <w:t>В помещениях культура дома и культура питания предусмотрены отвод воздуха от вытяжных зонтов, а также по заданию ТХ выполнены удаление воздуха от вытяжных и демонстрационных шкафов и станка ЧПУ.</w:t>
      </w:r>
    </w:p>
    <w:p w14:paraId="31401672" w14:textId="00A9A17F" w:rsidR="00BD2EA9" w:rsidRPr="00BD2EA9" w:rsidRDefault="00BD2EA9" w:rsidP="00BD2EA9">
      <w:pPr>
        <w:autoSpaceDE w:val="0"/>
        <w:spacing w:line="360" w:lineRule="auto"/>
        <w:jc w:val="both"/>
        <w:rPr>
          <w:rFonts w:eastAsia="Times New Roman"/>
          <w:szCs w:val="24"/>
        </w:rPr>
      </w:pPr>
      <w:r w:rsidRPr="00BD2EA9">
        <w:rPr>
          <w:rFonts w:eastAsia="Times New Roman"/>
          <w:szCs w:val="24"/>
        </w:rPr>
        <w:t>Обеспечение оптимальных метеорологических условий и чистоты воздуха в помещениях предусматривается установкой фирмы АВЗ ( Казахстан). Вентиляционное оборудование подобрано с учетом подсосов через неплотности воздуховодов с коэффициентом 1,1. Наружный воздух предварительно очищается в фильтрах приточных установок и бактерицидных на воздуховодах систем П1 и П2, подогревается в зимнее время в водяных калориферах.</w:t>
      </w:r>
    </w:p>
    <w:p w14:paraId="497BC541" w14:textId="0A48FE6C"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Воздухообмены определены согласно требованиям нормативных документов по кратности и расчетом из условия ассимиляции тепло и </w:t>
      </w:r>
      <w:proofErr w:type="spellStart"/>
      <w:r w:rsidRPr="00BD2EA9">
        <w:rPr>
          <w:rFonts w:eastAsia="Times New Roman"/>
          <w:szCs w:val="24"/>
        </w:rPr>
        <w:t>влаго</w:t>
      </w:r>
      <w:proofErr w:type="spellEnd"/>
      <w:r w:rsidRPr="00BD2EA9">
        <w:rPr>
          <w:rFonts w:eastAsia="Times New Roman"/>
          <w:szCs w:val="24"/>
        </w:rPr>
        <w:t xml:space="preserve"> выделений от людей, технологического оборудования, освещения и солнечной радиации. Для подачи и удаления воздуха в помещениях приняты прямоугольные и круглые вентиляционные решетки фирмы АВЗ. Схема воздухообмена в помещениях принята ''сверху-вверх''.</w:t>
      </w:r>
    </w:p>
    <w:p w14:paraId="2C4B2A68"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Вытяжные механические системы оборудованы канальными, крышными и радиальными вентиляторами. Воздуховоды вытяжной вентиляции выводятся выше кровли здания ( шахты см. раздел АР) не менее 1000мм.</w:t>
      </w:r>
    </w:p>
    <w:p w14:paraId="470CC792" w14:textId="103566F8"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Воздуховоды систем вентиляции запроектированы прямоугольного сечения на фланцевых соединениях и круглого сечения спирального типа на ниппельном соединении. Горизонтальные воздуховоды изготавливаются из оцинкованного тонколистовой кровельной стали по ГОСТ14918-20 класса Н ( нормально вытянутые). Вертикальные воздуховоды </w:t>
      </w:r>
      <w:r w:rsidRPr="00BD2EA9">
        <w:rPr>
          <w:rFonts w:eastAsia="Times New Roman"/>
          <w:szCs w:val="24"/>
        </w:rPr>
        <w:lastRenderedPageBreak/>
        <w:t>изготовленные из оцинкованной листовой кровельной стали по ГОСТ 14918-20 класса П ( плотные) , прокладываемые транзитом за пределами обслуживаемого этажа покрываются тепло-противопожарной изоляцией Р=0,5 ч b=25мм с нормируемым пределом огнестойкости.</w:t>
      </w:r>
    </w:p>
    <w:p w14:paraId="50510F3E"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Места прохода транзитных воздуховодов через стены, перегородки, перекрытия здания следует уплотнить негорючими материалами, обеспечивая нормируемый предел огнестойкости пересекаемых ограждений.</w:t>
      </w:r>
    </w:p>
    <w:p w14:paraId="3C0C1ABB" w14:textId="50C2AA3E" w:rsidR="004D4BF5" w:rsidRPr="003B10E1" w:rsidRDefault="00BD2EA9" w:rsidP="00BD2EA9">
      <w:pPr>
        <w:autoSpaceDE w:val="0"/>
        <w:spacing w:line="360" w:lineRule="auto"/>
        <w:jc w:val="both"/>
        <w:rPr>
          <w:rFonts w:eastAsia="Times New Roman"/>
          <w:szCs w:val="24"/>
        </w:rPr>
      </w:pPr>
      <w:r w:rsidRPr="00BD2EA9">
        <w:rPr>
          <w:rFonts w:eastAsia="Times New Roman"/>
          <w:szCs w:val="24"/>
        </w:rPr>
        <w:t xml:space="preserve">Воздуховоды, прокладываемые снаружи здания, изолируются тепловой изоляцией толщиной 50 мм и покрываются сталью оцинкованной толщиной 0,5 </w:t>
      </w:r>
      <w:proofErr w:type="gramStart"/>
      <w:r w:rsidRPr="00BD2EA9">
        <w:rPr>
          <w:rFonts w:eastAsia="Times New Roman"/>
          <w:szCs w:val="24"/>
        </w:rPr>
        <w:t>мм.</w:t>
      </w:r>
      <w:r w:rsidR="002B21D2" w:rsidRPr="002B21D2">
        <w:rPr>
          <w:rFonts w:eastAsia="Times New Roman"/>
          <w:szCs w:val="24"/>
        </w:rPr>
        <w:t>.</w:t>
      </w:r>
      <w:proofErr w:type="gramEnd"/>
    </w:p>
    <w:p w14:paraId="531C290B" w14:textId="40B48969" w:rsidR="002B21D2" w:rsidRPr="003F534B" w:rsidRDefault="00165B88" w:rsidP="002B21D2">
      <w:pPr>
        <w:autoSpaceDE w:val="0"/>
        <w:spacing w:line="360" w:lineRule="auto"/>
        <w:ind w:firstLine="567"/>
        <w:jc w:val="both"/>
        <w:rPr>
          <w:rFonts w:eastAsia="Times New Roman"/>
          <w:b/>
          <w:bCs/>
          <w:szCs w:val="24"/>
        </w:rPr>
      </w:pPr>
      <w:r>
        <w:rPr>
          <w:rFonts w:eastAsia="Times New Roman"/>
          <w:b/>
          <w:bCs/>
          <w:szCs w:val="24"/>
        </w:rPr>
        <w:t>Пр</w:t>
      </w:r>
      <w:r w:rsidR="00BD2EA9">
        <w:rPr>
          <w:rFonts w:eastAsia="Times New Roman"/>
          <w:b/>
          <w:bCs/>
          <w:szCs w:val="24"/>
        </w:rPr>
        <w:t>отиводым</w:t>
      </w:r>
      <w:r>
        <w:rPr>
          <w:rFonts w:eastAsia="Times New Roman"/>
          <w:b/>
          <w:bCs/>
          <w:szCs w:val="24"/>
        </w:rPr>
        <w:t>ная вентиляция</w:t>
      </w:r>
      <w:r w:rsidR="002B21D2" w:rsidRPr="003F534B">
        <w:rPr>
          <w:rFonts w:eastAsia="Times New Roman"/>
          <w:b/>
          <w:bCs/>
          <w:szCs w:val="24"/>
        </w:rPr>
        <w:t>.</w:t>
      </w:r>
    </w:p>
    <w:p w14:paraId="35CAF137" w14:textId="22C9765F"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На магистральных воздуховодах, пересекающих ограждения и перекрытия пожарных отсеков, устанавливаются нормально открытые </w:t>
      </w:r>
      <w:proofErr w:type="spellStart"/>
      <w:r w:rsidRPr="00BD2EA9">
        <w:rPr>
          <w:rFonts w:eastAsia="Times New Roman"/>
          <w:szCs w:val="24"/>
        </w:rPr>
        <w:t>огнезадеживающие</w:t>
      </w:r>
      <w:proofErr w:type="spellEnd"/>
      <w:r w:rsidRPr="00BD2EA9">
        <w:rPr>
          <w:rFonts w:eastAsia="Times New Roman"/>
          <w:szCs w:val="24"/>
        </w:rPr>
        <w:t xml:space="preserve"> клапаны,</w:t>
      </w:r>
      <w:r>
        <w:rPr>
          <w:rFonts w:eastAsia="Times New Roman"/>
          <w:szCs w:val="24"/>
        </w:rPr>
        <w:t xml:space="preserve"> </w:t>
      </w:r>
      <w:r w:rsidRPr="00BD2EA9">
        <w:rPr>
          <w:rFonts w:eastAsia="Times New Roman"/>
          <w:szCs w:val="24"/>
        </w:rPr>
        <w:t>с электроприводом, обеспечивающим возврат в исходное состояние. По сигналу, поступающему от системы пожарной сигнализации ( пожарных извещателей) в вестибюлях, коридорах, рекреациях и учебных</w:t>
      </w:r>
      <w:r>
        <w:rPr>
          <w:rFonts w:eastAsia="Times New Roman"/>
          <w:szCs w:val="24"/>
        </w:rPr>
        <w:t xml:space="preserve"> </w:t>
      </w:r>
      <w:r w:rsidRPr="00BD2EA9">
        <w:rPr>
          <w:rFonts w:eastAsia="Times New Roman"/>
          <w:szCs w:val="24"/>
        </w:rPr>
        <w:t xml:space="preserve">кабинетах, производится отключение всех систем вентиляции и кондиционирования на закрытие </w:t>
      </w:r>
      <w:proofErr w:type="spellStart"/>
      <w:r w:rsidRPr="00BD2EA9">
        <w:rPr>
          <w:rFonts w:eastAsia="Times New Roman"/>
          <w:szCs w:val="24"/>
        </w:rPr>
        <w:t>огнезадерживающих</w:t>
      </w:r>
      <w:proofErr w:type="spellEnd"/>
      <w:r w:rsidRPr="00BD2EA9">
        <w:rPr>
          <w:rFonts w:eastAsia="Times New Roman"/>
          <w:szCs w:val="24"/>
        </w:rPr>
        <w:t xml:space="preserve"> клапанов. Установка </w:t>
      </w:r>
      <w:proofErr w:type="spellStart"/>
      <w:r w:rsidRPr="00BD2EA9">
        <w:rPr>
          <w:rFonts w:eastAsia="Times New Roman"/>
          <w:szCs w:val="24"/>
        </w:rPr>
        <w:t>огнезадерживающих</w:t>
      </w:r>
      <w:proofErr w:type="spellEnd"/>
      <w:r w:rsidRPr="00BD2EA9">
        <w:rPr>
          <w:rFonts w:eastAsia="Times New Roman"/>
          <w:szCs w:val="24"/>
        </w:rPr>
        <w:t xml:space="preserve"> клапанов КПЖ-1-ОГ НО предусматривается на</w:t>
      </w:r>
      <w:r>
        <w:rPr>
          <w:rFonts w:eastAsia="Times New Roman"/>
          <w:szCs w:val="24"/>
        </w:rPr>
        <w:t xml:space="preserve"> </w:t>
      </w:r>
      <w:r w:rsidRPr="00BD2EA9">
        <w:rPr>
          <w:rFonts w:eastAsia="Times New Roman"/>
          <w:szCs w:val="24"/>
        </w:rPr>
        <w:t>поэтажных присоединениях к сборному воздуховоду.</w:t>
      </w:r>
    </w:p>
    <w:p w14:paraId="4594AAD0"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Удаление дыма из актового зала осуществляется системой ДВ1, компенсация производится естественным способом через систему ДПЕ 1.</w:t>
      </w:r>
    </w:p>
    <w:p w14:paraId="7369D39D"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Удаление газов и дыма из коридора 2 этажа осуществляется системой ДВ2, компенсация производится естественным способом через систему ДПЕ 2.</w:t>
      </w:r>
    </w:p>
    <w:p w14:paraId="3DE81703"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Удаление дыма из помещения библиотеки и книгохранилища осуществляется системой ДВ3-ДВ4, компенсация производится естественным способом через систему ДПЕ 3-ДПЕ4.</w:t>
      </w:r>
    </w:p>
    <w:p w14:paraId="0285898A" w14:textId="09E0D32A" w:rsidR="00BD2EA9" w:rsidRPr="00BD2EA9" w:rsidRDefault="00BD2EA9" w:rsidP="00BD2EA9">
      <w:pPr>
        <w:autoSpaceDE w:val="0"/>
        <w:spacing w:line="360" w:lineRule="auto"/>
        <w:jc w:val="both"/>
        <w:rPr>
          <w:rFonts w:eastAsia="Times New Roman"/>
          <w:szCs w:val="24"/>
        </w:rPr>
      </w:pPr>
      <w:r w:rsidRPr="00BD2EA9">
        <w:rPr>
          <w:rFonts w:eastAsia="Times New Roman"/>
          <w:szCs w:val="24"/>
        </w:rPr>
        <w:t>В помещении серверной, оборудованной газовым пожаротушением, удаления газов и дыма после пожара осуществляется передвижной вентиляционной установкой ДПЭ-5 через стыковочные узлы, установленные</w:t>
      </w:r>
      <w:r>
        <w:rPr>
          <w:rFonts w:eastAsia="Times New Roman"/>
          <w:szCs w:val="24"/>
        </w:rPr>
        <w:t xml:space="preserve"> </w:t>
      </w:r>
      <w:r w:rsidRPr="00BD2EA9">
        <w:rPr>
          <w:rFonts w:eastAsia="Times New Roman"/>
          <w:szCs w:val="24"/>
        </w:rPr>
        <w:t>в перегородках помещений в верхней и нижней части.</w:t>
      </w:r>
    </w:p>
    <w:p w14:paraId="4C4B21E9" w14:textId="26C791A0" w:rsidR="00BD2EA9" w:rsidRPr="00BD2EA9" w:rsidRDefault="00BD2EA9" w:rsidP="00BD2EA9">
      <w:pPr>
        <w:autoSpaceDE w:val="0"/>
        <w:spacing w:line="360" w:lineRule="auto"/>
        <w:jc w:val="both"/>
        <w:rPr>
          <w:rFonts w:eastAsia="Times New Roman"/>
          <w:szCs w:val="24"/>
        </w:rPr>
      </w:pPr>
      <w:r w:rsidRPr="00BD2EA9">
        <w:rPr>
          <w:rFonts w:eastAsia="Times New Roman"/>
          <w:szCs w:val="24"/>
        </w:rPr>
        <w:t>Для обеспечения подпора воздуха в помещениях зоны безопасности МГН на 2-3 этажах предусмотрены системы ( на открытую дверь) ПД1 и ( на закрытую дверь) П1.1. Открывание клапанов и включение</w:t>
      </w:r>
      <w:r>
        <w:rPr>
          <w:rFonts w:eastAsia="Times New Roman"/>
          <w:szCs w:val="24"/>
        </w:rPr>
        <w:t xml:space="preserve"> </w:t>
      </w:r>
      <w:r w:rsidRPr="00BD2EA9">
        <w:rPr>
          <w:rFonts w:eastAsia="Times New Roman"/>
          <w:szCs w:val="24"/>
        </w:rPr>
        <w:t xml:space="preserve">вентиляторов предусматривается автоматически от извещателей пожарной сигнализации, установленных в коридорах. Подача воздуха в зону МГН выполнена по типовой двух вентиляторной схеме </w:t>
      </w:r>
      <w:r>
        <w:rPr>
          <w:rFonts w:eastAsia="Times New Roman"/>
          <w:szCs w:val="24"/>
        </w:rPr>
        <w:t>–</w:t>
      </w:r>
      <w:r w:rsidRPr="00BD2EA9">
        <w:rPr>
          <w:rFonts w:eastAsia="Times New Roman"/>
          <w:szCs w:val="24"/>
        </w:rPr>
        <w:t xml:space="preserve"> при</w:t>
      </w:r>
      <w:r>
        <w:rPr>
          <w:rFonts w:eastAsia="Times New Roman"/>
          <w:szCs w:val="24"/>
        </w:rPr>
        <w:t xml:space="preserve"> </w:t>
      </w:r>
      <w:r w:rsidRPr="00BD2EA9">
        <w:rPr>
          <w:rFonts w:eastAsia="Times New Roman"/>
          <w:szCs w:val="24"/>
        </w:rPr>
        <w:t>срабатывании системы АПС запускается канальный вентилятор ПД1.1, рассчитанный на закрытую дверь ( данное ответвление оснащено канальным нагревателем для обеспечения расчетной температуры в</w:t>
      </w:r>
      <w:r>
        <w:rPr>
          <w:rFonts w:eastAsia="Times New Roman"/>
          <w:szCs w:val="24"/>
        </w:rPr>
        <w:t xml:space="preserve"> </w:t>
      </w:r>
      <w:r w:rsidRPr="00BD2EA9">
        <w:rPr>
          <w:rFonts w:eastAsia="Times New Roman"/>
          <w:szCs w:val="24"/>
        </w:rPr>
        <w:t>помещении МГП), при открывании двери на крышный вентилятор подается сигнал запуска ( данный вентилятор рассчитан на открытую дверь), при закрывании двери крышный вентилятор отключается, канальный</w:t>
      </w:r>
      <w:r>
        <w:rPr>
          <w:rFonts w:eastAsia="Times New Roman"/>
          <w:szCs w:val="24"/>
        </w:rPr>
        <w:t xml:space="preserve"> </w:t>
      </w:r>
      <w:r w:rsidRPr="00BD2EA9">
        <w:rPr>
          <w:rFonts w:eastAsia="Times New Roman"/>
          <w:szCs w:val="24"/>
        </w:rPr>
        <w:t xml:space="preserve">вентилятор продолжает работу. Для обеспечения нормального </w:t>
      </w:r>
      <w:r w:rsidRPr="00BD2EA9">
        <w:rPr>
          <w:rFonts w:eastAsia="Times New Roman"/>
          <w:szCs w:val="24"/>
        </w:rPr>
        <w:lastRenderedPageBreak/>
        <w:t xml:space="preserve">закрытия двери при работе крышного вентилятора в дверном полотне предусмотрена установка клапана ( </w:t>
      </w:r>
      <w:proofErr w:type="spellStart"/>
      <w:r w:rsidRPr="00BD2EA9">
        <w:rPr>
          <w:rFonts w:eastAsia="Times New Roman"/>
          <w:szCs w:val="24"/>
        </w:rPr>
        <w:t>см.раздел</w:t>
      </w:r>
      <w:proofErr w:type="spellEnd"/>
      <w:r w:rsidRPr="00BD2EA9">
        <w:rPr>
          <w:rFonts w:eastAsia="Times New Roman"/>
          <w:szCs w:val="24"/>
        </w:rPr>
        <w:t xml:space="preserve"> СС).</w:t>
      </w:r>
    </w:p>
    <w:p w14:paraId="10AC1B0F" w14:textId="62CB41A1" w:rsidR="00BD2EA9" w:rsidRPr="00BD2EA9" w:rsidRDefault="00BD2EA9" w:rsidP="00BD2EA9">
      <w:pPr>
        <w:autoSpaceDE w:val="0"/>
        <w:spacing w:line="360" w:lineRule="auto"/>
        <w:jc w:val="both"/>
        <w:rPr>
          <w:rFonts w:eastAsia="Times New Roman"/>
          <w:szCs w:val="24"/>
        </w:rPr>
      </w:pPr>
      <w:r w:rsidRPr="00BD2EA9">
        <w:rPr>
          <w:rFonts w:eastAsia="Times New Roman"/>
          <w:szCs w:val="24"/>
        </w:rPr>
        <w:t xml:space="preserve">Воздуховоды систем противодымной защиты выполняются из листовой стали б =1 мм, соединенной плотным сварным швом, класса "П" и покрываются </w:t>
      </w:r>
      <w:proofErr w:type="spellStart"/>
      <w:r w:rsidRPr="00BD2EA9">
        <w:rPr>
          <w:rFonts w:eastAsia="Times New Roman"/>
          <w:szCs w:val="24"/>
        </w:rPr>
        <w:t>огнезадерживающим</w:t>
      </w:r>
      <w:proofErr w:type="spellEnd"/>
      <w:r w:rsidRPr="00BD2EA9">
        <w:rPr>
          <w:rFonts w:eastAsia="Times New Roman"/>
          <w:szCs w:val="24"/>
        </w:rPr>
        <w:t xml:space="preserve"> покрытием для достижения требуемого</w:t>
      </w:r>
      <w:r>
        <w:rPr>
          <w:rFonts w:eastAsia="Times New Roman"/>
          <w:szCs w:val="24"/>
        </w:rPr>
        <w:t xml:space="preserve"> </w:t>
      </w:r>
      <w:r w:rsidRPr="00BD2EA9">
        <w:rPr>
          <w:rFonts w:eastAsia="Times New Roman"/>
          <w:szCs w:val="24"/>
        </w:rPr>
        <w:t>предела огнестойкости 2.5ч.</w:t>
      </w:r>
    </w:p>
    <w:p w14:paraId="7A5F60F0" w14:textId="656B4127" w:rsidR="002B21D2" w:rsidRPr="002B21D2" w:rsidRDefault="00BD2EA9" w:rsidP="00BD2EA9">
      <w:pPr>
        <w:autoSpaceDE w:val="0"/>
        <w:spacing w:line="360" w:lineRule="auto"/>
        <w:jc w:val="both"/>
        <w:rPr>
          <w:rFonts w:eastAsia="Times New Roman"/>
          <w:szCs w:val="24"/>
        </w:rPr>
      </w:pPr>
      <w:r w:rsidRPr="00BD2EA9">
        <w:rPr>
          <w:rFonts w:eastAsia="Times New Roman"/>
          <w:szCs w:val="24"/>
        </w:rPr>
        <w:t>Места прохода транзитных воздуховодов через стены, перегородки и перекрытия здания следует уплотнить негорючими материалами, обеспечивая нормируемый предел огнестойкости пересекаемых</w:t>
      </w:r>
      <w:r>
        <w:rPr>
          <w:rFonts w:eastAsia="Times New Roman"/>
          <w:szCs w:val="24"/>
        </w:rPr>
        <w:t xml:space="preserve"> </w:t>
      </w:r>
      <w:r w:rsidRPr="00BD2EA9">
        <w:rPr>
          <w:rFonts w:eastAsia="Times New Roman"/>
          <w:szCs w:val="24"/>
        </w:rPr>
        <w:t>ограждений.</w:t>
      </w:r>
    </w:p>
    <w:p w14:paraId="319E2BEF" w14:textId="77777777" w:rsidR="004D4BF5" w:rsidRPr="003F534B" w:rsidRDefault="004D4BF5" w:rsidP="004D4BF5">
      <w:pPr>
        <w:autoSpaceDE w:val="0"/>
        <w:spacing w:line="360" w:lineRule="auto"/>
        <w:ind w:firstLine="709"/>
        <w:jc w:val="both"/>
        <w:rPr>
          <w:rFonts w:eastAsia="Times New Roman"/>
          <w:b/>
          <w:bCs/>
          <w:szCs w:val="24"/>
        </w:rPr>
      </w:pPr>
      <w:r w:rsidRPr="003F534B">
        <w:rPr>
          <w:rFonts w:eastAsia="Times New Roman"/>
          <w:b/>
          <w:bCs/>
          <w:szCs w:val="24"/>
        </w:rPr>
        <w:t>Теплоснабжение калориферов.</w:t>
      </w:r>
    </w:p>
    <w:p w14:paraId="720ACC8D" w14:textId="3C963585" w:rsidR="00BD2EA9" w:rsidRPr="00BD2EA9" w:rsidRDefault="004D4BF5" w:rsidP="00BD2EA9">
      <w:pPr>
        <w:autoSpaceDE w:val="0"/>
        <w:spacing w:line="360" w:lineRule="auto"/>
        <w:jc w:val="both"/>
        <w:rPr>
          <w:rFonts w:eastAsia="Times New Roman"/>
          <w:szCs w:val="24"/>
        </w:rPr>
      </w:pPr>
      <w:r w:rsidRPr="003B10E1">
        <w:rPr>
          <w:rFonts w:eastAsia="Times New Roman"/>
          <w:szCs w:val="24"/>
        </w:rPr>
        <w:tab/>
      </w:r>
      <w:r w:rsidR="00BD2EA9" w:rsidRPr="00BD2EA9">
        <w:rPr>
          <w:rFonts w:eastAsia="Times New Roman"/>
          <w:szCs w:val="24"/>
        </w:rPr>
        <w:t>Присоединение системы теплоснабжения к тепловой сети выполнено по независимой схеме через пластинчатые теплообменники,</w:t>
      </w:r>
      <w:r w:rsidR="00BD2EA9">
        <w:rPr>
          <w:rFonts w:eastAsia="Times New Roman"/>
          <w:szCs w:val="24"/>
        </w:rPr>
        <w:t xml:space="preserve"> </w:t>
      </w:r>
      <w:r w:rsidR="00BD2EA9" w:rsidRPr="00BD2EA9">
        <w:rPr>
          <w:rFonts w:eastAsia="Times New Roman"/>
          <w:szCs w:val="24"/>
        </w:rPr>
        <w:t>установленные в тепловом пункте. Подача теплоносителя осуществляется по отдельным трубопроводам. Теплоносителем является горячая вода с</w:t>
      </w:r>
      <w:r w:rsidR="00BD2EA9">
        <w:rPr>
          <w:rFonts w:eastAsia="Times New Roman"/>
          <w:szCs w:val="24"/>
        </w:rPr>
        <w:t xml:space="preserve"> </w:t>
      </w:r>
      <w:r w:rsidR="00BD2EA9" w:rsidRPr="00BD2EA9">
        <w:rPr>
          <w:rFonts w:eastAsia="Times New Roman"/>
          <w:szCs w:val="24"/>
        </w:rPr>
        <w:t>параметрами 90-65 С°. Для наладки и регулировки системы теплоснабжения предусмотрена установка запорно-регулирующей арматуры. В</w:t>
      </w:r>
      <w:r w:rsidR="00BD2EA9">
        <w:rPr>
          <w:rFonts w:eastAsia="Times New Roman"/>
          <w:szCs w:val="24"/>
        </w:rPr>
        <w:t xml:space="preserve"> </w:t>
      </w:r>
      <w:r w:rsidR="00BD2EA9" w:rsidRPr="00BD2EA9">
        <w:rPr>
          <w:rFonts w:eastAsia="Times New Roman"/>
          <w:szCs w:val="24"/>
        </w:rPr>
        <w:t>качестве регулирующей арматуры к установке принят автоматический балансировочный клапан, установленный на обратном трубопроводе,</w:t>
      </w:r>
      <w:r w:rsidR="00BD2EA9">
        <w:rPr>
          <w:rFonts w:eastAsia="Times New Roman"/>
          <w:szCs w:val="24"/>
        </w:rPr>
        <w:t xml:space="preserve"> </w:t>
      </w:r>
      <w:r w:rsidR="00BD2EA9" w:rsidRPr="00BD2EA9">
        <w:rPr>
          <w:rFonts w:eastAsia="Times New Roman"/>
          <w:szCs w:val="24"/>
        </w:rPr>
        <w:t>который постоянно поддерживает заданный расход теплоносителя.</w:t>
      </w:r>
    </w:p>
    <w:p w14:paraId="39ED64E8" w14:textId="527A7AB5" w:rsidR="00BD2EA9" w:rsidRPr="00BD2EA9" w:rsidRDefault="00BD2EA9" w:rsidP="00BD2EA9">
      <w:pPr>
        <w:autoSpaceDE w:val="0"/>
        <w:spacing w:line="360" w:lineRule="auto"/>
        <w:jc w:val="both"/>
        <w:rPr>
          <w:rFonts w:eastAsia="Times New Roman"/>
          <w:szCs w:val="24"/>
        </w:rPr>
      </w:pPr>
      <w:r w:rsidRPr="00BD2EA9">
        <w:rPr>
          <w:rFonts w:eastAsia="Times New Roman"/>
          <w:szCs w:val="24"/>
        </w:rPr>
        <w:t>Для системы теплоснабжения калориферных установок принято качественное регулирование параметров теплоносителя для каждой</w:t>
      </w:r>
      <w:r>
        <w:rPr>
          <w:rFonts w:eastAsia="Times New Roman"/>
          <w:szCs w:val="24"/>
        </w:rPr>
        <w:t xml:space="preserve"> </w:t>
      </w:r>
      <w:r w:rsidRPr="00BD2EA9">
        <w:rPr>
          <w:rFonts w:eastAsia="Times New Roman"/>
          <w:szCs w:val="24"/>
        </w:rPr>
        <w:t xml:space="preserve">калориферной секции. Обвязка секции включает в себя собственный циркуляционный насос и регулирующий трехходовой клапан, а </w:t>
      </w:r>
      <w:proofErr w:type="gramStart"/>
      <w:r w:rsidRPr="00BD2EA9">
        <w:rPr>
          <w:rFonts w:eastAsia="Times New Roman"/>
          <w:szCs w:val="24"/>
        </w:rPr>
        <w:t>так же</w:t>
      </w:r>
      <w:proofErr w:type="gramEnd"/>
      <w:r w:rsidRPr="00BD2EA9">
        <w:rPr>
          <w:rFonts w:eastAsia="Times New Roman"/>
          <w:szCs w:val="24"/>
        </w:rPr>
        <w:t xml:space="preserve"> всю</w:t>
      </w:r>
    </w:p>
    <w:p w14:paraId="1C082DF1" w14:textId="01C69CA1" w:rsidR="004D4BF5" w:rsidRDefault="00BD2EA9" w:rsidP="00BD2EA9">
      <w:pPr>
        <w:autoSpaceDE w:val="0"/>
        <w:spacing w:line="360" w:lineRule="auto"/>
        <w:jc w:val="both"/>
        <w:rPr>
          <w:rFonts w:eastAsia="Times New Roman"/>
          <w:szCs w:val="24"/>
        </w:rPr>
      </w:pPr>
      <w:r w:rsidRPr="00BD2EA9">
        <w:rPr>
          <w:rFonts w:eastAsia="Times New Roman"/>
          <w:szCs w:val="24"/>
        </w:rPr>
        <w:t xml:space="preserve">необходимую регулирующую арматуру и приборы визуального контроля. В верхних точках устанавливаются автоматические </w:t>
      </w:r>
      <w:proofErr w:type="spellStart"/>
      <w:r w:rsidRPr="00BD2EA9">
        <w:rPr>
          <w:rFonts w:eastAsia="Times New Roman"/>
          <w:szCs w:val="24"/>
        </w:rPr>
        <w:t>воздухоотводчики</w:t>
      </w:r>
      <w:proofErr w:type="spellEnd"/>
      <w:r w:rsidRPr="00BD2EA9">
        <w:rPr>
          <w:rFonts w:eastAsia="Times New Roman"/>
          <w:szCs w:val="24"/>
        </w:rPr>
        <w:t>, в</w:t>
      </w:r>
      <w:r>
        <w:rPr>
          <w:rFonts w:eastAsia="Times New Roman"/>
          <w:szCs w:val="24"/>
        </w:rPr>
        <w:t xml:space="preserve"> </w:t>
      </w:r>
      <w:r w:rsidRPr="00BD2EA9">
        <w:rPr>
          <w:rFonts w:eastAsia="Times New Roman"/>
          <w:szCs w:val="24"/>
        </w:rPr>
        <w:t>нижних спускные краны. Трубопроводы для системы теплоснабжения выполнены из водогазопроводных труб по ГОСТ3262-75*, и из стальных</w:t>
      </w:r>
      <w:r>
        <w:rPr>
          <w:rFonts w:eastAsia="Times New Roman"/>
          <w:szCs w:val="24"/>
        </w:rPr>
        <w:t xml:space="preserve"> </w:t>
      </w:r>
      <w:r w:rsidRPr="00BD2EA9">
        <w:rPr>
          <w:rFonts w:eastAsia="Times New Roman"/>
          <w:szCs w:val="24"/>
        </w:rPr>
        <w:t>электросварных по ГОСТ 10705-80. Горизонтальные участки магистральных трубопроводов прокладываются с уклоном 0,002 в сторону спускных</w:t>
      </w:r>
      <w:r>
        <w:rPr>
          <w:rFonts w:eastAsia="Times New Roman"/>
          <w:szCs w:val="24"/>
        </w:rPr>
        <w:t xml:space="preserve"> </w:t>
      </w:r>
      <w:r w:rsidRPr="00BD2EA9">
        <w:rPr>
          <w:rFonts w:eastAsia="Times New Roman"/>
          <w:szCs w:val="24"/>
        </w:rPr>
        <w:t xml:space="preserve">устройств. Все трубопроводы изолируются рулонной </w:t>
      </w:r>
      <w:proofErr w:type="spellStart"/>
      <w:r w:rsidRPr="00BD2EA9">
        <w:rPr>
          <w:rFonts w:eastAsia="Times New Roman"/>
          <w:szCs w:val="24"/>
        </w:rPr>
        <w:t>самоклеющейся</w:t>
      </w:r>
      <w:proofErr w:type="spellEnd"/>
      <w:r w:rsidRPr="00BD2EA9">
        <w:rPr>
          <w:rFonts w:eastAsia="Times New Roman"/>
          <w:szCs w:val="24"/>
        </w:rPr>
        <w:t xml:space="preserve"> изоляцией. Антикоррозийное покрытие стальных труб выполнить краской БТ -</w:t>
      </w:r>
      <w:r>
        <w:rPr>
          <w:rFonts w:eastAsia="Times New Roman"/>
          <w:szCs w:val="24"/>
        </w:rPr>
        <w:t xml:space="preserve"> </w:t>
      </w:r>
      <w:r w:rsidRPr="00BD2EA9">
        <w:rPr>
          <w:rFonts w:eastAsia="Times New Roman"/>
          <w:szCs w:val="24"/>
        </w:rPr>
        <w:t>177 за 2 раза по грунтовке ГФ-021 за один раз.</w:t>
      </w:r>
    </w:p>
    <w:p w14:paraId="6A1B72ED" w14:textId="750952C7" w:rsidR="00BD2EA9" w:rsidRPr="003F534B" w:rsidRDefault="00BD2EA9" w:rsidP="00BD2EA9">
      <w:pPr>
        <w:autoSpaceDE w:val="0"/>
        <w:spacing w:line="360" w:lineRule="auto"/>
        <w:ind w:firstLine="709"/>
        <w:jc w:val="both"/>
        <w:rPr>
          <w:rFonts w:eastAsia="Times New Roman"/>
          <w:b/>
          <w:bCs/>
          <w:szCs w:val="24"/>
        </w:rPr>
      </w:pPr>
      <w:r w:rsidRPr="00BD2EA9">
        <w:rPr>
          <w:rFonts w:eastAsia="Times New Roman"/>
          <w:b/>
          <w:bCs/>
          <w:szCs w:val="24"/>
        </w:rPr>
        <w:t>Кондиционирование и холодоснабжение приточных установок</w:t>
      </w:r>
      <w:r w:rsidRPr="003F534B">
        <w:rPr>
          <w:rFonts w:eastAsia="Times New Roman"/>
          <w:b/>
          <w:bCs/>
          <w:szCs w:val="24"/>
        </w:rPr>
        <w:t>.</w:t>
      </w:r>
    </w:p>
    <w:p w14:paraId="6F60EA7E" w14:textId="378633E8" w:rsidR="00BD2EA9" w:rsidRPr="00BD2EA9" w:rsidRDefault="00BD2EA9" w:rsidP="00BD2EA9">
      <w:pPr>
        <w:autoSpaceDE w:val="0"/>
        <w:spacing w:line="360" w:lineRule="auto"/>
        <w:jc w:val="both"/>
        <w:rPr>
          <w:rFonts w:eastAsia="Times New Roman"/>
          <w:szCs w:val="24"/>
        </w:rPr>
      </w:pPr>
      <w:r w:rsidRPr="00BD2EA9">
        <w:rPr>
          <w:rFonts w:eastAsia="Times New Roman"/>
          <w:szCs w:val="24"/>
        </w:rPr>
        <w:t>Для обеспечения необходимых оптимальных температурных режимов в теплый период года в административных помещениях, а также в кабинетах</w:t>
      </w:r>
      <w:r>
        <w:rPr>
          <w:rFonts w:eastAsia="Times New Roman"/>
          <w:szCs w:val="24"/>
        </w:rPr>
        <w:t xml:space="preserve"> </w:t>
      </w:r>
      <w:r w:rsidRPr="00BD2EA9">
        <w:rPr>
          <w:rFonts w:eastAsia="Times New Roman"/>
          <w:szCs w:val="24"/>
        </w:rPr>
        <w:t>информатики запроектирована система кондиционирования.</w:t>
      </w:r>
    </w:p>
    <w:p w14:paraId="79D83BC6" w14:textId="0D02229D" w:rsidR="00BD2EA9" w:rsidRPr="00BD2EA9" w:rsidRDefault="00BD2EA9" w:rsidP="00BD2EA9">
      <w:pPr>
        <w:autoSpaceDE w:val="0"/>
        <w:spacing w:line="360" w:lineRule="auto"/>
        <w:jc w:val="both"/>
        <w:rPr>
          <w:rFonts w:eastAsia="Times New Roman"/>
          <w:szCs w:val="24"/>
        </w:rPr>
      </w:pPr>
      <w:r w:rsidRPr="00BD2EA9">
        <w:rPr>
          <w:rFonts w:eastAsia="Times New Roman"/>
          <w:szCs w:val="24"/>
        </w:rPr>
        <w:t>В качестве источника холодоснабжения предусмотрены компрессорно-конденсаторные блоки, установленные на кровле здания. В кабинетах</w:t>
      </w:r>
      <w:r>
        <w:rPr>
          <w:rFonts w:eastAsia="Times New Roman"/>
          <w:szCs w:val="24"/>
        </w:rPr>
        <w:t xml:space="preserve"> </w:t>
      </w:r>
      <w:r w:rsidRPr="00BD2EA9">
        <w:rPr>
          <w:rFonts w:eastAsia="Times New Roman"/>
          <w:szCs w:val="24"/>
        </w:rPr>
        <w:t>информатики регулирование температуры воздуха осуществляется с помощью внутренних настенных блоков. Отвод конденсата предусмотрен с помощью</w:t>
      </w:r>
      <w:r>
        <w:rPr>
          <w:rFonts w:eastAsia="Times New Roman"/>
          <w:szCs w:val="24"/>
        </w:rPr>
        <w:t xml:space="preserve"> </w:t>
      </w:r>
      <w:proofErr w:type="spellStart"/>
      <w:r w:rsidRPr="00BD2EA9">
        <w:rPr>
          <w:rFonts w:eastAsia="Times New Roman"/>
          <w:szCs w:val="24"/>
        </w:rPr>
        <w:t>кондесатопроводов</w:t>
      </w:r>
      <w:proofErr w:type="spellEnd"/>
      <w:r w:rsidRPr="00BD2EA9">
        <w:rPr>
          <w:rFonts w:eastAsia="Times New Roman"/>
          <w:szCs w:val="24"/>
        </w:rPr>
        <w:t xml:space="preserve"> (трубы полиэтиленовые PE100 </w:t>
      </w:r>
      <w:r w:rsidRPr="00BD2EA9">
        <w:rPr>
          <w:rFonts w:eastAsia="Times New Roman"/>
          <w:szCs w:val="24"/>
        </w:rPr>
        <w:lastRenderedPageBreak/>
        <w:t>SDR6) через гидрозатвор, в систему бытовой канализации (см. раздел ВК). В переходные периоды года</w:t>
      </w:r>
      <w:r>
        <w:rPr>
          <w:rFonts w:eastAsia="Times New Roman"/>
          <w:szCs w:val="24"/>
        </w:rPr>
        <w:t xml:space="preserve"> </w:t>
      </w:r>
      <w:r w:rsidRPr="00BD2EA9">
        <w:rPr>
          <w:rFonts w:eastAsia="Times New Roman"/>
          <w:szCs w:val="24"/>
        </w:rPr>
        <w:t>система кондиционирования может работать в режиме "теплового насоса", поддерживая в помещениях комфортные условия микроклимата, на период</w:t>
      </w:r>
      <w:r>
        <w:rPr>
          <w:rFonts w:eastAsia="Times New Roman"/>
          <w:szCs w:val="24"/>
        </w:rPr>
        <w:t xml:space="preserve"> </w:t>
      </w:r>
      <w:r w:rsidRPr="00BD2EA9">
        <w:rPr>
          <w:rFonts w:eastAsia="Times New Roman"/>
          <w:szCs w:val="24"/>
        </w:rPr>
        <w:t>отсутствия централизованной подачи тепла.</w:t>
      </w:r>
    </w:p>
    <w:p w14:paraId="1ED502B0" w14:textId="014D0483" w:rsidR="00BD2EA9" w:rsidRPr="00BD2EA9" w:rsidRDefault="00BD2EA9" w:rsidP="00BD2EA9">
      <w:pPr>
        <w:autoSpaceDE w:val="0"/>
        <w:spacing w:line="360" w:lineRule="auto"/>
        <w:jc w:val="both"/>
        <w:rPr>
          <w:rFonts w:eastAsia="Times New Roman"/>
          <w:szCs w:val="24"/>
        </w:rPr>
      </w:pPr>
      <w:r w:rsidRPr="00BD2EA9">
        <w:rPr>
          <w:rFonts w:eastAsia="Times New Roman"/>
          <w:szCs w:val="24"/>
        </w:rPr>
        <w:t>Расчет теплопритоков произведен с учетом тепла, поступающего через остекление, интенсивности искусственного освещения, количества людей и</w:t>
      </w:r>
      <w:r>
        <w:rPr>
          <w:rFonts w:eastAsia="Times New Roman"/>
          <w:szCs w:val="24"/>
        </w:rPr>
        <w:t xml:space="preserve"> </w:t>
      </w:r>
      <w:r w:rsidRPr="00BD2EA9">
        <w:rPr>
          <w:rFonts w:eastAsia="Times New Roman"/>
          <w:szCs w:val="24"/>
        </w:rPr>
        <w:t>тепловыделений от работающего оборудования в обслуживаемых помещениях.</w:t>
      </w:r>
    </w:p>
    <w:p w14:paraId="16602075" w14:textId="4F62B0DC" w:rsidR="00BD2EA9" w:rsidRPr="00BD2EA9" w:rsidRDefault="00BD2EA9" w:rsidP="00BD2EA9">
      <w:pPr>
        <w:autoSpaceDE w:val="0"/>
        <w:spacing w:line="360" w:lineRule="auto"/>
        <w:jc w:val="both"/>
        <w:rPr>
          <w:rFonts w:eastAsia="Times New Roman"/>
          <w:szCs w:val="24"/>
        </w:rPr>
      </w:pPr>
      <w:r w:rsidRPr="00BD2EA9">
        <w:rPr>
          <w:rFonts w:eastAsia="Times New Roman"/>
          <w:szCs w:val="24"/>
        </w:rPr>
        <w:t>В помещении серверной предусмотрена установка прецизионных кондиционеров с функцией увлажнения, для поддержания требуемых параметров</w:t>
      </w:r>
      <w:r>
        <w:rPr>
          <w:rFonts w:eastAsia="Times New Roman"/>
          <w:szCs w:val="24"/>
        </w:rPr>
        <w:t xml:space="preserve"> </w:t>
      </w:r>
      <w:r w:rsidRPr="00BD2EA9">
        <w:rPr>
          <w:rFonts w:eastAsia="Times New Roman"/>
          <w:szCs w:val="24"/>
        </w:rPr>
        <w:t>микроклимата. Данные системы кондиционирования выполнены со 100% резервированием с установкой наружных блоков с низкотемпературным комплектом</w:t>
      </w:r>
      <w:r>
        <w:rPr>
          <w:rFonts w:eastAsia="Times New Roman"/>
          <w:szCs w:val="24"/>
        </w:rPr>
        <w:t xml:space="preserve"> </w:t>
      </w:r>
      <w:r w:rsidRPr="00BD2EA9">
        <w:rPr>
          <w:rFonts w:eastAsia="Times New Roman"/>
          <w:szCs w:val="24"/>
        </w:rPr>
        <w:t>в цокольном этаже.</w:t>
      </w:r>
    </w:p>
    <w:p w14:paraId="3B7372AA" w14:textId="4B30D5BB" w:rsidR="00BD2EA9" w:rsidRDefault="00BD2EA9" w:rsidP="00BD2EA9">
      <w:pPr>
        <w:autoSpaceDE w:val="0"/>
        <w:spacing w:line="360" w:lineRule="auto"/>
        <w:jc w:val="both"/>
        <w:rPr>
          <w:rFonts w:eastAsia="Times New Roman"/>
          <w:szCs w:val="24"/>
        </w:rPr>
      </w:pPr>
      <w:r w:rsidRPr="00BD2EA9">
        <w:rPr>
          <w:rFonts w:eastAsia="Times New Roman"/>
          <w:szCs w:val="24"/>
        </w:rPr>
        <w:t xml:space="preserve">В приточных установках предусмотрены секции </w:t>
      </w:r>
      <w:proofErr w:type="spellStart"/>
      <w:r w:rsidRPr="00BD2EA9">
        <w:rPr>
          <w:rFonts w:eastAsia="Times New Roman"/>
          <w:szCs w:val="24"/>
        </w:rPr>
        <w:t>фреоновых</w:t>
      </w:r>
      <w:proofErr w:type="spellEnd"/>
      <w:r w:rsidRPr="00BD2EA9">
        <w:rPr>
          <w:rFonts w:eastAsia="Times New Roman"/>
          <w:szCs w:val="24"/>
        </w:rPr>
        <w:t xml:space="preserve"> охладителей, охлаждающие воздух в летний период года до расчетной температуры. В</w:t>
      </w:r>
      <w:r>
        <w:rPr>
          <w:rFonts w:eastAsia="Times New Roman"/>
          <w:szCs w:val="24"/>
        </w:rPr>
        <w:t xml:space="preserve"> </w:t>
      </w:r>
      <w:r w:rsidRPr="00BD2EA9">
        <w:rPr>
          <w:rFonts w:eastAsia="Times New Roman"/>
          <w:szCs w:val="24"/>
        </w:rPr>
        <w:t>качестве источника холода для данных систем предусмотрена установка компрессорно-конденсаторных блоков установленных на кровле.</w:t>
      </w:r>
    </w:p>
    <w:p w14:paraId="4C2B5C58" w14:textId="77777777" w:rsidR="004D4BF5" w:rsidRPr="003F534B" w:rsidRDefault="004D4BF5" w:rsidP="004D4BF5">
      <w:pPr>
        <w:autoSpaceDE w:val="0"/>
        <w:spacing w:line="360" w:lineRule="auto"/>
        <w:ind w:firstLine="709"/>
        <w:jc w:val="both"/>
        <w:rPr>
          <w:rFonts w:eastAsia="Times New Roman"/>
          <w:b/>
          <w:bCs/>
          <w:szCs w:val="24"/>
        </w:rPr>
      </w:pPr>
      <w:r w:rsidRPr="003F534B">
        <w:rPr>
          <w:rFonts w:eastAsia="Times New Roman"/>
          <w:b/>
          <w:bCs/>
          <w:szCs w:val="24"/>
        </w:rPr>
        <w:t>Горячее водоснабжение.</w:t>
      </w:r>
    </w:p>
    <w:p w14:paraId="5DBC7363" w14:textId="0EF076C4" w:rsidR="00BD2EA9" w:rsidRPr="00BD2EA9" w:rsidRDefault="004D4BF5" w:rsidP="00BD2EA9">
      <w:pPr>
        <w:autoSpaceDE w:val="0"/>
        <w:spacing w:line="360" w:lineRule="auto"/>
        <w:jc w:val="both"/>
        <w:rPr>
          <w:rFonts w:eastAsia="Times New Roman"/>
          <w:szCs w:val="24"/>
        </w:rPr>
      </w:pPr>
      <w:r w:rsidRPr="003B10E1">
        <w:rPr>
          <w:rFonts w:eastAsia="Times New Roman"/>
          <w:szCs w:val="24"/>
        </w:rPr>
        <w:tab/>
      </w:r>
      <w:r w:rsidR="00BD2EA9" w:rsidRPr="00BD2EA9">
        <w:rPr>
          <w:rFonts w:eastAsia="Times New Roman"/>
          <w:szCs w:val="24"/>
        </w:rPr>
        <w:t xml:space="preserve">Схема горячего водоснабжения - открытая. В связи с неравномерным потреблением горячей воды предусмотрен </w:t>
      </w:r>
      <w:proofErr w:type="spellStart"/>
      <w:r w:rsidR="00BD2EA9" w:rsidRPr="00BD2EA9">
        <w:rPr>
          <w:rFonts w:eastAsia="Times New Roman"/>
          <w:szCs w:val="24"/>
        </w:rPr>
        <w:t>догрев</w:t>
      </w:r>
      <w:proofErr w:type="spellEnd"/>
      <w:r w:rsidR="00BD2EA9" w:rsidRPr="00BD2EA9">
        <w:rPr>
          <w:rFonts w:eastAsia="Times New Roman"/>
          <w:szCs w:val="24"/>
        </w:rPr>
        <w:t xml:space="preserve"> ГВС в </w:t>
      </w:r>
      <w:proofErr w:type="spellStart"/>
      <w:r w:rsidR="00BD2EA9" w:rsidRPr="00BD2EA9">
        <w:rPr>
          <w:rFonts w:eastAsia="Times New Roman"/>
          <w:szCs w:val="24"/>
        </w:rPr>
        <w:t>межотопительный</w:t>
      </w:r>
      <w:proofErr w:type="spellEnd"/>
      <w:r w:rsidR="00BD2EA9" w:rsidRPr="00BD2EA9">
        <w:rPr>
          <w:rFonts w:eastAsia="Times New Roman"/>
          <w:szCs w:val="24"/>
        </w:rPr>
        <w:t xml:space="preserve"> период с</w:t>
      </w:r>
      <w:r w:rsidR="00BD2EA9">
        <w:rPr>
          <w:rFonts w:eastAsia="Times New Roman"/>
          <w:szCs w:val="24"/>
        </w:rPr>
        <w:t xml:space="preserve"> </w:t>
      </w:r>
      <w:r w:rsidR="00BD2EA9" w:rsidRPr="00BD2EA9">
        <w:rPr>
          <w:rFonts w:eastAsia="Times New Roman"/>
          <w:szCs w:val="24"/>
        </w:rPr>
        <w:t>установкой в тепловом пункте ёмкостного водонагревателя с электрическим нагревом мощностью.</w:t>
      </w:r>
    </w:p>
    <w:p w14:paraId="4630805C" w14:textId="21A38B6A" w:rsidR="004D4BF5" w:rsidRDefault="00BD2EA9" w:rsidP="00BD2EA9">
      <w:pPr>
        <w:autoSpaceDE w:val="0"/>
        <w:spacing w:line="360" w:lineRule="auto"/>
        <w:jc w:val="both"/>
        <w:rPr>
          <w:rFonts w:eastAsia="Times New Roman"/>
          <w:szCs w:val="24"/>
        </w:rPr>
      </w:pPr>
      <w:r w:rsidRPr="00BD2EA9">
        <w:rPr>
          <w:rFonts w:eastAsia="Times New Roman"/>
          <w:szCs w:val="24"/>
        </w:rPr>
        <w:t xml:space="preserve">Для обеспечения циркуляции в системах горячего водоснабжения на циркуляционном трубопроводе установлен циркуляционный </w:t>
      </w:r>
      <w:proofErr w:type="gramStart"/>
      <w:r w:rsidRPr="00BD2EA9">
        <w:rPr>
          <w:rFonts w:eastAsia="Times New Roman"/>
          <w:szCs w:val="24"/>
        </w:rPr>
        <w:t>насос.</w:t>
      </w:r>
      <w:r w:rsidR="001A5BF8" w:rsidRPr="001A5BF8">
        <w:rPr>
          <w:rFonts w:eastAsia="Times New Roman"/>
          <w:szCs w:val="24"/>
        </w:rPr>
        <w:t>.</w:t>
      </w:r>
      <w:proofErr w:type="gramEnd"/>
    </w:p>
    <w:p w14:paraId="5450BE94" w14:textId="77777777" w:rsidR="004D4BF5" w:rsidRPr="003F534B" w:rsidRDefault="004D4BF5" w:rsidP="004D4BF5">
      <w:pPr>
        <w:autoSpaceDE w:val="0"/>
        <w:spacing w:line="360" w:lineRule="auto"/>
        <w:ind w:firstLine="709"/>
        <w:jc w:val="both"/>
        <w:rPr>
          <w:rFonts w:eastAsia="Times New Roman"/>
          <w:b/>
          <w:bCs/>
          <w:szCs w:val="24"/>
        </w:rPr>
      </w:pPr>
      <w:r w:rsidRPr="003F534B">
        <w:rPr>
          <w:rFonts w:eastAsia="Times New Roman"/>
          <w:b/>
          <w:bCs/>
          <w:szCs w:val="24"/>
        </w:rPr>
        <w:t>Указания по монтажу и наладке.</w:t>
      </w:r>
    </w:p>
    <w:p w14:paraId="54F6E44B" w14:textId="57CA6E5B" w:rsidR="00BD2EA9" w:rsidRPr="00BD2EA9" w:rsidRDefault="004D4BF5" w:rsidP="00BD2EA9">
      <w:pPr>
        <w:autoSpaceDE w:val="0"/>
        <w:spacing w:line="360" w:lineRule="auto"/>
        <w:jc w:val="both"/>
        <w:rPr>
          <w:rFonts w:eastAsia="Times New Roman"/>
          <w:szCs w:val="24"/>
        </w:rPr>
      </w:pPr>
      <w:r w:rsidRPr="003B10E1">
        <w:rPr>
          <w:rFonts w:eastAsia="Times New Roman"/>
          <w:szCs w:val="24"/>
        </w:rPr>
        <w:tab/>
      </w:r>
      <w:r w:rsidR="00BD2EA9" w:rsidRPr="00BD2EA9">
        <w:rPr>
          <w:rFonts w:eastAsia="Times New Roman"/>
          <w:szCs w:val="24"/>
        </w:rPr>
        <w:t>Монтаж систем отопления, вентиляции и тепло-холодоснабжения выполнить согласно СП РК 4.01.102-2013 "Внутренние санитарно-технические системы"</w:t>
      </w:r>
      <w:r w:rsidR="00BD2EA9">
        <w:rPr>
          <w:rFonts w:eastAsia="Times New Roman"/>
          <w:szCs w:val="24"/>
        </w:rPr>
        <w:t xml:space="preserve"> </w:t>
      </w:r>
      <w:r w:rsidR="00BD2EA9" w:rsidRPr="00BD2EA9">
        <w:rPr>
          <w:rFonts w:eastAsia="Times New Roman"/>
          <w:szCs w:val="24"/>
        </w:rPr>
        <w:t>и инструкций по монтажу и наладке импортного оборудования с учетом прокладки смежных инженерных коммуникаций.</w:t>
      </w:r>
    </w:p>
    <w:p w14:paraId="2124DD1C" w14:textId="14CA33EF" w:rsidR="00BD2EA9" w:rsidRPr="00BD2EA9" w:rsidRDefault="00BD2EA9" w:rsidP="00BD2EA9">
      <w:pPr>
        <w:autoSpaceDE w:val="0"/>
        <w:spacing w:line="360" w:lineRule="auto"/>
        <w:jc w:val="both"/>
        <w:rPr>
          <w:rFonts w:eastAsia="Times New Roman"/>
          <w:szCs w:val="24"/>
        </w:rPr>
      </w:pPr>
      <w:r w:rsidRPr="00BD2EA9">
        <w:rPr>
          <w:rFonts w:eastAsia="Times New Roman"/>
          <w:szCs w:val="24"/>
        </w:rPr>
        <w:t>Монтаж воздуховодов вентиляционных систем производить после установки технологического оборудования. Крепление воздуховодов и конструкций</w:t>
      </w:r>
      <w:r>
        <w:rPr>
          <w:rFonts w:eastAsia="Times New Roman"/>
          <w:szCs w:val="24"/>
        </w:rPr>
        <w:t xml:space="preserve"> </w:t>
      </w:r>
      <w:r w:rsidRPr="00BD2EA9">
        <w:rPr>
          <w:rFonts w:eastAsia="Times New Roman"/>
          <w:szCs w:val="24"/>
        </w:rPr>
        <w:t>закладных деталей выполнить по серии 5.904-1. По окончании монтажа систем произвести испытания и регулировку.</w:t>
      </w:r>
    </w:p>
    <w:p w14:paraId="1E434C79" w14:textId="7777777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Крепления трубопроводов вести по типовым чертежам серии 4.904-69.</w:t>
      </w:r>
    </w:p>
    <w:p w14:paraId="4565858B" w14:textId="51E6CB67" w:rsidR="00BD2EA9" w:rsidRPr="00BD2EA9" w:rsidRDefault="00BD2EA9" w:rsidP="00BD2EA9">
      <w:pPr>
        <w:autoSpaceDE w:val="0"/>
        <w:spacing w:line="360" w:lineRule="auto"/>
        <w:jc w:val="both"/>
        <w:rPr>
          <w:rFonts w:eastAsia="Times New Roman"/>
          <w:szCs w:val="24"/>
        </w:rPr>
      </w:pPr>
      <w:r w:rsidRPr="00BD2EA9">
        <w:rPr>
          <w:rFonts w:eastAsia="Times New Roman"/>
          <w:szCs w:val="24"/>
        </w:rPr>
        <w:t>Для прохода через строительные конструкции, необходимо предусматривать гильзы. Зазор между гильзой и трубопроводом заделать мягким</w:t>
      </w:r>
      <w:r>
        <w:rPr>
          <w:rFonts w:eastAsia="Times New Roman"/>
          <w:szCs w:val="24"/>
        </w:rPr>
        <w:t xml:space="preserve"> </w:t>
      </w:r>
      <w:r w:rsidRPr="00BD2EA9">
        <w:rPr>
          <w:rFonts w:eastAsia="Times New Roman"/>
          <w:szCs w:val="24"/>
        </w:rPr>
        <w:t>водонепроницаемым материалом с нормируемым пределом огнестойкости. Крепления тепловой изоляции на трубопроводах выполнить в соответствии с</w:t>
      </w:r>
      <w:r>
        <w:rPr>
          <w:rFonts w:eastAsia="Times New Roman"/>
          <w:szCs w:val="24"/>
        </w:rPr>
        <w:t xml:space="preserve"> </w:t>
      </w:r>
      <w:r w:rsidRPr="00BD2EA9">
        <w:rPr>
          <w:rFonts w:eastAsia="Times New Roman"/>
          <w:szCs w:val="24"/>
        </w:rPr>
        <w:t xml:space="preserve">рекомендациями фирм-изготовителей тепловой изоляции. При </w:t>
      </w:r>
      <w:r w:rsidRPr="00BD2EA9">
        <w:rPr>
          <w:rFonts w:eastAsia="Times New Roman"/>
          <w:szCs w:val="24"/>
        </w:rPr>
        <w:lastRenderedPageBreak/>
        <w:t>монтаже швы тепловой изоляции тщательно загерметизировать фирменным изоляционным</w:t>
      </w:r>
    </w:p>
    <w:p w14:paraId="6FB55596" w14:textId="62C10314" w:rsidR="004D4BF5" w:rsidRDefault="00BD2EA9" w:rsidP="00BD2EA9">
      <w:pPr>
        <w:autoSpaceDE w:val="0"/>
        <w:spacing w:line="360" w:lineRule="auto"/>
        <w:jc w:val="both"/>
        <w:rPr>
          <w:rFonts w:eastAsia="SimSun" w:cs="Mangal"/>
          <w:b/>
          <w:bCs/>
          <w:iCs/>
          <w:kern w:val="1"/>
          <w:szCs w:val="24"/>
          <w:lang w:eastAsia="hi-IN" w:bidi="hi-IN"/>
        </w:rPr>
      </w:pPr>
      <w:r w:rsidRPr="00BD2EA9">
        <w:rPr>
          <w:rFonts w:eastAsia="Times New Roman"/>
          <w:szCs w:val="24"/>
        </w:rPr>
        <w:t xml:space="preserve">материалом. Предусмотреть гидроизоляцию пола </w:t>
      </w:r>
      <w:proofErr w:type="spellStart"/>
      <w:r w:rsidRPr="00BD2EA9">
        <w:rPr>
          <w:rFonts w:eastAsia="Times New Roman"/>
          <w:szCs w:val="24"/>
        </w:rPr>
        <w:t>венткамер</w:t>
      </w:r>
      <w:proofErr w:type="spellEnd"/>
      <w:r w:rsidRPr="00BD2EA9">
        <w:rPr>
          <w:rFonts w:eastAsia="Times New Roman"/>
          <w:szCs w:val="24"/>
        </w:rPr>
        <w:t>.</w:t>
      </w:r>
    </w:p>
    <w:p w14:paraId="1AA15E78" w14:textId="2A7E6C64" w:rsidR="004D4BF5" w:rsidRPr="00AB589E" w:rsidRDefault="004D4BF5" w:rsidP="004D4BF5">
      <w:pPr>
        <w:suppressLineNumbers/>
        <w:overflowPunct/>
        <w:spacing w:line="360" w:lineRule="auto"/>
        <w:jc w:val="center"/>
        <w:rPr>
          <w:rFonts w:eastAsia="SimSun" w:cs="Mangal"/>
          <w:b/>
          <w:bCs/>
          <w:iCs/>
          <w:kern w:val="1"/>
          <w:szCs w:val="24"/>
          <w:lang w:eastAsia="hi-IN" w:bidi="hi-IN"/>
        </w:rPr>
      </w:pPr>
      <w:r w:rsidRPr="00AB589E">
        <w:rPr>
          <w:rFonts w:eastAsia="SimSun" w:cs="Mangal"/>
          <w:b/>
          <w:bCs/>
          <w:iCs/>
          <w:kern w:val="1"/>
          <w:szCs w:val="24"/>
          <w:lang w:eastAsia="hi-IN" w:bidi="hi-IN"/>
        </w:rPr>
        <w:t>Основные показатели по чертежам отопления и вентиляции</w:t>
      </w:r>
      <w:r>
        <w:rPr>
          <w:rFonts w:eastAsia="SimSun" w:cs="Mangal"/>
          <w:b/>
          <w:bCs/>
          <w:iCs/>
          <w:kern w:val="1"/>
          <w:szCs w:val="24"/>
          <w:lang w:eastAsia="hi-IN" w:bidi="hi-IN"/>
        </w:rPr>
        <w:t>.</w:t>
      </w:r>
    </w:p>
    <w:p w14:paraId="1342461B" w14:textId="3B62208C" w:rsidR="00EB6AF1" w:rsidRDefault="00BD2EA9" w:rsidP="00EB6AF1">
      <w:pPr>
        <w:spacing w:line="360" w:lineRule="auto"/>
        <w:rPr>
          <w:b/>
        </w:rPr>
      </w:pPr>
      <w:r>
        <w:rPr>
          <w:noProof/>
        </w:rPr>
        <w:drawing>
          <wp:inline distT="0" distB="0" distL="0" distR="0" wp14:anchorId="3E877081" wp14:editId="31A0255B">
            <wp:extent cx="6120130" cy="21259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125980"/>
                    </a:xfrm>
                    <a:prstGeom prst="rect">
                      <a:avLst/>
                    </a:prstGeom>
                  </pic:spPr>
                </pic:pic>
              </a:graphicData>
            </a:graphic>
          </wp:inline>
        </w:drawing>
      </w:r>
    </w:p>
    <w:p w14:paraId="24A0A080" w14:textId="77777777" w:rsidR="00540C1A" w:rsidRPr="00AB589E" w:rsidRDefault="00540C1A" w:rsidP="00EB6AF1">
      <w:pPr>
        <w:spacing w:line="360" w:lineRule="auto"/>
        <w:rPr>
          <w:b/>
        </w:rPr>
      </w:pPr>
    </w:p>
    <w:p w14:paraId="70883659" w14:textId="77777777" w:rsidR="00F5708F" w:rsidRPr="00AB589E" w:rsidRDefault="00966322" w:rsidP="00966322">
      <w:pPr>
        <w:spacing w:line="360" w:lineRule="auto"/>
        <w:jc w:val="center"/>
        <w:rPr>
          <w:b/>
        </w:rPr>
      </w:pPr>
      <w:r>
        <w:rPr>
          <w:b/>
        </w:rPr>
        <w:t>4.2. ВОДОПРОВОД И КАНАЛИЗАЦИЯ</w:t>
      </w:r>
    </w:p>
    <w:p w14:paraId="3DEC17CF"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Основанием для разработки проекта «Строительство школы на 1200мест (со сносом существующего</w:t>
      </w:r>
    </w:p>
    <w:p w14:paraId="255A383E"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здания школы-гимназии №13), по адресу : 11мкр, Ауэзовский район, города Алматы".</w:t>
      </w:r>
    </w:p>
    <w:p w14:paraId="112C6669"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Данный проект разработан на основании:</w:t>
      </w:r>
    </w:p>
    <w:p w14:paraId="6F619359"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-ТУ Технические условия 05-09/3-00284483 от 29.02.25г</w:t>
      </w:r>
    </w:p>
    <w:p w14:paraId="0D5EA8EF"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-Задание на проектирование от 2025г</w:t>
      </w:r>
    </w:p>
    <w:p w14:paraId="03838603"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 техническое заключение № СS-378 от 29.11.2024г</w:t>
      </w:r>
    </w:p>
    <w:p w14:paraId="67B8C281"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 топографическая съемка выполнена ТОО "АDA" DEVELOPMENT "от 03.12.2024г</w:t>
      </w:r>
    </w:p>
    <w:p w14:paraId="360ACF84"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-Технический паспорт от 18.10.2007г за № 2004/62620</w:t>
      </w:r>
    </w:p>
    <w:p w14:paraId="57C7D012"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Проект выполнен в соответствии с СН РК 4.01-01-2011, СП РК 4.01-101-2012</w:t>
      </w:r>
    </w:p>
    <w:p w14:paraId="4DEB71D8" w14:textId="165E75BF"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"Внутренний водопровод и канализация зданий и сооружений", СН РК401-02-2013,СП РК 4.01-102-2013 "</w:t>
      </w:r>
      <w:proofErr w:type="spellStart"/>
      <w:r w:rsidRPr="00BD2EA9">
        <w:rPr>
          <w:rFonts w:eastAsia="@Gulim"/>
          <w:szCs w:val="24"/>
          <w:lang w:eastAsia="ru-RU"/>
        </w:rPr>
        <w:t>Внутрение</w:t>
      </w:r>
      <w:proofErr w:type="spellEnd"/>
      <w:r w:rsidR="001C2EBA">
        <w:rPr>
          <w:rFonts w:eastAsia="@Gulim"/>
          <w:szCs w:val="24"/>
          <w:lang w:eastAsia="ru-RU"/>
        </w:rPr>
        <w:t xml:space="preserve"> </w:t>
      </w:r>
      <w:r w:rsidRPr="00BD2EA9">
        <w:rPr>
          <w:rFonts w:eastAsia="@Gulim"/>
          <w:szCs w:val="24"/>
          <w:lang w:eastAsia="ru-RU"/>
        </w:rPr>
        <w:t>санитарно-технические системы", СН.РК 3.02-08-2013, СП РК 3.02-108-2013 "Административные и бытовые здания"</w:t>
      </w:r>
      <w:r w:rsidR="001C2EBA">
        <w:rPr>
          <w:rFonts w:eastAsia="@Gulim"/>
          <w:szCs w:val="24"/>
          <w:lang w:eastAsia="ru-RU"/>
        </w:rPr>
        <w:t xml:space="preserve"> </w:t>
      </w:r>
      <w:r w:rsidRPr="00BD2EA9">
        <w:rPr>
          <w:rFonts w:eastAsia="@Gulim"/>
          <w:szCs w:val="24"/>
          <w:lang w:eastAsia="ru-RU"/>
        </w:rPr>
        <w:t xml:space="preserve">СП РК 3.02-11-2011 Общеобразовательные организации, СН РК 3.02-111-2012 </w:t>
      </w:r>
      <w:proofErr w:type="spellStart"/>
      <w:r w:rsidRPr="00BD2EA9">
        <w:rPr>
          <w:rFonts w:eastAsia="@Gulim"/>
          <w:szCs w:val="24"/>
          <w:lang w:eastAsia="ru-RU"/>
        </w:rPr>
        <w:t>Общееобразовательные</w:t>
      </w:r>
      <w:proofErr w:type="spellEnd"/>
      <w:r w:rsidRPr="00BD2EA9">
        <w:rPr>
          <w:rFonts w:eastAsia="@Gulim"/>
          <w:szCs w:val="24"/>
          <w:lang w:eastAsia="ru-RU"/>
        </w:rPr>
        <w:t xml:space="preserve"> организации,</w:t>
      </w:r>
      <w:r w:rsidR="001C2EBA">
        <w:rPr>
          <w:rFonts w:eastAsia="@Gulim"/>
          <w:szCs w:val="24"/>
          <w:lang w:eastAsia="ru-RU"/>
        </w:rPr>
        <w:t xml:space="preserve"> </w:t>
      </w:r>
      <w:r w:rsidRPr="00BD2EA9">
        <w:rPr>
          <w:rFonts w:eastAsia="@Gulim"/>
          <w:szCs w:val="24"/>
          <w:lang w:eastAsia="ru-RU"/>
        </w:rPr>
        <w:t>СП РК 1.03-106-2012 "Охрана труда и техники безопасности строительства" СП РК 2.02-101-2014 "Пожарная</w:t>
      </w:r>
      <w:r w:rsidR="001C2EBA">
        <w:rPr>
          <w:rFonts w:eastAsia="@Gulim"/>
          <w:szCs w:val="24"/>
          <w:lang w:eastAsia="ru-RU"/>
        </w:rPr>
        <w:t xml:space="preserve"> </w:t>
      </w:r>
      <w:r w:rsidRPr="00BD2EA9">
        <w:rPr>
          <w:rFonts w:eastAsia="@Gulim"/>
          <w:szCs w:val="24"/>
          <w:lang w:eastAsia="ru-RU"/>
        </w:rPr>
        <w:t>безопасность зданий и сооружений"; Приказ МЗ РК №26 от 20.02.2023 "Санитарно-эпидемиологические требования</w:t>
      </w:r>
      <w:r w:rsidR="001C2EBA">
        <w:rPr>
          <w:rFonts w:eastAsia="@Gulim"/>
          <w:szCs w:val="24"/>
          <w:lang w:eastAsia="ru-RU"/>
        </w:rPr>
        <w:t xml:space="preserve"> </w:t>
      </w:r>
      <w:r w:rsidRPr="00BD2EA9">
        <w:rPr>
          <w:rFonts w:eastAsia="@Gulim"/>
          <w:szCs w:val="24"/>
          <w:lang w:eastAsia="ru-RU"/>
        </w:rPr>
        <w:t>к объектам образования" ,Приказ МЗ РК № ҚР ДСМ-76 от 05.08.2021 г, «Санитарно-эпидемиологические</w:t>
      </w:r>
      <w:r w:rsidR="001C2EBA">
        <w:rPr>
          <w:rFonts w:eastAsia="@Gulim"/>
          <w:szCs w:val="24"/>
          <w:lang w:eastAsia="ru-RU"/>
        </w:rPr>
        <w:t xml:space="preserve"> </w:t>
      </w:r>
      <w:r w:rsidRPr="00BD2EA9">
        <w:rPr>
          <w:rFonts w:eastAsia="@Gulim"/>
          <w:szCs w:val="24"/>
          <w:lang w:eastAsia="ru-RU"/>
        </w:rPr>
        <w:t>требования к объектам общественного питания, утвержденных ,Приказом МЗ РК № ҚР ДСМ-16 от 17.02.2022 г,</w:t>
      </w:r>
      <w:r w:rsidR="001C2EBA">
        <w:rPr>
          <w:rFonts w:eastAsia="@Gulim"/>
          <w:szCs w:val="24"/>
          <w:lang w:eastAsia="ru-RU"/>
        </w:rPr>
        <w:t xml:space="preserve"> </w:t>
      </w:r>
      <w:r w:rsidRPr="00BD2EA9">
        <w:rPr>
          <w:rFonts w:eastAsia="@Gulim"/>
          <w:szCs w:val="24"/>
          <w:lang w:eastAsia="ru-RU"/>
        </w:rPr>
        <w:t>«Санитарно-эпидемиологические требования к объектам здравоохранения», утвержденных приказом МЗ РК № ҚР</w:t>
      </w:r>
      <w:r w:rsidR="001C2EBA">
        <w:rPr>
          <w:rFonts w:eastAsia="@Gulim"/>
          <w:szCs w:val="24"/>
          <w:lang w:eastAsia="ru-RU"/>
        </w:rPr>
        <w:t xml:space="preserve"> </w:t>
      </w:r>
      <w:r w:rsidRPr="00BD2EA9">
        <w:rPr>
          <w:rFonts w:eastAsia="@Gulim"/>
          <w:szCs w:val="24"/>
          <w:lang w:eastAsia="ru-RU"/>
        </w:rPr>
        <w:t>ДСМ-96/2020 от 11.08.2020 г).</w:t>
      </w:r>
    </w:p>
    <w:p w14:paraId="5C7B5BB6"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lastRenderedPageBreak/>
        <w:t xml:space="preserve">Уровень </w:t>
      </w:r>
      <w:proofErr w:type="spellStart"/>
      <w:r w:rsidRPr="00BD2EA9">
        <w:rPr>
          <w:rFonts w:eastAsia="@Gulim"/>
          <w:szCs w:val="24"/>
          <w:lang w:eastAsia="ru-RU"/>
        </w:rPr>
        <w:t>отвественности</w:t>
      </w:r>
      <w:proofErr w:type="spellEnd"/>
      <w:r w:rsidRPr="00BD2EA9">
        <w:rPr>
          <w:rFonts w:eastAsia="@Gulim"/>
          <w:szCs w:val="24"/>
          <w:lang w:eastAsia="ru-RU"/>
        </w:rPr>
        <w:t xml:space="preserve"> здания - Ш</w:t>
      </w:r>
    </w:p>
    <w:p w14:paraId="037A32B5"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Степень долговечности-I</w:t>
      </w:r>
    </w:p>
    <w:p w14:paraId="01F7F837"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Степень огнестойкости - I</w:t>
      </w:r>
    </w:p>
    <w:p w14:paraId="20F9FAC6"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Класс конструктивной пожарной опасности здания -СО</w:t>
      </w:r>
    </w:p>
    <w:p w14:paraId="31163887"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Класс функциональной пожарной опасности - Ф4.1</w:t>
      </w:r>
    </w:p>
    <w:p w14:paraId="3C835F2C"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Класс пожарной опасности строительных конструкций-КО</w:t>
      </w:r>
    </w:p>
    <w:p w14:paraId="16E6E371" w14:textId="77777777" w:rsidR="00BD2EA9" w:rsidRP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Участок под строительство-2,4654 га</w:t>
      </w:r>
    </w:p>
    <w:p w14:paraId="68B52CAD" w14:textId="77777777" w:rsidR="00BD2EA9" w:rsidRDefault="00BD2EA9" w:rsidP="00BD2EA9">
      <w:pPr>
        <w:widowControl/>
        <w:suppressAutoHyphens w:val="0"/>
        <w:overflowPunct/>
        <w:autoSpaceDE w:val="0"/>
        <w:spacing w:line="360" w:lineRule="auto"/>
        <w:jc w:val="both"/>
        <w:rPr>
          <w:rFonts w:eastAsia="@Gulim"/>
          <w:szCs w:val="24"/>
          <w:lang w:eastAsia="ru-RU"/>
        </w:rPr>
      </w:pPr>
      <w:r w:rsidRPr="00BD2EA9">
        <w:rPr>
          <w:rFonts w:eastAsia="@Gulim"/>
          <w:szCs w:val="24"/>
          <w:lang w:eastAsia="ru-RU"/>
        </w:rPr>
        <w:t xml:space="preserve">Строительный объем- 70724,018 м3 (Общий объем) (выше отм.0000=57412м3; ниже </w:t>
      </w:r>
      <w:proofErr w:type="spellStart"/>
      <w:r w:rsidRPr="00BD2EA9">
        <w:rPr>
          <w:rFonts w:eastAsia="@Gulim"/>
          <w:szCs w:val="24"/>
          <w:lang w:eastAsia="ru-RU"/>
        </w:rPr>
        <w:t>отм</w:t>
      </w:r>
      <w:proofErr w:type="spellEnd"/>
      <w:r w:rsidRPr="00BD2EA9">
        <w:rPr>
          <w:rFonts w:eastAsia="@Gulim"/>
          <w:szCs w:val="24"/>
          <w:lang w:eastAsia="ru-RU"/>
        </w:rPr>
        <w:t xml:space="preserve"> 0000=12983м3)</w:t>
      </w:r>
    </w:p>
    <w:p w14:paraId="165927FA" w14:textId="2C8796E9" w:rsidR="00B56E19" w:rsidRPr="00B56E19" w:rsidRDefault="00331AEF" w:rsidP="00BD2EA9">
      <w:pPr>
        <w:widowControl/>
        <w:suppressAutoHyphens w:val="0"/>
        <w:overflowPunct/>
        <w:autoSpaceDE w:val="0"/>
        <w:spacing w:line="360" w:lineRule="auto"/>
        <w:jc w:val="both"/>
        <w:rPr>
          <w:rFonts w:eastAsia="@Gulim"/>
          <w:b/>
          <w:szCs w:val="24"/>
          <w:lang w:eastAsia="ru-RU"/>
        </w:rPr>
      </w:pPr>
      <w:r>
        <w:rPr>
          <w:rFonts w:eastAsia="@Gulim"/>
          <w:b/>
          <w:szCs w:val="24"/>
          <w:lang w:eastAsia="ru-RU"/>
        </w:rPr>
        <w:tab/>
      </w:r>
      <w:r w:rsidR="00EE7216" w:rsidRPr="00EE7216">
        <w:rPr>
          <w:rFonts w:eastAsia="@Gulim"/>
          <w:b/>
          <w:szCs w:val="24"/>
          <w:lang w:eastAsia="ru-RU"/>
        </w:rPr>
        <w:t>Хозяйственно-питьевой водопровод.</w:t>
      </w:r>
    </w:p>
    <w:p w14:paraId="16007423" w14:textId="77777777" w:rsidR="001C2EBA" w:rsidRPr="001C2EBA" w:rsidRDefault="001C2EBA" w:rsidP="001C2EBA">
      <w:pPr>
        <w:autoSpaceDE w:val="0"/>
        <w:autoSpaceDN w:val="0"/>
        <w:adjustRightInd w:val="0"/>
        <w:spacing w:line="360" w:lineRule="auto"/>
        <w:jc w:val="both"/>
        <w:rPr>
          <w:iCs/>
          <w:szCs w:val="24"/>
        </w:rPr>
      </w:pPr>
      <w:r w:rsidRPr="001C2EBA">
        <w:rPr>
          <w:iCs/>
          <w:szCs w:val="24"/>
        </w:rPr>
        <w:t>Водоснабжения школы на 1200мест предусматривается от наружной существующей сети</w:t>
      </w:r>
    </w:p>
    <w:p w14:paraId="68B5817B" w14:textId="392F4903" w:rsidR="001C2EBA" w:rsidRPr="001C2EBA" w:rsidRDefault="001C2EBA" w:rsidP="001C2EBA">
      <w:pPr>
        <w:autoSpaceDE w:val="0"/>
        <w:autoSpaceDN w:val="0"/>
        <w:adjustRightInd w:val="0"/>
        <w:spacing w:line="360" w:lineRule="auto"/>
        <w:jc w:val="both"/>
        <w:rPr>
          <w:iCs/>
          <w:szCs w:val="24"/>
        </w:rPr>
      </w:pPr>
      <w:r w:rsidRPr="001C2EBA">
        <w:rPr>
          <w:iCs/>
          <w:szCs w:val="24"/>
        </w:rPr>
        <w:t>хозяйственно-питьевого водопровода из существующего колодца Гарантированный напор-0,24МПа. Требуемый</w:t>
      </w:r>
      <w:r>
        <w:rPr>
          <w:iCs/>
          <w:szCs w:val="24"/>
        </w:rPr>
        <w:t xml:space="preserve"> </w:t>
      </w:r>
      <w:r w:rsidRPr="001C2EBA">
        <w:rPr>
          <w:iCs/>
          <w:szCs w:val="24"/>
        </w:rPr>
        <w:t>напор-10МПа. Система хозпитьевого водопровода и пожаротушения принята объединенная. Насос для</w:t>
      </w:r>
      <w:r>
        <w:rPr>
          <w:iCs/>
          <w:szCs w:val="24"/>
        </w:rPr>
        <w:t xml:space="preserve"> </w:t>
      </w:r>
      <w:r w:rsidRPr="001C2EBA">
        <w:rPr>
          <w:iCs/>
          <w:szCs w:val="24"/>
        </w:rPr>
        <w:t xml:space="preserve">хозпитьевых нужд не </w:t>
      </w:r>
      <w:proofErr w:type="spellStart"/>
      <w:r w:rsidRPr="001C2EBA">
        <w:rPr>
          <w:iCs/>
          <w:szCs w:val="24"/>
        </w:rPr>
        <w:t>предусматривается.Предусматриваются</w:t>
      </w:r>
      <w:proofErr w:type="spellEnd"/>
      <w:r w:rsidRPr="001C2EBA">
        <w:rPr>
          <w:iCs/>
          <w:szCs w:val="24"/>
        </w:rPr>
        <w:t xml:space="preserve"> насосная установка из 2-х насосов (1</w:t>
      </w:r>
      <w:r>
        <w:rPr>
          <w:iCs/>
          <w:szCs w:val="24"/>
        </w:rPr>
        <w:t xml:space="preserve"> </w:t>
      </w:r>
      <w:r w:rsidRPr="001C2EBA">
        <w:rPr>
          <w:iCs/>
          <w:szCs w:val="24"/>
        </w:rPr>
        <w:t>рабочих+1резервный)</w:t>
      </w:r>
      <w:r>
        <w:rPr>
          <w:iCs/>
          <w:szCs w:val="24"/>
        </w:rPr>
        <w:t xml:space="preserve"> </w:t>
      </w:r>
      <w:r w:rsidRPr="001C2EBA">
        <w:rPr>
          <w:iCs/>
          <w:szCs w:val="24"/>
        </w:rPr>
        <w:t>для пожаротушения. Одновременно работают два насоса, для создания подачи воды Q=10мз/ч., напор-30м (Насос</w:t>
      </w:r>
      <w:r>
        <w:rPr>
          <w:iCs/>
          <w:szCs w:val="24"/>
        </w:rPr>
        <w:t xml:space="preserve"> </w:t>
      </w:r>
      <w:r w:rsidRPr="001C2EBA">
        <w:rPr>
          <w:iCs/>
          <w:szCs w:val="24"/>
        </w:rPr>
        <w:t>ТОО "ЭнкоАЛ-5293-25" ). Включение насосной установки предусматривается в шкафу ШУ 2ПН(800х650х250) . Схема</w:t>
      </w:r>
      <w:r>
        <w:rPr>
          <w:iCs/>
          <w:szCs w:val="24"/>
        </w:rPr>
        <w:t xml:space="preserve"> </w:t>
      </w:r>
      <w:r w:rsidRPr="001C2EBA">
        <w:rPr>
          <w:iCs/>
          <w:szCs w:val="24"/>
        </w:rPr>
        <w:t xml:space="preserve">водопровода включает ввод в здание двумя нитями, водомерный узел, насосную станцию </w:t>
      </w:r>
      <w:proofErr w:type="spellStart"/>
      <w:r w:rsidRPr="001C2EBA">
        <w:rPr>
          <w:iCs/>
          <w:szCs w:val="24"/>
        </w:rPr>
        <w:t>пожаротушения,запорную</w:t>
      </w:r>
      <w:proofErr w:type="spellEnd"/>
    </w:p>
    <w:p w14:paraId="14F51D6B" w14:textId="2E948629" w:rsidR="001C2EBA" w:rsidRPr="001C2EBA" w:rsidRDefault="001C2EBA" w:rsidP="001C2EBA">
      <w:pPr>
        <w:autoSpaceDE w:val="0"/>
        <w:autoSpaceDN w:val="0"/>
        <w:adjustRightInd w:val="0"/>
        <w:spacing w:line="360" w:lineRule="auto"/>
        <w:jc w:val="both"/>
        <w:rPr>
          <w:iCs/>
          <w:szCs w:val="24"/>
        </w:rPr>
      </w:pPr>
      <w:r w:rsidRPr="001C2EBA">
        <w:rPr>
          <w:iCs/>
          <w:szCs w:val="24"/>
        </w:rPr>
        <w:t>и регулирующую арматуру, подводки к санитарным приборам. Система тупиковая. Водомерный узел общешкольный</w:t>
      </w:r>
      <w:r>
        <w:rPr>
          <w:iCs/>
          <w:szCs w:val="24"/>
        </w:rPr>
        <w:t xml:space="preserve"> </w:t>
      </w:r>
      <w:r w:rsidRPr="001C2EBA">
        <w:rPr>
          <w:iCs/>
          <w:szCs w:val="24"/>
        </w:rPr>
        <w:t xml:space="preserve">запроектирован в подвальном помещении школы. Водомерный узел по столовой в помещении </w:t>
      </w:r>
      <w:proofErr w:type="spellStart"/>
      <w:r w:rsidRPr="001C2EBA">
        <w:rPr>
          <w:iCs/>
          <w:szCs w:val="24"/>
        </w:rPr>
        <w:t>сан.узла</w:t>
      </w:r>
      <w:proofErr w:type="spellEnd"/>
      <w:r w:rsidRPr="001C2EBA">
        <w:rPr>
          <w:iCs/>
          <w:szCs w:val="24"/>
        </w:rPr>
        <w:t xml:space="preserve"> столовой.</w:t>
      </w:r>
    </w:p>
    <w:p w14:paraId="2E273025" w14:textId="1A0F34F2" w:rsidR="001C2EBA" w:rsidRPr="001C2EBA" w:rsidRDefault="001C2EBA" w:rsidP="001C2EBA">
      <w:pPr>
        <w:autoSpaceDE w:val="0"/>
        <w:autoSpaceDN w:val="0"/>
        <w:adjustRightInd w:val="0"/>
        <w:spacing w:line="360" w:lineRule="auto"/>
        <w:jc w:val="both"/>
        <w:rPr>
          <w:iCs/>
          <w:szCs w:val="24"/>
        </w:rPr>
      </w:pPr>
      <w:r w:rsidRPr="001C2EBA">
        <w:rPr>
          <w:iCs/>
          <w:szCs w:val="24"/>
        </w:rPr>
        <w:t>Трубы хозяйственно-питьевого водопровода, в помещении насосной станции выполнены из стальных</w:t>
      </w:r>
      <w:r>
        <w:rPr>
          <w:iCs/>
          <w:szCs w:val="24"/>
        </w:rPr>
        <w:t xml:space="preserve"> </w:t>
      </w:r>
      <w:r w:rsidRPr="001C2EBA">
        <w:rPr>
          <w:iCs/>
          <w:szCs w:val="24"/>
        </w:rPr>
        <w:t xml:space="preserve">водогазопроводных труб диаметрами 89х3,5,76х3,5,57х3,5мм по ГОСТ 3262-75. </w:t>
      </w:r>
      <w:proofErr w:type="spellStart"/>
      <w:r w:rsidRPr="001C2EBA">
        <w:rPr>
          <w:iCs/>
          <w:szCs w:val="24"/>
        </w:rPr>
        <w:t>Запорно</w:t>
      </w:r>
      <w:proofErr w:type="spellEnd"/>
      <w:r w:rsidRPr="001C2EBA">
        <w:rPr>
          <w:iCs/>
          <w:szCs w:val="24"/>
        </w:rPr>
        <w:t xml:space="preserve"> регулирующая арматура</w:t>
      </w:r>
      <w:r>
        <w:rPr>
          <w:iCs/>
          <w:szCs w:val="24"/>
        </w:rPr>
        <w:t xml:space="preserve"> </w:t>
      </w:r>
      <w:r w:rsidRPr="001C2EBA">
        <w:rPr>
          <w:iCs/>
          <w:szCs w:val="24"/>
        </w:rPr>
        <w:t xml:space="preserve">на стальной водопроводной сети выполнена из </w:t>
      </w:r>
      <w:proofErr w:type="spellStart"/>
      <w:r w:rsidRPr="001C2EBA">
        <w:rPr>
          <w:iCs/>
          <w:szCs w:val="24"/>
        </w:rPr>
        <w:t>латуни.Разводка</w:t>
      </w:r>
      <w:proofErr w:type="spellEnd"/>
      <w:r w:rsidRPr="001C2EBA">
        <w:rPr>
          <w:iCs/>
          <w:szCs w:val="24"/>
        </w:rPr>
        <w:t xml:space="preserve"> к санитарным приборам выполнены из</w:t>
      </w:r>
      <w:r>
        <w:rPr>
          <w:iCs/>
          <w:szCs w:val="24"/>
        </w:rPr>
        <w:t xml:space="preserve"> </w:t>
      </w:r>
      <w:r w:rsidRPr="001C2EBA">
        <w:rPr>
          <w:iCs/>
          <w:szCs w:val="24"/>
        </w:rPr>
        <w:t>полипропиленовых труб D</w:t>
      </w:r>
    </w:p>
    <w:p w14:paraId="6A1E3BF5" w14:textId="1A345800" w:rsidR="00D431B6" w:rsidRPr="00057173" w:rsidRDefault="001C2EBA" w:rsidP="001C2EBA">
      <w:pPr>
        <w:autoSpaceDE w:val="0"/>
        <w:autoSpaceDN w:val="0"/>
        <w:adjustRightInd w:val="0"/>
        <w:spacing w:line="360" w:lineRule="auto"/>
        <w:jc w:val="both"/>
        <w:rPr>
          <w:iCs/>
          <w:szCs w:val="24"/>
        </w:rPr>
      </w:pPr>
      <w:r w:rsidRPr="001C2EBA">
        <w:rPr>
          <w:iCs/>
          <w:szCs w:val="24"/>
        </w:rPr>
        <w:t>у-20мм и 15мм по ГОСТ 32415-2013. В связи с сейсмологическим районом, при</w:t>
      </w:r>
      <w:r>
        <w:rPr>
          <w:iCs/>
          <w:szCs w:val="24"/>
        </w:rPr>
        <w:t xml:space="preserve"> </w:t>
      </w:r>
      <w:r w:rsidRPr="001C2EBA">
        <w:rPr>
          <w:iCs/>
          <w:szCs w:val="24"/>
        </w:rPr>
        <w:t>деформационных швах предусматривать установку компенсаторов. Предусмотреть гибкие соединения</w:t>
      </w:r>
      <w:r>
        <w:rPr>
          <w:iCs/>
          <w:szCs w:val="24"/>
        </w:rPr>
        <w:t xml:space="preserve"> </w:t>
      </w:r>
      <w:r w:rsidRPr="001C2EBA">
        <w:rPr>
          <w:iCs/>
          <w:szCs w:val="24"/>
        </w:rPr>
        <w:t>трубопроводов при присоединении к насосам, допускающие угловые и продольные перемещения концов</w:t>
      </w:r>
      <w:r>
        <w:rPr>
          <w:iCs/>
          <w:szCs w:val="24"/>
        </w:rPr>
        <w:t xml:space="preserve"> </w:t>
      </w:r>
      <w:r w:rsidRPr="001C2EBA">
        <w:rPr>
          <w:iCs/>
          <w:szCs w:val="24"/>
        </w:rPr>
        <w:t>трубопроводов. Жесткая заделка вводов трубопроводов в стенах и фундаментах зданий и сооружений не</w:t>
      </w:r>
      <w:r>
        <w:rPr>
          <w:iCs/>
          <w:szCs w:val="24"/>
        </w:rPr>
        <w:t xml:space="preserve"> </w:t>
      </w:r>
      <w:r w:rsidRPr="001C2EBA">
        <w:rPr>
          <w:iCs/>
          <w:szCs w:val="24"/>
        </w:rPr>
        <w:t>допускается.</w:t>
      </w:r>
    </w:p>
    <w:p w14:paraId="16D81CF4" w14:textId="61B7DF23" w:rsidR="00B56E19" w:rsidRPr="00B56E19" w:rsidRDefault="00E7309F" w:rsidP="00D431B6">
      <w:pPr>
        <w:widowControl/>
        <w:suppressAutoHyphens w:val="0"/>
        <w:overflowPunct/>
        <w:autoSpaceDE w:val="0"/>
        <w:autoSpaceDN w:val="0"/>
        <w:adjustRightInd w:val="0"/>
        <w:spacing w:line="360" w:lineRule="auto"/>
        <w:jc w:val="both"/>
        <w:rPr>
          <w:rFonts w:eastAsia="@Gulim"/>
          <w:b/>
          <w:szCs w:val="24"/>
          <w:lang w:eastAsia="ru-RU"/>
        </w:rPr>
      </w:pPr>
      <w:r>
        <w:rPr>
          <w:rFonts w:eastAsia="@Gulim"/>
          <w:b/>
          <w:szCs w:val="24"/>
          <w:lang w:eastAsia="ru-RU"/>
        </w:rPr>
        <w:tab/>
      </w:r>
      <w:r w:rsidR="00B56E19" w:rsidRPr="00B56E19">
        <w:rPr>
          <w:rFonts w:eastAsia="@Gulim"/>
          <w:b/>
          <w:szCs w:val="24"/>
          <w:lang w:eastAsia="ru-RU"/>
        </w:rPr>
        <w:t>Горячее водоснабжение</w:t>
      </w:r>
    </w:p>
    <w:p w14:paraId="69CC6BDA" w14:textId="5D279082" w:rsidR="001C2EBA" w:rsidRPr="001C2EBA" w:rsidRDefault="001C2EBA" w:rsidP="001C2EBA">
      <w:pPr>
        <w:autoSpaceDE w:val="0"/>
        <w:autoSpaceDN w:val="0"/>
        <w:adjustRightInd w:val="0"/>
        <w:spacing w:line="360" w:lineRule="auto"/>
        <w:jc w:val="both"/>
        <w:rPr>
          <w:rFonts w:eastAsia="@Gulim"/>
          <w:szCs w:val="24"/>
          <w:lang w:eastAsia="ru-RU"/>
        </w:rPr>
      </w:pPr>
      <w:r w:rsidRPr="001C2EBA">
        <w:rPr>
          <w:rFonts w:eastAsia="@Gulim"/>
          <w:szCs w:val="24"/>
          <w:lang w:eastAsia="ru-RU"/>
        </w:rPr>
        <w:t>Горячее водоснабжения здания предусматривается от наружной сети по открытой системе, (смотри чертежи</w:t>
      </w:r>
      <w:r>
        <w:rPr>
          <w:rFonts w:eastAsia="@Gulim"/>
          <w:szCs w:val="24"/>
          <w:lang w:eastAsia="ru-RU"/>
        </w:rPr>
        <w:t xml:space="preserve"> </w:t>
      </w:r>
      <w:r w:rsidRPr="001C2EBA">
        <w:rPr>
          <w:rFonts w:eastAsia="@Gulim"/>
          <w:szCs w:val="24"/>
          <w:lang w:eastAsia="ru-RU"/>
        </w:rPr>
        <w:t>марки ОВ). Сеть горячего водоснабжения по стоякам Т3 и в пределах насосной станции выполнены из стальных</w:t>
      </w:r>
      <w:r>
        <w:rPr>
          <w:rFonts w:eastAsia="@Gulim"/>
          <w:szCs w:val="24"/>
          <w:lang w:eastAsia="ru-RU"/>
        </w:rPr>
        <w:t xml:space="preserve"> </w:t>
      </w:r>
      <w:r w:rsidRPr="001C2EBA">
        <w:rPr>
          <w:rFonts w:eastAsia="@Gulim"/>
          <w:szCs w:val="24"/>
          <w:lang w:eastAsia="ru-RU"/>
        </w:rPr>
        <w:t xml:space="preserve">водогазопроводных оцинкованных труб </w:t>
      </w:r>
      <w:proofErr w:type="spellStart"/>
      <w:r w:rsidRPr="001C2EBA">
        <w:rPr>
          <w:rFonts w:eastAsia="@Gulim"/>
          <w:szCs w:val="24"/>
          <w:lang w:eastAsia="ru-RU"/>
        </w:rPr>
        <w:t>Dу</w:t>
      </w:r>
      <w:proofErr w:type="spellEnd"/>
      <w:r w:rsidRPr="001C2EBA">
        <w:rPr>
          <w:rFonts w:eastAsia="@Gulim"/>
          <w:szCs w:val="24"/>
          <w:lang w:eastAsia="ru-RU"/>
        </w:rPr>
        <w:t xml:space="preserve"> 50, 40, </w:t>
      </w:r>
      <w:r w:rsidRPr="001C2EBA">
        <w:rPr>
          <w:rFonts w:eastAsia="@Gulim"/>
          <w:szCs w:val="24"/>
          <w:lang w:eastAsia="ru-RU"/>
        </w:rPr>
        <w:lastRenderedPageBreak/>
        <w:t>32, 20, 25 мм по ГОСТ 3262-75, магистральная линия из</w:t>
      </w:r>
      <w:r>
        <w:rPr>
          <w:rFonts w:eastAsia="@Gulim"/>
          <w:szCs w:val="24"/>
          <w:lang w:eastAsia="ru-RU"/>
        </w:rPr>
        <w:t xml:space="preserve"> </w:t>
      </w:r>
      <w:r w:rsidRPr="001C2EBA">
        <w:rPr>
          <w:rFonts w:eastAsia="@Gulim"/>
          <w:szCs w:val="24"/>
          <w:lang w:eastAsia="ru-RU"/>
        </w:rPr>
        <w:t xml:space="preserve">оцинкованных труб </w:t>
      </w:r>
      <w:proofErr w:type="spellStart"/>
      <w:r w:rsidRPr="001C2EBA">
        <w:rPr>
          <w:rFonts w:eastAsia="@Gulim"/>
          <w:szCs w:val="24"/>
          <w:lang w:eastAsia="ru-RU"/>
        </w:rPr>
        <w:t>Dу</w:t>
      </w:r>
      <w:proofErr w:type="spellEnd"/>
      <w:r w:rsidRPr="001C2EBA">
        <w:rPr>
          <w:rFonts w:eastAsia="@Gulim"/>
          <w:szCs w:val="24"/>
          <w:lang w:eastAsia="ru-RU"/>
        </w:rPr>
        <w:t xml:space="preserve"> 40, и разводка к санитарным приборам выполнены из полипропиленовых армированных</w:t>
      </w:r>
      <w:r>
        <w:rPr>
          <w:rFonts w:eastAsia="@Gulim"/>
          <w:szCs w:val="24"/>
          <w:lang w:eastAsia="ru-RU"/>
        </w:rPr>
        <w:t xml:space="preserve"> </w:t>
      </w:r>
      <w:r w:rsidRPr="001C2EBA">
        <w:rPr>
          <w:rFonts w:eastAsia="@Gulim"/>
          <w:szCs w:val="24"/>
          <w:lang w:eastAsia="ru-RU"/>
        </w:rPr>
        <w:t xml:space="preserve">напорных труб </w:t>
      </w:r>
      <w:proofErr w:type="spellStart"/>
      <w:r w:rsidRPr="001C2EBA">
        <w:rPr>
          <w:rFonts w:eastAsia="@Gulim"/>
          <w:szCs w:val="24"/>
          <w:lang w:eastAsia="ru-RU"/>
        </w:rPr>
        <w:t>Dу</w:t>
      </w:r>
      <w:proofErr w:type="spellEnd"/>
      <w:r w:rsidRPr="001C2EBA">
        <w:rPr>
          <w:rFonts w:eastAsia="@Gulim"/>
          <w:szCs w:val="24"/>
          <w:lang w:eastAsia="ru-RU"/>
        </w:rPr>
        <w:t xml:space="preserve"> 15-20 мм по ГОСТ 32415-2013. В помещениях теплового пункта ИТП , на подающем и обратном</w:t>
      </w:r>
      <w:r>
        <w:rPr>
          <w:rFonts w:eastAsia="@Gulim"/>
          <w:szCs w:val="24"/>
          <w:lang w:eastAsia="ru-RU"/>
        </w:rPr>
        <w:t xml:space="preserve"> </w:t>
      </w:r>
      <w:r w:rsidRPr="001C2EBA">
        <w:rPr>
          <w:rFonts w:eastAsia="@Gulim"/>
          <w:szCs w:val="24"/>
          <w:lang w:eastAsia="ru-RU"/>
        </w:rPr>
        <w:t>трубопроводе ГВС установлены водомерные узлы, учитывающие расходы воды. (см раздел ОВ). Для циркуляции</w:t>
      </w:r>
      <w:r>
        <w:rPr>
          <w:rFonts w:eastAsia="@Gulim"/>
          <w:szCs w:val="24"/>
          <w:lang w:eastAsia="ru-RU"/>
        </w:rPr>
        <w:t xml:space="preserve"> </w:t>
      </w:r>
      <w:r w:rsidRPr="001C2EBA">
        <w:rPr>
          <w:rFonts w:eastAsia="@Gulim"/>
          <w:szCs w:val="24"/>
          <w:lang w:eastAsia="ru-RU"/>
        </w:rPr>
        <w:t xml:space="preserve">системы горячего водоснабжения в тепловом пункте </w:t>
      </w:r>
      <w:proofErr w:type="spellStart"/>
      <w:r w:rsidRPr="001C2EBA">
        <w:rPr>
          <w:rFonts w:eastAsia="@Gulim"/>
          <w:szCs w:val="24"/>
          <w:lang w:eastAsia="ru-RU"/>
        </w:rPr>
        <w:t>передусмотрены</w:t>
      </w:r>
      <w:proofErr w:type="spellEnd"/>
      <w:r w:rsidRPr="001C2EBA">
        <w:rPr>
          <w:rFonts w:eastAsia="@Gulim"/>
          <w:szCs w:val="24"/>
          <w:lang w:eastAsia="ru-RU"/>
        </w:rPr>
        <w:t xml:space="preserve"> циркуляционные насосы. Трубопроводы Т3 и</w:t>
      </w:r>
      <w:r>
        <w:rPr>
          <w:rFonts w:eastAsia="@Gulim"/>
          <w:szCs w:val="24"/>
          <w:lang w:eastAsia="ru-RU"/>
        </w:rPr>
        <w:t xml:space="preserve"> </w:t>
      </w:r>
      <w:r w:rsidRPr="001C2EBA">
        <w:rPr>
          <w:rFonts w:eastAsia="@Gulim"/>
          <w:szCs w:val="24"/>
          <w:lang w:eastAsia="ru-RU"/>
        </w:rPr>
        <w:t>Т4 в пределах теплового пункта монтируются из стальных оцинкованных труб д-65мм и д-50,32мм по ГОСТ</w:t>
      </w:r>
      <w:r>
        <w:rPr>
          <w:rFonts w:eastAsia="@Gulim"/>
          <w:szCs w:val="24"/>
          <w:lang w:eastAsia="ru-RU"/>
        </w:rPr>
        <w:t xml:space="preserve"> </w:t>
      </w:r>
      <w:r w:rsidRPr="001C2EBA">
        <w:rPr>
          <w:rFonts w:eastAsia="@Gulim"/>
          <w:szCs w:val="24"/>
          <w:lang w:eastAsia="ru-RU"/>
        </w:rPr>
        <w:t xml:space="preserve">3262-75(см. чертежи марки ОВ).Для безопасности в нулевых классах и </w:t>
      </w:r>
      <w:proofErr w:type="spellStart"/>
      <w:r w:rsidRPr="001C2EBA">
        <w:rPr>
          <w:rFonts w:eastAsia="@Gulim"/>
          <w:szCs w:val="24"/>
          <w:lang w:eastAsia="ru-RU"/>
        </w:rPr>
        <w:t>сан.узлах</w:t>
      </w:r>
      <w:proofErr w:type="spellEnd"/>
      <w:r w:rsidRPr="001C2EBA">
        <w:rPr>
          <w:rFonts w:eastAsia="@Gulim"/>
          <w:szCs w:val="24"/>
          <w:lang w:eastAsia="ru-RU"/>
        </w:rPr>
        <w:t xml:space="preserve"> нулевых классов предусмотрены</w:t>
      </w:r>
      <w:r>
        <w:rPr>
          <w:rFonts w:eastAsia="@Gulim"/>
          <w:szCs w:val="24"/>
          <w:lang w:eastAsia="ru-RU"/>
        </w:rPr>
        <w:t xml:space="preserve"> </w:t>
      </w:r>
      <w:r w:rsidRPr="001C2EBA">
        <w:rPr>
          <w:rFonts w:eastAsia="@Gulim"/>
          <w:szCs w:val="24"/>
          <w:lang w:eastAsia="ru-RU"/>
        </w:rPr>
        <w:t>смесители с терморегуляторами.</w:t>
      </w:r>
    </w:p>
    <w:p w14:paraId="3D34C184" w14:textId="77777777" w:rsidR="001C2EBA" w:rsidRDefault="001C2EBA" w:rsidP="001C2EBA">
      <w:pPr>
        <w:autoSpaceDE w:val="0"/>
        <w:autoSpaceDN w:val="0"/>
        <w:adjustRightInd w:val="0"/>
        <w:spacing w:line="360" w:lineRule="auto"/>
        <w:jc w:val="both"/>
        <w:rPr>
          <w:rFonts w:eastAsia="@Gulim"/>
          <w:szCs w:val="24"/>
          <w:lang w:eastAsia="ru-RU"/>
        </w:rPr>
      </w:pPr>
      <w:r w:rsidRPr="001C2EBA">
        <w:rPr>
          <w:rFonts w:eastAsia="@Gulim"/>
          <w:szCs w:val="24"/>
          <w:lang w:eastAsia="ru-RU"/>
        </w:rPr>
        <w:t>Сеть циркуляционного трубопровода выполняется из стальных труб д-16,20,25 мм, магистральная часть д-32мм</w:t>
      </w:r>
    </w:p>
    <w:p w14:paraId="52B466CD" w14:textId="1177D50B" w:rsidR="00E52161" w:rsidRPr="00E52161" w:rsidRDefault="00E52161" w:rsidP="001C2EBA">
      <w:pPr>
        <w:autoSpaceDE w:val="0"/>
        <w:autoSpaceDN w:val="0"/>
        <w:adjustRightInd w:val="0"/>
        <w:spacing w:line="360" w:lineRule="auto"/>
        <w:jc w:val="both"/>
        <w:rPr>
          <w:b/>
          <w:iCs/>
          <w:szCs w:val="24"/>
        </w:rPr>
      </w:pPr>
      <w:r w:rsidRPr="00E52161">
        <w:rPr>
          <w:b/>
          <w:iCs/>
          <w:szCs w:val="24"/>
        </w:rPr>
        <w:t>Сеть внутренних водостоков</w:t>
      </w:r>
    </w:p>
    <w:p w14:paraId="430348AB" w14:textId="08272C8A"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Для сбора и отвода атмосферных осадков с кровли зданий предусматривается система внутренних</w:t>
      </w:r>
      <w:r>
        <w:rPr>
          <w:iCs/>
          <w:szCs w:val="24"/>
        </w:rPr>
        <w:t xml:space="preserve"> </w:t>
      </w:r>
      <w:r w:rsidRPr="001C2EBA">
        <w:rPr>
          <w:iCs/>
          <w:szCs w:val="24"/>
        </w:rPr>
        <w:t xml:space="preserve">водостоков. Водосточные воронки на кровле размещаются с учетом ее </w:t>
      </w:r>
      <w:proofErr w:type="spellStart"/>
      <w:r w:rsidRPr="001C2EBA">
        <w:rPr>
          <w:iCs/>
          <w:szCs w:val="24"/>
        </w:rPr>
        <w:t>рельфа</w:t>
      </w:r>
      <w:proofErr w:type="spellEnd"/>
      <w:r w:rsidRPr="001C2EBA">
        <w:rPr>
          <w:iCs/>
          <w:szCs w:val="24"/>
        </w:rPr>
        <w:t xml:space="preserve"> и площади водосбора.</w:t>
      </w:r>
    </w:p>
    <w:p w14:paraId="38B62A38" w14:textId="35347769" w:rsidR="00E52161" w:rsidRPr="00057173" w:rsidRDefault="001C2EBA" w:rsidP="001C2EBA">
      <w:pPr>
        <w:autoSpaceDE w:val="0"/>
        <w:autoSpaceDN w:val="0"/>
        <w:adjustRightInd w:val="0"/>
        <w:spacing w:line="360" w:lineRule="auto"/>
        <w:ind w:firstLine="708"/>
        <w:jc w:val="both"/>
        <w:rPr>
          <w:iCs/>
          <w:szCs w:val="24"/>
        </w:rPr>
      </w:pPr>
      <w:r w:rsidRPr="001C2EBA">
        <w:rPr>
          <w:iCs/>
          <w:szCs w:val="24"/>
        </w:rPr>
        <w:t>Водосточная труба монтируется из металлической оцинкованной с полимерным покрытием круглого сечения</w:t>
      </w:r>
      <w:r>
        <w:rPr>
          <w:iCs/>
          <w:szCs w:val="24"/>
        </w:rPr>
        <w:t xml:space="preserve"> </w:t>
      </w:r>
      <w:r w:rsidRPr="001C2EBA">
        <w:rPr>
          <w:iCs/>
          <w:szCs w:val="24"/>
        </w:rPr>
        <w:t>диаметром д-108 мм . Водосточные воронки с электрообогревом.(см раздел ЭЛ). Выпуск сточных дождевых вод</w:t>
      </w:r>
      <w:r>
        <w:rPr>
          <w:iCs/>
          <w:szCs w:val="24"/>
        </w:rPr>
        <w:t xml:space="preserve"> </w:t>
      </w:r>
      <w:r w:rsidRPr="001C2EBA">
        <w:rPr>
          <w:iCs/>
          <w:szCs w:val="24"/>
        </w:rPr>
        <w:t>из системы внутренних водостоков предусматривается в проектируемые наружные сети ливневой канализации</w:t>
      </w:r>
      <w:r>
        <w:rPr>
          <w:iCs/>
          <w:szCs w:val="24"/>
        </w:rPr>
        <w:t xml:space="preserve"> </w:t>
      </w:r>
      <w:r w:rsidRPr="001C2EBA">
        <w:rPr>
          <w:iCs/>
          <w:szCs w:val="24"/>
        </w:rPr>
        <w:t>(</w:t>
      </w:r>
      <w:proofErr w:type="spellStart"/>
      <w:r w:rsidRPr="001C2EBA">
        <w:rPr>
          <w:iCs/>
          <w:szCs w:val="24"/>
        </w:rPr>
        <w:t>См.НВК</w:t>
      </w:r>
      <w:proofErr w:type="spellEnd"/>
      <w:r w:rsidRPr="001C2EBA">
        <w:rPr>
          <w:iCs/>
          <w:szCs w:val="24"/>
        </w:rPr>
        <w:t>).</w:t>
      </w:r>
    </w:p>
    <w:p w14:paraId="3F7E874D" w14:textId="77777777" w:rsidR="00E52161" w:rsidRPr="00E52161" w:rsidRDefault="00E52161" w:rsidP="00E52161">
      <w:pPr>
        <w:autoSpaceDE w:val="0"/>
        <w:autoSpaceDN w:val="0"/>
        <w:adjustRightInd w:val="0"/>
        <w:spacing w:line="360" w:lineRule="auto"/>
        <w:jc w:val="both"/>
        <w:rPr>
          <w:b/>
          <w:iCs/>
          <w:szCs w:val="24"/>
        </w:rPr>
      </w:pPr>
      <w:r w:rsidRPr="00E52161">
        <w:rPr>
          <w:b/>
          <w:iCs/>
          <w:szCs w:val="24"/>
        </w:rPr>
        <w:t>Сеть бытовой канализации</w:t>
      </w:r>
    </w:p>
    <w:p w14:paraId="3A836BD2" w14:textId="0D51A8DC"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Предусматривается для отвода стоков от санитарных приборов самотечная хозяйственно-бытовая</w:t>
      </w:r>
      <w:r>
        <w:rPr>
          <w:iCs/>
          <w:szCs w:val="24"/>
        </w:rPr>
        <w:t xml:space="preserve"> </w:t>
      </w:r>
      <w:r w:rsidRPr="001C2EBA">
        <w:rPr>
          <w:iCs/>
          <w:szCs w:val="24"/>
        </w:rPr>
        <w:t xml:space="preserve">канализационная </w:t>
      </w:r>
      <w:proofErr w:type="spellStart"/>
      <w:r w:rsidRPr="001C2EBA">
        <w:rPr>
          <w:iCs/>
          <w:szCs w:val="24"/>
        </w:rPr>
        <w:t>сеть.Сброс</w:t>
      </w:r>
      <w:proofErr w:type="spellEnd"/>
      <w:r w:rsidRPr="001C2EBA">
        <w:rPr>
          <w:iCs/>
          <w:szCs w:val="24"/>
        </w:rPr>
        <w:t xml:space="preserve"> стоков в смотровые колодцы К1. Канализационная сеть проектируется в</w:t>
      </w:r>
      <w:r>
        <w:rPr>
          <w:iCs/>
          <w:szCs w:val="24"/>
        </w:rPr>
        <w:t xml:space="preserve"> </w:t>
      </w:r>
      <w:r w:rsidRPr="001C2EBA">
        <w:rPr>
          <w:iCs/>
          <w:szCs w:val="24"/>
        </w:rPr>
        <w:t>помещении подвала школы из канализационных полиэтиленовых труб Dy50-100мм по ГОСТ 22689.2-89.</w:t>
      </w:r>
    </w:p>
    <w:p w14:paraId="5ECC1CD2" w14:textId="77777777"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Для присоединения к стояку отводных трубопроводов систем К1, предусматривать косые крестовины и тройники.</w:t>
      </w:r>
    </w:p>
    <w:p w14:paraId="1481646B" w14:textId="5AE36313"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Крепление стояков производится хомутами. Необходима прокладка из мягкого материала между хомутом и</w:t>
      </w:r>
      <w:r>
        <w:rPr>
          <w:iCs/>
          <w:szCs w:val="24"/>
        </w:rPr>
        <w:t xml:space="preserve"> </w:t>
      </w:r>
      <w:r w:rsidRPr="001C2EBA">
        <w:rPr>
          <w:iCs/>
          <w:szCs w:val="24"/>
        </w:rPr>
        <w:t>трубопроводами. Металлические крепежные детали покрываются эмалью ХС-759 по 2 слоя по грунтовке ГФ -021</w:t>
      </w:r>
    </w:p>
    <w:p w14:paraId="0EFC3064" w14:textId="69FBE342" w:rsidR="00E52161" w:rsidRPr="00057173" w:rsidRDefault="001C2EBA" w:rsidP="001C2EBA">
      <w:pPr>
        <w:autoSpaceDE w:val="0"/>
        <w:autoSpaceDN w:val="0"/>
        <w:adjustRightInd w:val="0"/>
        <w:spacing w:line="360" w:lineRule="auto"/>
        <w:ind w:firstLine="708"/>
        <w:jc w:val="both"/>
        <w:rPr>
          <w:iCs/>
          <w:szCs w:val="24"/>
        </w:rPr>
      </w:pPr>
      <w:r w:rsidRPr="001C2EBA">
        <w:rPr>
          <w:iCs/>
          <w:szCs w:val="24"/>
        </w:rPr>
        <w:t xml:space="preserve">.Вентилируемый стояк вывести на 0,3м выше уровня плоской кровли и предусмотреть </w:t>
      </w:r>
      <w:proofErr w:type="spellStart"/>
      <w:r w:rsidRPr="001C2EBA">
        <w:rPr>
          <w:iCs/>
          <w:szCs w:val="24"/>
        </w:rPr>
        <w:t>аэроционные</w:t>
      </w:r>
      <w:proofErr w:type="spellEnd"/>
      <w:r w:rsidRPr="001C2EBA">
        <w:rPr>
          <w:iCs/>
          <w:szCs w:val="24"/>
        </w:rPr>
        <w:t xml:space="preserve"> клапана</w:t>
      </w:r>
      <w:r>
        <w:rPr>
          <w:iCs/>
          <w:szCs w:val="24"/>
        </w:rPr>
        <w:t xml:space="preserve"> </w:t>
      </w:r>
      <w:r w:rsidRPr="001C2EBA">
        <w:rPr>
          <w:iCs/>
          <w:szCs w:val="24"/>
        </w:rPr>
        <w:t>д-50мм и 100мм</w:t>
      </w:r>
      <w:r w:rsidR="00E52161" w:rsidRPr="00057173">
        <w:rPr>
          <w:iCs/>
          <w:szCs w:val="24"/>
        </w:rPr>
        <w:t>.</w:t>
      </w:r>
    </w:p>
    <w:p w14:paraId="6B2FB0EC" w14:textId="77777777" w:rsidR="00E52161" w:rsidRPr="00E52161" w:rsidRDefault="00E52161" w:rsidP="00E52161">
      <w:pPr>
        <w:autoSpaceDE w:val="0"/>
        <w:autoSpaceDN w:val="0"/>
        <w:adjustRightInd w:val="0"/>
        <w:spacing w:line="360" w:lineRule="auto"/>
        <w:jc w:val="both"/>
        <w:rPr>
          <w:b/>
          <w:iCs/>
          <w:szCs w:val="24"/>
        </w:rPr>
      </w:pPr>
      <w:r w:rsidRPr="00E52161">
        <w:rPr>
          <w:b/>
          <w:iCs/>
          <w:szCs w:val="24"/>
        </w:rPr>
        <w:t>Пожаротушение</w:t>
      </w:r>
    </w:p>
    <w:p w14:paraId="3F71D6D6" w14:textId="77777777"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Расход воды на пожаротушение-2,6 принят по таблице 3 СН РК 4.01-01-2011,</w:t>
      </w:r>
    </w:p>
    <w:p w14:paraId="0D4BAB88" w14:textId="77777777"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 xml:space="preserve">Насосная станция питается от городского водопровода, подпитка по обводной линии </w:t>
      </w:r>
      <w:r w:rsidRPr="001C2EBA">
        <w:rPr>
          <w:iCs/>
          <w:szCs w:val="24"/>
        </w:rPr>
        <w:lastRenderedPageBreak/>
        <w:t xml:space="preserve">через счетчик </w:t>
      </w:r>
      <w:proofErr w:type="spellStart"/>
      <w:r w:rsidRPr="001C2EBA">
        <w:rPr>
          <w:iCs/>
          <w:szCs w:val="24"/>
        </w:rPr>
        <w:t>воды.Т</w:t>
      </w:r>
      <w:proofErr w:type="spellEnd"/>
    </w:p>
    <w:p w14:paraId="44C17505" w14:textId="15DA74B4"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Трубные соединения выполнить на сварке. Диаметры труб назначены на основании гидравлического</w:t>
      </w:r>
      <w:r>
        <w:rPr>
          <w:iCs/>
          <w:szCs w:val="24"/>
        </w:rPr>
        <w:t xml:space="preserve"> </w:t>
      </w:r>
      <w:proofErr w:type="spellStart"/>
      <w:r w:rsidRPr="001C2EBA">
        <w:rPr>
          <w:iCs/>
          <w:szCs w:val="24"/>
        </w:rPr>
        <w:t>расчета.После</w:t>
      </w:r>
      <w:proofErr w:type="spellEnd"/>
      <w:r w:rsidRPr="001C2EBA">
        <w:rPr>
          <w:iCs/>
          <w:szCs w:val="24"/>
        </w:rPr>
        <w:t xml:space="preserve"> монтажа систему промыть и испытать на герметичность.</w:t>
      </w:r>
    </w:p>
    <w:p w14:paraId="48842BD0" w14:textId="40D67A96"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Предусматриваются насосная установка из 2-х насосов (1 рабочих+1резервный)</w:t>
      </w:r>
      <w:r>
        <w:rPr>
          <w:iCs/>
          <w:szCs w:val="24"/>
        </w:rPr>
        <w:t xml:space="preserve"> </w:t>
      </w:r>
      <w:r w:rsidRPr="001C2EBA">
        <w:rPr>
          <w:iCs/>
          <w:szCs w:val="24"/>
        </w:rPr>
        <w:t>для пожаротушения. Одновременно работают два насоса, для создания подачи воды Q=10мз/ч.(Насос ТОО</w:t>
      </w:r>
      <w:r>
        <w:rPr>
          <w:iCs/>
          <w:szCs w:val="24"/>
        </w:rPr>
        <w:t xml:space="preserve"> </w:t>
      </w:r>
      <w:proofErr w:type="spellStart"/>
      <w:r w:rsidRPr="001C2EBA">
        <w:rPr>
          <w:iCs/>
          <w:szCs w:val="24"/>
        </w:rPr>
        <w:t>Энко</w:t>
      </w:r>
      <w:proofErr w:type="spellEnd"/>
      <w:r w:rsidRPr="001C2EBA">
        <w:rPr>
          <w:iCs/>
          <w:szCs w:val="24"/>
        </w:rPr>
        <w:t>). Включение насосной установки предусматривается в шкафу ШУ 2ПН(800х650х250) Крепление труб</w:t>
      </w:r>
      <w:r>
        <w:rPr>
          <w:iCs/>
          <w:szCs w:val="24"/>
        </w:rPr>
        <w:t xml:space="preserve"> </w:t>
      </w:r>
      <w:r w:rsidRPr="001C2EBA">
        <w:rPr>
          <w:iCs/>
          <w:szCs w:val="24"/>
        </w:rPr>
        <w:t>выполнить согласно требованиям СП РК 2.02-104-2014.</w:t>
      </w:r>
    </w:p>
    <w:p w14:paraId="633A5ECA" w14:textId="73442E8F"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Монтаж установок вести согласно ВСН 25.09.67-85 "Правила производства приемки работ. Автоматические</w:t>
      </w:r>
      <w:r>
        <w:rPr>
          <w:iCs/>
          <w:szCs w:val="24"/>
        </w:rPr>
        <w:t xml:space="preserve"> </w:t>
      </w:r>
      <w:r w:rsidRPr="001C2EBA">
        <w:rPr>
          <w:iCs/>
          <w:szCs w:val="24"/>
        </w:rPr>
        <w:t xml:space="preserve">установки пожаротушения", технических инструкций, паспортов оборудования, заводов </w:t>
      </w:r>
      <w:r>
        <w:rPr>
          <w:iCs/>
          <w:szCs w:val="24"/>
        </w:rPr>
        <w:t>–</w:t>
      </w:r>
      <w:r w:rsidRPr="001C2EBA">
        <w:rPr>
          <w:iCs/>
          <w:szCs w:val="24"/>
        </w:rPr>
        <w:t xml:space="preserve"> Завод</w:t>
      </w:r>
      <w:r>
        <w:rPr>
          <w:iCs/>
          <w:szCs w:val="24"/>
        </w:rPr>
        <w:t xml:space="preserve"> </w:t>
      </w:r>
      <w:proofErr w:type="spellStart"/>
      <w:r w:rsidRPr="001C2EBA">
        <w:rPr>
          <w:iCs/>
          <w:szCs w:val="24"/>
        </w:rPr>
        <w:t>изготовительов</w:t>
      </w:r>
      <w:proofErr w:type="spellEnd"/>
      <w:r w:rsidRPr="001C2EBA">
        <w:rPr>
          <w:iCs/>
          <w:szCs w:val="24"/>
        </w:rPr>
        <w:t>. Насосной станции пожаротушения используются насосы с параметрами согласно расчета:</w:t>
      </w:r>
    </w:p>
    <w:p w14:paraId="5153521C" w14:textId="77777777" w:rsidR="001C2EBA" w:rsidRPr="001C2EBA" w:rsidRDefault="001C2EBA" w:rsidP="001C2EBA">
      <w:pPr>
        <w:autoSpaceDE w:val="0"/>
        <w:autoSpaceDN w:val="0"/>
        <w:adjustRightInd w:val="0"/>
        <w:spacing w:line="360" w:lineRule="auto"/>
        <w:ind w:firstLine="708"/>
        <w:jc w:val="both"/>
        <w:rPr>
          <w:iCs/>
          <w:szCs w:val="24"/>
        </w:rPr>
      </w:pPr>
      <w:r w:rsidRPr="001C2EBA">
        <w:rPr>
          <w:iCs/>
          <w:szCs w:val="24"/>
        </w:rPr>
        <w:t>Требуемый напор составляет НТР=30м.вод.ст.</w:t>
      </w:r>
    </w:p>
    <w:p w14:paraId="4418BD51" w14:textId="3C389466" w:rsidR="00E52161" w:rsidRPr="00FF635C" w:rsidRDefault="001C2EBA" w:rsidP="001C2EBA">
      <w:pPr>
        <w:autoSpaceDE w:val="0"/>
        <w:autoSpaceDN w:val="0"/>
        <w:adjustRightInd w:val="0"/>
        <w:spacing w:line="360" w:lineRule="auto"/>
        <w:ind w:firstLine="708"/>
        <w:jc w:val="both"/>
        <w:rPr>
          <w:iCs/>
          <w:szCs w:val="24"/>
        </w:rPr>
      </w:pPr>
      <w:r w:rsidRPr="001C2EBA">
        <w:rPr>
          <w:iCs/>
          <w:szCs w:val="24"/>
        </w:rPr>
        <w:t>Для подключения к станции пожарной техники выведена одна головка ГМ-80 с управлением задвижкой</w:t>
      </w:r>
      <w:r>
        <w:rPr>
          <w:iCs/>
          <w:szCs w:val="24"/>
        </w:rPr>
        <w:t xml:space="preserve"> </w:t>
      </w:r>
      <w:proofErr w:type="gramStart"/>
      <w:r w:rsidRPr="001C2EBA">
        <w:rPr>
          <w:iCs/>
          <w:szCs w:val="24"/>
        </w:rPr>
        <w:t>снаружи.</w:t>
      </w:r>
      <w:r w:rsidR="00E52161" w:rsidRPr="00057173">
        <w:rPr>
          <w:iCs/>
          <w:szCs w:val="24"/>
        </w:rPr>
        <w:t>.</w:t>
      </w:r>
      <w:proofErr w:type="gramEnd"/>
    </w:p>
    <w:p w14:paraId="5C3BB593" w14:textId="113FF24D" w:rsidR="002613D8" w:rsidRDefault="004F0F7C" w:rsidP="00294766">
      <w:pPr>
        <w:widowControl/>
        <w:suppressAutoHyphens w:val="0"/>
        <w:overflowPunct/>
        <w:autoSpaceDE w:val="0"/>
        <w:spacing w:line="360" w:lineRule="auto"/>
        <w:jc w:val="both"/>
        <w:rPr>
          <w:b/>
        </w:rPr>
      </w:pPr>
      <w:r>
        <w:rPr>
          <w:rFonts w:eastAsia="@Gulim"/>
          <w:szCs w:val="24"/>
          <w:lang w:eastAsia="ru-RU"/>
        </w:rPr>
        <w:tab/>
      </w:r>
      <w:r w:rsidR="001C2EBA">
        <w:rPr>
          <w:noProof/>
        </w:rPr>
        <w:drawing>
          <wp:inline distT="0" distB="0" distL="0" distR="0" wp14:anchorId="5D3F30F6" wp14:editId="4915A618">
            <wp:extent cx="6120130" cy="30206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20695"/>
                    </a:xfrm>
                    <a:prstGeom prst="rect">
                      <a:avLst/>
                    </a:prstGeom>
                  </pic:spPr>
                </pic:pic>
              </a:graphicData>
            </a:graphic>
          </wp:inline>
        </w:drawing>
      </w:r>
    </w:p>
    <w:p w14:paraId="79B1A071" w14:textId="77777777" w:rsidR="002613D8" w:rsidRDefault="002613D8" w:rsidP="0015537D">
      <w:pPr>
        <w:spacing w:line="360" w:lineRule="auto"/>
        <w:jc w:val="center"/>
        <w:rPr>
          <w:b/>
        </w:rPr>
      </w:pPr>
    </w:p>
    <w:p w14:paraId="2E64F94D" w14:textId="77777777" w:rsidR="0015537D" w:rsidRDefault="002613D8" w:rsidP="0015537D">
      <w:pPr>
        <w:spacing w:line="360" w:lineRule="auto"/>
        <w:jc w:val="center"/>
        <w:rPr>
          <w:b/>
        </w:rPr>
      </w:pPr>
      <w:r>
        <w:rPr>
          <w:b/>
        </w:rPr>
        <w:t>4.</w:t>
      </w:r>
      <w:r w:rsidR="009B0E4E">
        <w:rPr>
          <w:b/>
        </w:rPr>
        <w:t>3</w:t>
      </w:r>
      <w:r w:rsidR="0015537D" w:rsidRPr="00AB589E">
        <w:rPr>
          <w:b/>
        </w:rPr>
        <w:t>. СИЛОВОЕ ЭЛЕКТРООБОРУДОВАНИЕ И ЭЛЕКТРООСВЕЩЕНИЕ.</w:t>
      </w:r>
    </w:p>
    <w:p w14:paraId="3E0793B5" w14:textId="2D826CE6" w:rsidR="001C2EBA" w:rsidRPr="001C2EBA" w:rsidRDefault="001C2EBA" w:rsidP="001C2EBA">
      <w:pPr>
        <w:spacing w:line="360" w:lineRule="auto"/>
        <w:rPr>
          <w:rFonts w:eastAsia="Times New Roman"/>
          <w:szCs w:val="24"/>
        </w:rPr>
      </w:pPr>
      <w:r w:rsidRPr="001C2EBA">
        <w:rPr>
          <w:rFonts w:eastAsia="Times New Roman"/>
          <w:szCs w:val="24"/>
        </w:rPr>
        <w:t xml:space="preserve">Проект внутреннего электроснабжения проектируемого объекта «Строительство школы на 1200 мест (со сносом существующего здания школы-гимназии №13), по адресу: 11 </w:t>
      </w:r>
      <w:proofErr w:type="spellStart"/>
      <w:r w:rsidRPr="001C2EBA">
        <w:rPr>
          <w:rFonts w:eastAsia="Times New Roman"/>
          <w:szCs w:val="24"/>
        </w:rPr>
        <w:t>мкр</w:t>
      </w:r>
      <w:proofErr w:type="spellEnd"/>
      <w:r w:rsidRPr="001C2EBA">
        <w:rPr>
          <w:rFonts w:eastAsia="Times New Roman"/>
          <w:szCs w:val="24"/>
        </w:rPr>
        <w:t>., Ауэзовский район, города Алматы» выполнен на</w:t>
      </w:r>
      <w:r>
        <w:rPr>
          <w:rFonts w:eastAsia="Times New Roman"/>
          <w:szCs w:val="24"/>
        </w:rPr>
        <w:t xml:space="preserve"> </w:t>
      </w:r>
      <w:r w:rsidRPr="001C2EBA">
        <w:rPr>
          <w:rFonts w:eastAsia="Times New Roman"/>
          <w:szCs w:val="24"/>
        </w:rPr>
        <w:t xml:space="preserve">основании задания на проектирование, ТУ № 32.2-774 от 06.02.2025, выданных АО «Алатау </w:t>
      </w:r>
      <w:proofErr w:type="spellStart"/>
      <w:r w:rsidRPr="001C2EBA">
        <w:rPr>
          <w:rFonts w:eastAsia="Times New Roman"/>
          <w:szCs w:val="24"/>
        </w:rPr>
        <w:t>Жарық</w:t>
      </w:r>
      <w:proofErr w:type="spellEnd"/>
      <w:r w:rsidRPr="001C2EBA">
        <w:rPr>
          <w:rFonts w:eastAsia="Times New Roman"/>
          <w:szCs w:val="24"/>
        </w:rPr>
        <w:t xml:space="preserve"> </w:t>
      </w:r>
      <w:proofErr w:type="spellStart"/>
      <w:r w:rsidRPr="001C2EBA">
        <w:rPr>
          <w:rFonts w:eastAsia="Times New Roman"/>
          <w:szCs w:val="24"/>
        </w:rPr>
        <w:t>Компаниясы</w:t>
      </w:r>
      <w:proofErr w:type="spellEnd"/>
      <w:r w:rsidRPr="001C2EBA">
        <w:rPr>
          <w:rFonts w:eastAsia="Times New Roman"/>
          <w:szCs w:val="24"/>
        </w:rPr>
        <w:t>», архитектурно-строительной и санитарно-технической частей проекта, согласно действующих на территории</w:t>
      </w:r>
      <w:r>
        <w:rPr>
          <w:rFonts w:eastAsia="Times New Roman"/>
          <w:szCs w:val="24"/>
        </w:rPr>
        <w:t xml:space="preserve"> </w:t>
      </w:r>
      <w:r w:rsidRPr="001C2EBA">
        <w:rPr>
          <w:rFonts w:eastAsia="Times New Roman"/>
          <w:szCs w:val="24"/>
        </w:rPr>
        <w:t>Республики Казахстан правил.</w:t>
      </w:r>
    </w:p>
    <w:p w14:paraId="5EB408ED" w14:textId="17788FC4" w:rsidR="001C2EBA" w:rsidRPr="001C2EBA" w:rsidRDefault="001C2EBA" w:rsidP="001C2EBA">
      <w:pPr>
        <w:spacing w:line="360" w:lineRule="auto"/>
        <w:rPr>
          <w:rFonts w:eastAsia="Times New Roman"/>
          <w:szCs w:val="24"/>
        </w:rPr>
      </w:pPr>
      <w:r w:rsidRPr="001C2EBA">
        <w:rPr>
          <w:rFonts w:eastAsia="Times New Roman"/>
          <w:szCs w:val="24"/>
        </w:rPr>
        <w:lastRenderedPageBreak/>
        <w:t>По степени надежности электроснабжения, согласно таблице 5 СП РК 4.04-106-2013, электроприемники здания школы относятся к потребителям I категории. Электроприемники столовой относятся к потребителям II категории по</w:t>
      </w:r>
      <w:r>
        <w:rPr>
          <w:rFonts w:eastAsia="Times New Roman"/>
          <w:szCs w:val="24"/>
        </w:rPr>
        <w:t xml:space="preserve"> </w:t>
      </w:r>
      <w:r w:rsidRPr="001C2EBA">
        <w:rPr>
          <w:rFonts w:eastAsia="Times New Roman"/>
          <w:szCs w:val="24"/>
        </w:rPr>
        <w:t>степени надежности электроснабжения.</w:t>
      </w:r>
    </w:p>
    <w:p w14:paraId="51720109" w14:textId="0AD18266" w:rsidR="001C2EBA" w:rsidRPr="001C2EBA" w:rsidRDefault="001C2EBA" w:rsidP="001C2EBA">
      <w:pPr>
        <w:spacing w:line="360" w:lineRule="auto"/>
        <w:rPr>
          <w:rFonts w:eastAsia="Times New Roman"/>
          <w:szCs w:val="24"/>
        </w:rPr>
      </w:pPr>
      <w:r w:rsidRPr="001C2EBA">
        <w:rPr>
          <w:rFonts w:eastAsia="Times New Roman"/>
          <w:szCs w:val="24"/>
        </w:rPr>
        <w:t>Ввод электропитания в здание школы осуществляется двумя взаимно резервируемыми кабельными линиями 0,4кВ в помещение электрощитовой к вводному устройству ВУ1. Согласно задания на проектирование, для аварийного</w:t>
      </w:r>
      <w:r>
        <w:rPr>
          <w:rFonts w:eastAsia="Times New Roman"/>
          <w:szCs w:val="24"/>
        </w:rPr>
        <w:t xml:space="preserve"> </w:t>
      </w:r>
      <w:r w:rsidRPr="001C2EBA">
        <w:rPr>
          <w:rFonts w:eastAsia="Times New Roman"/>
          <w:szCs w:val="24"/>
        </w:rPr>
        <w:t>электроосвещения, оборудования слаботочных систем, противопожарного оборудования и лифта предусмотрен ввод от третьего источника питания к вводному устройству с АВР на 3 ввода. Ввод электропитания столовой выполнен</w:t>
      </w:r>
      <w:r>
        <w:rPr>
          <w:rFonts w:eastAsia="Times New Roman"/>
          <w:szCs w:val="24"/>
        </w:rPr>
        <w:t xml:space="preserve"> </w:t>
      </w:r>
      <w:r w:rsidRPr="001C2EBA">
        <w:rPr>
          <w:rFonts w:eastAsia="Times New Roman"/>
          <w:szCs w:val="24"/>
        </w:rPr>
        <w:t>двумя взаимно резервируемыми кабельными линиями 0,4кВ в помещение электрощитовой к вводному устройству ВУ2. Распределение электроэнергии предусмотрено от РУ1.1, РУ1.2, РУ2 и ШАВР, установленных в электрощитовых в</w:t>
      </w:r>
    </w:p>
    <w:p w14:paraId="1D9E9954" w14:textId="77777777" w:rsidR="001C2EBA" w:rsidRPr="001C2EBA" w:rsidRDefault="001C2EBA" w:rsidP="001C2EBA">
      <w:pPr>
        <w:spacing w:line="360" w:lineRule="auto"/>
        <w:rPr>
          <w:rFonts w:eastAsia="Times New Roman"/>
          <w:szCs w:val="24"/>
        </w:rPr>
      </w:pPr>
      <w:r w:rsidRPr="001C2EBA">
        <w:rPr>
          <w:rFonts w:eastAsia="Times New Roman"/>
          <w:szCs w:val="24"/>
        </w:rPr>
        <w:t>подвале.</w:t>
      </w:r>
    </w:p>
    <w:p w14:paraId="34713F69" w14:textId="4A30738E" w:rsidR="001C2EBA" w:rsidRPr="001C2EBA" w:rsidRDefault="001C2EBA" w:rsidP="001C2EBA">
      <w:pPr>
        <w:spacing w:line="360" w:lineRule="auto"/>
        <w:rPr>
          <w:rFonts w:eastAsia="Times New Roman"/>
          <w:szCs w:val="24"/>
        </w:rPr>
      </w:pPr>
      <w:r w:rsidRPr="001C2EBA">
        <w:rPr>
          <w:rFonts w:eastAsia="Times New Roman"/>
          <w:szCs w:val="24"/>
        </w:rPr>
        <w:t>В качестве вводно-распределительных устройств приняты панели заводского изготовления типа ВРУ1-13-20, ВРУ1-50-00, ВРУ1-45-00А, ВРУ1-47-00А, АВР-3-400-2 и АВР-3-160-3. В качестве распределительного устройства принят</w:t>
      </w:r>
      <w:r w:rsidR="00DE6943">
        <w:rPr>
          <w:rFonts w:eastAsia="Times New Roman"/>
          <w:szCs w:val="24"/>
        </w:rPr>
        <w:t xml:space="preserve"> </w:t>
      </w:r>
      <w:r w:rsidRPr="001C2EBA">
        <w:rPr>
          <w:rFonts w:eastAsia="Times New Roman"/>
          <w:szCs w:val="24"/>
        </w:rPr>
        <w:t>распределительный пункт типа ПР11 заводского изготовления.</w:t>
      </w:r>
    </w:p>
    <w:p w14:paraId="73E2DCCB" w14:textId="779A7516" w:rsidR="003E1950" w:rsidRPr="00AB589E" w:rsidRDefault="001C2EBA" w:rsidP="001C2EBA">
      <w:pPr>
        <w:spacing w:line="360" w:lineRule="auto"/>
        <w:rPr>
          <w:rFonts w:eastAsia="Times New Roman"/>
          <w:szCs w:val="24"/>
        </w:rPr>
      </w:pPr>
      <w:r w:rsidRPr="001C2EBA">
        <w:rPr>
          <w:rFonts w:eastAsia="Times New Roman"/>
          <w:szCs w:val="24"/>
        </w:rPr>
        <w:t xml:space="preserve">В соответствии с п.17.3 СП РК 4.04-106-2013 расчетные счетчики электрической энергии установлены в точке балансового разграничения с </w:t>
      </w:r>
      <w:proofErr w:type="spellStart"/>
      <w:r w:rsidRPr="001C2EBA">
        <w:rPr>
          <w:rFonts w:eastAsia="Times New Roman"/>
          <w:szCs w:val="24"/>
        </w:rPr>
        <w:t>энергопередающей</w:t>
      </w:r>
      <w:proofErr w:type="spellEnd"/>
      <w:r w:rsidRPr="001C2EBA">
        <w:rPr>
          <w:rFonts w:eastAsia="Times New Roman"/>
          <w:szCs w:val="24"/>
        </w:rPr>
        <w:t xml:space="preserve"> организацией на вводе ВРУ1, ВРУ2 и АВР.</w:t>
      </w:r>
    </w:p>
    <w:p w14:paraId="72BCC853" w14:textId="77777777" w:rsidR="00AB27C0" w:rsidRPr="00891F09" w:rsidRDefault="005A4295" w:rsidP="00AB27C0">
      <w:pPr>
        <w:spacing w:line="360" w:lineRule="auto"/>
        <w:jc w:val="both"/>
        <w:rPr>
          <w:b/>
          <w:szCs w:val="24"/>
        </w:rPr>
      </w:pPr>
      <w:r>
        <w:rPr>
          <w:b/>
          <w:szCs w:val="24"/>
        </w:rPr>
        <w:tab/>
      </w:r>
      <w:r w:rsidR="00AB27C0" w:rsidRPr="00891F09">
        <w:rPr>
          <w:b/>
          <w:szCs w:val="24"/>
        </w:rPr>
        <w:t>Силовое электрооборудование</w:t>
      </w:r>
    </w:p>
    <w:p w14:paraId="212FBE52" w14:textId="77777777" w:rsidR="00DE6943" w:rsidRPr="00DE6943" w:rsidRDefault="005A4295" w:rsidP="00DE6943">
      <w:pPr>
        <w:autoSpaceDE w:val="0"/>
        <w:autoSpaceDN w:val="0"/>
        <w:adjustRightInd w:val="0"/>
        <w:spacing w:line="360" w:lineRule="auto"/>
        <w:ind w:firstLine="2"/>
        <w:jc w:val="both"/>
        <w:rPr>
          <w:szCs w:val="24"/>
        </w:rPr>
      </w:pPr>
      <w:r>
        <w:rPr>
          <w:szCs w:val="24"/>
        </w:rPr>
        <w:tab/>
      </w:r>
      <w:r w:rsidR="00DE6943" w:rsidRPr="00DE6943">
        <w:rPr>
          <w:szCs w:val="24"/>
        </w:rPr>
        <w:t>Основные потребители здания школы: технологическое оборудование, электроосвещение, сантехническое оборудование, оборудование слаботочных систем.</w:t>
      </w:r>
    </w:p>
    <w:p w14:paraId="5CF4D827" w14:textId="51B06D23" w:rsidR="00DE6943" w:rsidRPr="00DE6943" w:rsidRDefault="00DE6943" w:rsidP="00DE6943">
      <w:pPr>
        <w:autoSpaceDE w:val="0"/>
        <w:autoSpaceDN w:val="0"/>
        <w:adjustRightInd w:val="0"/>
        <w:spacing w:line="360" w:lineRule="auto"/>
        <w:ind w:firstLine="2"/>
        <w:jc w:val="both"/>
        <w:rPr>
          <w:szCs w:val="24"/>
        </w:rPr>
      </w:pPr>
      <w:r w:rsidRPr="00DE6943">
        <w:rPr>
          <w:szCs w:val="24"/>
        </w:rPr>
        <w:t xml:space="preserve">В качестве распределительных щитов силового электрооборудования и электроосвещения предусмотрены щиты модульного исполнения типа </w:t>
      </w:r>
      <w:proofErr w:type="spellStart"/>
      <w:r w:rsidRPr="00DE6943">
        <w:rPr>
          <w:szCs w:val="24"/>
        </w:rPr>
        <w:t>ЩРн</w:t>
      </w:r>
      <w:proofErr w:type="spellEnd"/>
      <w:r w:rsidRPr="00DE6943">
        <w:rPr>
          <w:szCs w:val="24"/>
        </w:rPr>
        <w:t xml:space="preserve"> и </w:t>
      </w:r>
      <w:proofErr w:type="spellStart"/>
      <w:r w:rsidRPr="00DE6943">
        <w:rPr>
          <w:szCs w:val="24"/>
        </w:rPr>
        <w:t>ЩРв</w:t>
      </w:r>
      <w:proofErr w:type="spellEnd"/>
      <w:r w:rsidRPr="00DE6943">
        <w:rPr>
          <w:szCs w:val="24"/>
        </w:rPr>
        <w:t xml:space="preserve"> с дверцей и замком. Высота установки щитов 1,8м от уровня чистого пола. В</w:t>
      </w:r>
      <w:r>
        <w:rPr>
          <w:szCs w:val="24"/>
        </w:rPr>
        <w:t xml:space="preserve"> </w:t>
      </w:r>
      <w:r w:rsidRPr="00DE6943">
        <w:rPr>
          <w:szCs w:val="24"/>
        </w:rPr>
        <w:t>качестве вводных коммутационных аппаратов приняты трехполюсные выключатели нагрузки и трехполюсные автоматические выключатели с независимым расцепителем в щитах вентиляции. Для защиты отходящих линий</w:t>
      </w:r>
      <w:r>
        <w:rPr>
          <w:szCs w:val="24"/>
        </w:rPr>
        <w:t xml:space="preserve"> </w:t>
      </w:r>
      <w:r w:rsidRPr="00DE6943">
        <w:rPr>
          <w:szCs w:val="24"/>
        </w:rPr>
        <w:t>используются одно- и трехполюсные автоматические выключатели и автоматические выключатели дифференциального тока.</w:t>
      </w:r>
    </w:p>
    <w:p w14:paraId="49F02FC7" w14:textId="6FE5CE9D" w:rsidR="00DE6943" w:rsidRPr="00DE6943" w:rsidRDefault="00DE6943" w:rsidP="00DE6943">
      <w:pPr>
        <w:autoSpaceDE w:val="0"/>
        <w:autoSpaceDN w:val="0"/>
        <w:adjustRightInd w:val="0"/>
        <w:spacing w:line="360" w:lineRule="auto"/>
        <w:ind w:firstLine="2"/>
        <w:jc w:val="both"/>
        <w:rPr>
          <w:szCs w:val="24"/>
        </w:rPr>
      </w:pPr>
      <w:r w:rsidRPr="00DE6943">
        <w:rPr>
          <w:szCs w:val="24"/>
        </w:rPr>
        <w:t>В качестве аппаратуры управления приточно-вытяжных установок, насосов отопления, пожаротушения и лифтовой установки используются шкафы управления, поступающие комплектно с оборудованием. Проектом предусмотрено</w:t>
      </w:r>
      <w:r>
        <w:rPr>
          <w:szCs w:val="24"/>
        </w:rPr>
        <w:t xml:space="preserve"> </w:t>
      </w:r>
      <w:r w:rsidRPr="00DE6943">
        <w:rPr>
          <w:szCs w:val="24"/>
        </w:rPr>
        <w:t>автоматическое отключение систем воздушного отопления, кондиционирования и вытяжной вентиляции при срабатывании пожарной сигнализации через независимый расцепитель, установленный в щитах вентиляции. Отключение</w:t>
      </w:r>
      <w:r>
        <w:rPr>
          <w:szCs w:val="24"/>
        </w:rPr>
        <w:t xml:space="preserve"> </w:t>
      </w:r>
      <w:r w:rsidRPr="00DE6943">
        <w:rPr>
          <w:szCs w:val="24"/>
        </w:rPr>
        <w:t xml:space="preserve">приточно-вытяжных установок выполнено локально, путем подачи сигнала к </w:t>
      </w:r>
      <w:r w:rsidRPr="00DE6943">
        <w:rPr>
          <w:szCs w:val="24"/>
        </w:rPr>
        <w:lastRenderedPageBreak/>
        <w:t>комплектным шкафам управления, и учтено в разделе АПС. Включение противодымной вентиляции и противопожарных насосов учтено в разделе АПС.</w:t>
      </w:r>
    </w:p>
    <w:p w14:paraId="43816912" w14:textId="1AAD361E" w:rsidR="00DE6943" w:rsidRPr="00DE6943" w:rsidRDefault="00DE6943" w:rsidP="00DE6943">
      <w:pPr>
        <w:autoSpaceDE w:val="0"/>
        <w:autoSpaceDN w:val="0"/>
        <w:adjustRightInd w:val="0"/>
        <w:spacing w:line="360" w:lineRule="auto"/>
        <w:ind w:firstLine="2"/>
        <w:jc w:val="both"/>
        <w:rPr>
          <w:szCs w:val="24"/>
        </w:rPr>
      </w:pPr>
      <w:r w:rsidRPr="00DE6943">
        <w:rPr>
          <w:szCs w:val="24"/>
        </w:rPr>
        <w:t>В кабинетах информатики и лабораториях, на столах преподавателей установлен аппарат для аварийного отключения. Внутри компьютерных классов разводка компьютерной сети выполнена кабелем марки ВВГнг(А)-</w:t>
      </w:r>
      <w:proofErr w:type="spellStart"/>
      <w:r w:rsidRPr="00DE6943">
        <w:rPr>
          <w:szCs w:val="24"/>
        </w:rPr>
        <w:t>LSLTx</w:t>
      </w:r>
      <w:proofErr w:type="spellEnd"/>
      <w:r w:rsidRPr="00DE6943">
        <w:rPr>
          <w:szCs w:val="24"/>
        </w:rPr>
        <w:t xml:space="preserve"> в</w:t>
      </w:r>
      <w:r>
        <w:rPr>
          <w:szCs w:val="24"/>
        </w:rPr>
        <w:t xml:space="preserve"> </w:t>
      </w:r>
      <w:r w:rsidRPr="00DE6943">
        <w:rPr>
          <w:szCs w:val="24"/>
        </w:rPr>
        <w:t>стальных трубах, соединенных с нулевым защитным проводом.</w:t>
      </w:r>
    </w:p>
    <w:p w14:paraId="56A8B62C" w14:textId="77777777" w:rsidR="00DE6943" w:rsidRPr="00DE6943" w:rsidRDefault="00DE6943" w:rsidP="00DE6943">
      <w:pPr>
        <w:autoSpaceDE w:val="0"/>
        <w:autoSpaceDN w:val="0"/>
        <w:adjustRightInd w:val="0"/>
        <w:spacing w:line="360" w:lineRule="auto"/>
        <w:ind w:firstLine="2"/>
        <w:jc w:val="both"/>
        <w:rPr>
          <w:szCs w:val="24"/>
        </w:rPr>
      </w:pPr>
      <w:r w:rsidRPr="00DE6943">
        <w:rPr>
          <w:szCs w:val="24"/>
        </w:rPr>
        <w:t>Высота установки штепсельных розеток в помещениях пребывания обучающихся 1,8м от пола. Высота установки штепсельных розеток в помещениях столовой указана на плане согласно задания раздела ТХ.</w:t>
      </w:r>
    </w:p>
    <w:p w14:paraId="21619FA3" w14:textId="77777777" w:rsidR="00DE6943" w:rsidRPr="00DE6943" w:rsidRDefault="00DE6943" w:rsidP="00DE6943">
      <w:pPr>
        <w:autoSpaceDE w:val="0"/>
        <w:autoSpaceDN w:val="0"/>
        <w:adjustRightInd w:val="0"/>
        <w:spacing w:line="360" w:lineRule="auto"/>
        <w:ind w:firstLine="2"/>
        <w:jc w:val="both"/>
        <w:rPr>
          <w:szCs w:val="24"/>
        </w:rPr>
      </w:pPr>
      <w:r w:rsidRPr="00DE6943">
        <w:rPr>
          <w:szCs w:val="24"/>
        </w:rPr>
        <w:t>Все внутренние сети, в соответствии с таблицей 2 ГОСТ 31565-2012, выполняются кабелями в изоляции, не распространяющей, горение, марки ВВГнг(А)-</w:t>
      </w:r>
      <w:proofErr w:type="spellStart"/>
      <w:r w:rsidRPr="00DE6943">
        <w:rPr>
          <w:szCs w:val="24"/>
        </w:rPr>
        <w:t>LSLTx</w:t>
      </w:r>
      <w:proofErr w:type="spellEnd"/>
      <w:r w:rsidRPr="00DE6943">
        <w:rPr>
          <w:szCs w:val="24"/>
        </w:rPr>
        <w:t>, ВВГнг(А)-</w:t>
      </w:r>
      <w:proofErr w:type="spellStart"/>
      <w:r w:rsidRPr="00DE6943">
        <w:rPr>
          <w:szCs w:val="24"/>
        </w:rPr>
        <w:t>FRLSLTx</w:t>
      </w:r>
      <w:proofErr w:type="spellEnd"/>
      <w:r w:rsidRPr="00DE6943">
        <w:rPr>
          <w:szCs w:val="24"/>
        </w:rPr>
        <w:t xml:space="preserve"> и </w:t>
      </w:r>
      <w:proofErr w:type="spellStart"/>
      <w:r w:rsidRPr="00DE6943">
        <w:rPr>
          <w:szCs w:val="24"/>
        </w:rPr>
        <w:t>АВВГнг</w:t>
      </w:r>
      <w:proofErr w:type="spellEnd"/>
      <w:r w:rsidRPr="00DE6943">
        <w:rPr>
          <w:szCs w:val="24"/>
        </w:rPr>
        <w:t>(А)-</w:t>
      </w:r>
      <w:proofErr w:type="spellStart"/>
      <w:r w:rsidRPr="00DE6943">
        <w:rPr>
          <w:szCs w:val="24"/>
        </w:rPr>
        <w:t>LSLTx</w:t>
      </w:r>
      <w:proofErr w:type="spellEnd"/>
      <w:r w:rsidRPr="00DE6943">
        <w:rPr>
          <w:szCs w:val="24"/>
        </w:rPr>
        <w:t xml:space="preserve"> прокладываемыми:</w:t>
      </w:r>
    </w:p>
    <w:p w14:paraId="3935E80A" w14:textId="77777777" w:rsidR="00DE6943" w:rsidRPr="00DE6943" w:rsidRDefault="00DE6943" w:rsidP="00DE6943">
      <w:pPr>
        <w:autoSpaceDE w:val="0"/>
        <w:autoSpaceDN w:val="0"/>
        <w:adjustRightInd w:val="0"/>
        <w:spacing w:line="360" w:lineRule="auto"/>
        <w:ind w:firstLine="2"/>
        <w:jc w:val="both"/>
        <w:rPr>
          <w:szCs w:val="24"/>
        </w:rPr>
      </w:pPr>
      <w:r w:rsidRPr="00DE6943">
        <w:rPr>
          <w:szCs w:val="24"/>
        </w:rPr>
        <w:t>-открыто по лоткам, по стенам и потолку в технических помещениях;</w:t>
      </w:r>
    </w:p>
    <w:p w14:paraId="64138778" w14:textId="77777777" w:rsidR="00DE6943" w:rsidRPr="00DE6943" w:rsidRDefault="00DE6943" w:rsidP="00DE6943">
      <w:pPr>
        <w:autoSpaceDE w:val="0"/>
        <w:autoSpaceDN w:val="0"/>
        <w:adjustRightInd w:val="0"/>
        <w:spacing w:line="360" w:lineRule="auto"/>
        <w:ind w:firstLine="2"/>
        <w:jc w:val="both"/>
        <w:rPr>
          <w:szCs w:val="24"/>
        </w:rPr>
      </w:pPr>
      <w:r w:rsidRPr="00DE6943">
        <w:rPr>
          <w:szCs w:val="24"/>
        </w:rPr>
        <w:t>-открыто по лоткам на горизонтальных участках за подшивным потолком;</w:t>
      </w:r>
    </w:p>
    <w:p w14:paraId="5C40FD81" w14:textId="77777777" w:rsidR="00DE6943" w:rsidRPr="00DE6943" w:rsidRDefault="00DE6943" w:rsidP="00DE6943">
      <w:pPr>
        <w:autoSpaceDE w:val="0"/>
        <w:autoSpaceDN w:val="0"/>
        <w:adjustRightInd w:val="0"/>
        <w:spacing w:line="360" w:lineRule="auto"/>
        <w:ind w:firstLine="2"/>
        <w:jc w:val="both"/>
        <w:rPr>
          <w:szCs w:val="24"/>
        </w:rPr>
      </w:pPr>
      <w:r w:rsidRPr="00DE6943">
        <w:rPr>
          <w:szCs w:val="24"/>
        </w:rPr>
        <w:t>-скрыто в конструкциях стен в негорючей ПВХ трубе;</w:t>
      </w:r>
    </w:p>
    <w:p w14:paraId="444A21D1" w14:textId="77777777" w:rsidR="00DE6943" w:rsidRPr="00DE6943" w:rsidRDefault="00DE6943" w:rsidP="00DE6943">
      <w:pPr>
        <w:autoSpaceDE w:val="0"/>
        <w:autoSpaceDN w:val="0"/>
        <w:adjustRightInd w:val="0"/>
        <w:spacing w:line="360" w:lineRule="auto"/>
        <w:ind w:firstLine="2"/>
        <w:jc w:val="both"/>
        <w:rPr>
          <w:szCs w:val="24"/>
        </w:rPr>
      </w:pPr>
      <w:r w:rsidRPr="00DE6943">
        <w:rPr>
          <w:szCs w:val="24"/>
        </w:rPr>
        <w:t>-открыто за подвесным потолком в негорючей ПВХ гофрированной трубе;</w:t>
      </w:r>
    </w:p>
    <w:p w14:paraId="6B00349A" w14:textId="77777777" w:rsidR="00DE6943" w:rsidRPr="00DE6943" w:rsidRDefault="00DE6943" w:rsidP="00DE6943">
      <w:pPr>
        <w:autoSpaceDE w:val="0"/>
        <w:autoSpaceDN w:val="0"/>
        <w:adjustRightInd w:val="0"/>
        <w:spacing w:line="360" w:lineRule="auto"/>
        <w:ind w:firstLine="2"/>
        <w:jc w:val="both"/>
        <w:rPr>
          <w:szCs w:val="24"/>
        </w:rPr>
      </w:pPr>
      <w:r w:rsidRPr="00DE6943">
        <w:rPr>
          <w:szCs w:val="24"/>
        </w:rPr>
        <w:t>-скрыто в подготовке пола в стальной трубе на кухне столовой и компьютерных классах;</w:t>
      </w:r>
    </w:p>
    <w:p w14:paraId="01EEE472" w14:textId="77777777" w:rsidR="00DE6943" w:rsidRPr="00DE6943" w:rsidRDefault="00DE6943" w:rsidP="00DE6943">
      <w:pPr>
        <w:autoSpaceDE w:val="0"/>
        <w:autoSpaceDN w:val="0"/>
        <w:adjustRightInd w:val="0"/>
        <w:spacing w:line="360" w:lineRule="auto"/>
        <w:ind w:firstLine="2"/>
        <w:jc w:val="both"/>
        <w:rPr>
          <w:szCs w:val="24"/>
        </w:rPr>
      </w:pPr>
      <w:r w:rsidRPr="00DE6943">
        <w:rPr>
          <w:szCs w:val="24"/>
        </w:rPr>
        <w:t>-скрыто в подготовке пола в гладкой жесткой негорючей ПВХ трубе в лабораториях.</w:t>
      </w:r>
    </w:p>
    <w:p w14:paraId="44BE9D7D" w14:textId="77777777" w:rsidR="00DE6943" w:rsidRPr="00DE6943" w:rsidRDefault="00DE6943" w:rsidP="00DE6943">
      <w:pPr>
        <w:autoSpaceDE w:val="0"/>
        <w:autoSpaceDN w:val="0"/>
        <w:adjustRightInd w:val="0"/>
        <w:spacing w:line="360" w:lineRule="auto"/>
        <w:ind w:firstLine="2"/>
        <w:jc w:val="both"/>
        <w:rPr>
          <w:szCs w:val="24"/>
        </w:rPr>
      </w:pPr>
      <w:r w:rsidRPr="00DE6943">
        <w:rPr>
          <w:szCs w:val="24"/>
        </w:rPr>
        <w:t>Распределительная сеть от щитков до трехфазных электроприемников выполнена четырех- и пятижильным кабелем, до однофазных электроприемников - трехжильным кабелем.</w:t>
      </w:r>
    </w:p>
    <w:p w14:paraId="7DA17604" w14:textId="19DD6D79" w:rsidR="00DE6943" w:rsidRPr="00DE6943" w:rsidRDefault="00DE6943" w:rsidP="00DE6943">
      <w:pPr>
        <w:autoSpaceDE w:val="0"/>
        <w:autoSpaceDN w:val="0"/>
        <w:adjustRightInd w:val="0"/>
        <w:spacing w:line="360" w:lineRule="auto"/>
        <w:ind w:firstLine="2"/>
        <w:jc w:val="both"/>
        <w:rPr>
          <w:szCs w:val="24"/>
        </w:rPr>
      </w:pPr>
      <w:r w:rsidRPr="00DE6943">
        <w:rPr>
          <w:szCs w:val="24"/>
        </w:rPr>
        <w:t>Высота подвеса кабельных лотков и их сечение указаны на планах трассы кабельных лотков. Шаг крепления лотков 1,5м. Узлы по установке и креплению кабельных лотков приняты по альбому типовых решений EKF-</w:t>
      </w:r>
      <w:proofErr w:type="spellStart"/>
      <w:r w:rsidRPr="00DE6943">
        <w:rPr>
          <w:szCs w:val="24"/>
        </w:rPr>
        <w:t>line</w:t>
      </w:r>
      <w:proofErr w:type="spellEnd"/>
      <w:r w:rsidRPr="00DE6943">
        <w:rPr>
          <w:szCs w:val="24"/>
        </w:rPr>
        <w:t>. При</w:t>
      </w:r>
      <w:r>
        <w:rPr>
          <w:szCs w:val="24"/>
        </w:rPr>
        <w:t xml:space="preserve"> </w:t>
      </w:r>
      <w:r w:rsidRPr="00DE6943">
        <w:rPr>
          <w:szCs w:val="24"/>
        </w:rPr>
        <w:t xml:space="preserve">прокладке электропроводки в лотках через технические отверстия в стенах, зазоры заделать </w:t>
      </w:r>
      <w:proofErr w:type="spellStart"/>
      <w:r w:rsidRPr="00DE6943">
        <w:rPr>
          <w:szCs w:val="24"/>
        </w:rPr>
        <w:t>герметиком</w:t>
      </w:r>
      <w:proofErr w:type="spellEnd"/>
      <w:r w:rsidRPr="00DE6943">
        <w:rPr>
          <w:szCs w:val="24"/>
        </w:rPr>
        <w:t xml:space="preserve"> с пределом огнестойкости не менее EI60, согласно инструкции завода-изготовителя. Расход герметика 1,65кг/м2.</w:t>
      </w:r>
    </w:p>
    <w:p w14:paraId="5309D84C" w14:textId="268FC67D" w:rsidR="00DE6943" w:rsidRPr="00DE6943" w:rsidRDefault="00DE6943" w:rsidP="00DE6943">
      <w:pPr>
        <w:autoSpaceDE w:val="0"/>
        <w:autoSpaceDN w:val="0"/>
        <w:adjustRightInd w:val="0"/>
        <w:spacing w:line="360" w:lineRule="auto"/>
        <w:ind w:firstLine="2"/>
        <w:jc w:val="both"/>
        <w:rPr>
          <w:szCs w:val="24"/>
        </w:rPr>
      </w:pPr>
      <w:r w:rsidRPr="00DE6943">
        <w:rPr>
          <w:szCs w:val="24"/>
        </w:rPr>
        <w:t>Согласно задания раздела ВК, проектом предусматривается обогрев водосточных воронок ливневой канализации на кровле, путем подачи электропитания к нагревательному кабелю, уложенному вокруг воронки. Включение</w:t>
      </w:r>
      <w:r>
        <w:rPr>
          <w:szCs w:val="24"/>
        </w:rPr>
        <w:t xml:space="preserve"> </w:t>
      </w:r>
      <w:r w:rsidRPr="00DE6943">
        <w:rPr>
          <w:szCs w:val="24"/>
        </w:rPr>
        <w:t>обогрева предусмотрено через электронный терморегулятор ТР330 и датчик температуры TS05.</w:t>
      </w:r>
    </w:p>
    <w:p w14:paraId="768BCA2C" w14:textId="74695BF9" w:rsidR="005A4295" w:rsidRPr="005A4295" w:rsidRDefault="00DE6943" w:rsidP="00DE6943">
      <w:pPr>
        <w:autoSpaceDE w:val="0"/>
        <w:autoSpaceDN w:val="0"/>
        <w:adjustRightInd w:val="0"/>
        <w:spacing w:line="360" w:lineRule="auto"/>
        <w:ind w:firstLine="2"/>
        <w:jc w:val="both"/>
        <w:rPr>
          <w:szCs w:val="24"/>
        </w:rPr>
      </w:pPr>
      <w:r w:rsidRPr="00DE6943">
        <w:rPr>
          <w:szCs w:val="24"/>
        </w:rPr>
        <w:t>Сечение кабелей выбрано в соответствии ПУЭ РК по условию нагрева длительно-допустимым током и проверено по потере напряжения сети</w:t>
      </w:r>
      <w:r w:rsidR="00025EE0" w:rsidRPr="00F06822">
        <w:rPr>
          <w:szCs w:val="24"/>
        </w:rPr>
        <w:t>.</w:t>
      </w:r>
    </w:p>
    <w:p w14:paraId="6FF32735" w14:textId="77777777" w:rsidR="00DE6943" w:rsidRDefault="00DE6943" w:rsidP="00DE6943">
      <w:pPr>
        <w:spacing w:line="360" w:lineRule="auto"/>
        <w:jc w:val="both"/>
        <w:rPr>
          <w:b/>
          <w:szCs w:val="24"/>
          <w:lang w:val="kk-KZ"/>
        </w:rPr>
      </w:pPr>
      <w:r w:rsidRPr="00891F09">
        <w:rPr>
          <w:b/>
          <w:szCs w:val="24"/>
          <w:lang w:val="kk-KZ"/>
        </w:rPr>
        <w:t>Электроосвещение</w:t>
      </w:r>
    </w:p>
    <w:p w14:paraId="5D7754C8" w14:textId="5958FBAB"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Pr>
          <w:b/>
          <w:szCs w:val="24"/>
          <w:lang w:val="kk-KZ"/>
        </w:rPr>
        <w:tab/>
      </w:r>
      <w:r w:rsidRPr="00DE6943">
        <w:rPr>
          <w:szCs w:val="24"/>
          <w:lang w:val="kk-KZ"/>
        </w:rPr>
        <w:t>Проектом предусмотрено устройство рабочего, аварийного и эвакуационного освещения. Напряжение сети рабочего и аварийного освещения 380/220В, ремонтного - 36В. Нормы освещенности и коэффициенты запаса приняты в</w:t>
      </w:r>
      <w:r>
        <w:rPr>
          <w:szCs w:val="24"/>
          <w:lang w:val="kk-KZ"/>
        </w:rPr>
        <w:t xml:space="preserve"> </w:t>
      </w:r>
      <w:r w:rsidRPr="00DE6943">
        <w:rPr>
          <w:szCs w:val="24"/>
          <w:lang w:val="kk-KZ"/>
        </w:rPr>
        <w:t xml:space="preserve">соответствии с СП РК 2.04-104-2012 </w:t>
      </w:r>
      <w:r w:rsidRPr="00DE6943">
        <w:rPr>
          <w:szCs w:val="24"/>
          <w:lang w:val="kk-KZ"/>
        </w:rPr>
        <w:lastRenderedPageBreak/>
        <w:t>"Естественное и искусственное освещение".</w:t>
      </w:r>
    </w:p>
    <w:p w14:paraId="7C023E24" w14:textId="4B42378E"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Выбор типов светильников и электроустановочных изделий выполнен в соответствии с назначением помещений, типами потолков и условиями окружающей среды. Количество светильников в помещениях определено из расчета в</w:t>
      </w:r>
      <w:r>
        <w:rPr>
          <w:szCs w:val="24"/>
          <w:lang w:val="kk-KZ"/>
        </w:rPr>
        <w:t xml:space="preserve"> </w:t>
      </w:r>
      <w:r w:rsidRPr="00DE6943">
        <w:rPr>
          <w:szCs w:val="24"/>
          <w:lang w:val="kk-KZ"/>
        </w:rPr>
        <w:t>программе dialux.</w:t>
      </w:r>
    </w:p>
    <w:p w14:paraId="74BFCA24" w14:textId="0C687799"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Аварийное эвакуационное освещение выполнено в соответствии с п.7.5.2 СН РК 2.04-01-2011 в коридорах и проходах по маршруту эвакуации, в зонах изменения направления маршрута, в лестничных клетках. Освещение</w:t>
      </w:r>
      <w:r>
        <w:rPr>
          <w:szCs w:val="24"/>
          <w:lang w:val="kk-KZ"/>
        </w:rPr>
        <w:t xml:space="preserve"> </w:t>
      </w:r>
      <w:r w:rsidRPr="00DE6943">
        <w:rPr>
          <w:szCs w:val="24"/>
          <w:lang w:val="kk-KZ"/>
        </w:rPr>
        <w:t>безопасности выполнено в соответствии с п.5.1.6 СП РК 4.04-106-2013 в помещении охраны, узлах связи, электрощитовых, здравпунктах, гардеробе. В тепловом пункте аварийное освещение предусмотрено согласно п. 5.1.7 СП РК</w:t>
      </w:r>
    </w:p>
    <w:p w14:paraId="7CBACC5F" w14:textId="77777777"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4.04-106-2013. Световые указатели выходов установлены в соответствии с п. 7.5.8 СН РК 2.04-01-2011 над каждым эвакуационным выходом и на путях эвакуации, однозначно указывая направление эвакуации.</w:t>
      </w:r>
    </w:p>
    <w:p w14:paraId="253F5E1C" w14:textId="77777777"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Светильники рабочего освещения подключить от щитов "ЩО". Светильники аварийного освещения выбраны из числа светильников общего освещения и подключены отдельными линиями от щитов "ЩАО".</w:t>
      </w:r>
    </w:p>
    <w:p w14:paraId="0B0A2CEB" w14:textId="77777777"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В технических помещениях предусмотрена установка ящиков с понижающим трансформатором 220/36В для ремонтного освещения.</w:t>
      </w:r>
    </w:p>
    <w:p w14:paraId="2069F78F" w14:textId="77777777"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Кабель сети освещения лифтовой шахты проложен открыто без применения ПВХ трубы согласно п.15.15 СП РК 4.04-106-2013.</w:t>
      </w:r>
    </w:p>
    <w:p w14:paraId="1C4AE7AB" w14:textId="77777777"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Управление освещением выполнено согласно задания на проектирование:</w:t>
      </w:r>
    </w:p>
    <w:p w14:paraId="00A63FE0" w14:textId="77777777"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 коридоры и лестницы - дистанционно с рабочего места охраны;</w:t>
      </w:r>
    </w:p>
    <w:p w14:paraId="04ED230F" w14:textId="77777777"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 тамбуры - через датчики движения;</w:t>
      </w:r>
    </w:p>
    <w:p w14:paraId="1866B026" w14:textId="77777777" w:rsidR="00DE6943" w:rsidRPr="00DE6943" w:rsidRDefault="00DE6943" w:rsidP="00DE6943">
      <w:pPr>
        <w:tabs>
          <w:tab w:val="left" w:pos="709"/>
        </w:tabs>
        <w:autoSpaceDE w:val="0"/>
        <w:autoSpaceDN w:val="0"/>
        <w:adjustRightInd w:val="0"/>
        <w:spacing w:line="360" w:lineRule="auto"/>
        <w:ind w:left="60" w:right="9"/>
        <w:jc w:val="both"/>
        <w:rPr>
          <w:szCs w:val="24"/>
          <w:lang w:val="kk-KZ"/>
        </w:rPr>
      </w:pPr>
      <w:r w:rsidRPr="00DE6943">
        <w:rPr>
          <w:szCs w:val="24"/>
          <w:lang w:val="kk-KZ"/>
        </w:rPr>
        <w:t>- светильники над входом в здание - через датчики освещенности;</w:t>
      </w:r>
    </w:p>
    <w:p w14:paraId="2464D395" w14:textId="1EC0DC0F" w:rsidR="00DE6943" w:rsidRDefault="00DE6943" w:rsidP="00DE6943">
      <w:pPr>
        <w:tabs>
          <w:tab w:val="left" w:pos="709"/>
        </w:tabs>
        <w:autoSpaceDE w:val="0"/>
        <w:autoSpaceDN w:val="0"/>
        <w:adjustRightInd w:val="0"/>
        <w:spacing w:line="360" w:lineRule="auto"/>
        <w:ind w:left="60" w:right="9"/>
        <w:jc w:val="both"/>
        <w:rPr>
          <w:szCs w:val="24"/>
        </w:rPr>
      </w:pPr>
      <w:r w:rsidRPr="00DE6943">
        <w:rPr>
          <w:szCs w:val="24"/>
          <w:lang w:val="kk-KZ"/>
        </w:rPr>
        <w:t>- учебные классы, рабочие кабинеты, технические помещения - местное управление через выключатели, установленные у входа в помещение.</w:t>
      </w:r>
      <w:r>
        <w:rPr>
          <w:szCs w:val="24"/>
        </w:rPr>
        <w:t xml:space="preserve"> </w:t>
      </w:r>
    </w:p>
    <w:p w14:paraId="67C6FD1E" w14:textId="214CDB82" w:rsidR="00DE6943" w:rsidRPr="00C73E35" w:rsidRDefault="00DE6943" w:rsidP="00DE6943">
      <w:pPr>
        <w:tabs>
          <w:tab w:val="left" w:pos="709"/>
        </w:tabs>
        <w:autoSpaceDE w:val="0"/>
        <w:autoSpaceDN w:val="0"/>
        <w:adjustRightInd w:val="0"/>
        <w:spacing w:line="360" w:lineRule="auto"/>
        <w:ind w:left="60" w:right="9"/>
        <w:jc w:val="both"/>
        <w:rPr>
          <w:szCs w:val="24"/>
        </w:rPr>
      </w:pPr>
      <w:r w:rsidRPr="00DE6943">
        <w:rPr>
          <w:szCs w:val="24"/>
        </w:rPr>
        <w:t>Высота установки выключателей - 1,8м от уровня чистого пола.</w:t>
      </w:r>
    </w:p>
    <w:p w14:paraId="4B15B067" w14:textId="77777777" w:rsidR="00DE6943" w:rsidRDefault="00DE6943" w:rsidP="00DE6943">
      <w:pPr>
        <w:spacing w:line="360" w:lineRule="auto"/>
        <w:jc w:val="both"/>
        <w:rPr>
          <w:b/>
          <w:szCs w:val="24"/>
        </w:rPr>
      </w:pPr>
      <w:r w:rsidRPr="003200BB">
        <w:rPr>
          <w:b/>
          <w:szCs w:val="24"/>
        </w:rPr>
        <w:t>Защитные мероприятия</w:t>
      </w:r>
    </w:p>
    <w:p w14:paraId="5523CBF2" w14:textId="0153A5B6" w:rsidR="00DE6943" w:rsidRPr="00DE6943" w:rsidRDefault="00DE6943" w:rsidP="00DE6943">
      <w:pPr>
        <w:spacing w:line="360" w:lineRule="auto"/>
        <w:ind w:firstLine="709"/>
        <w:jc w:val="both"/>
        <w:rPr>
          <w:szCs w:val="24"/>
        </w:rPr>
      </w:pPr>
      <w:r w:rsidRPr="00DE6943">
        <w:rPr>
          <w:szCs w:val="24"/>
        </w:rPr>
        <w:t>Система заземления запроектирована по типу TN-C-S. На вводе в здание выполнено повторное заземление нулевого защитного проводника (РЕ). Для обеспечения безопасности людей, все металлические нетоковедущие части</w:t>
      </w:r>
      <w:r>
        <w:rPr>
          <w:szCs w:val="24"/>
        </w:rPr>
        <w:t xml:space="preserve"> </w:t>
      </w:r>
      <w:r w:rsidRPr="00DE6943">
        <w:rPr>
          <w:szCs w:val="24"/>
        </w:rPr>
        <w:t xml:space="preserve">электрооборудования (каркасы щитов, </w:t>
      </w:r>
      <w:proofErr w:type="spellStart"/>
      <w:r w:rsidRPr="00DE6943">
        <w:rPr>
          <w:szCs w:val="24"/>
        </w:rPr>
        <w:t>эл.аппаратов</w:t>
      </w:r>
      <w:proofErr w:type="spellEnd"/>
      <w:r w:rsidRPr="00DE6943">
        <w:rPr>
          <w:szCs w:val="24"/>
        </w:rPr>
        <w:t xml:space="preserve">, корпуса светильников и </w:t>
      </w:r>
      <w:proofErr w:type="spellStart"/>
      <w:r w:rsidRPr="00DE6943">
        <w:rPr>
          <w:szCs w:val="24"/>
        </w:rPr>
        <w:t>т.д</w:t>
      </w:r>
      <w:proofErr w:type="spellEnd"/>
      <w:r w:rsidRPr="00DE6943">
        <w:rPr>
          <w:szCs w:val="24"/>
        </w:rPr>
        <w:t>) подлежат защитному занулению путем присоединения к нулевому защитному проводнику питающей сети (РЕ).</w:t>
      </w:r>
    </w:p>
    <w:p w14:paraId="07318E51" w14:textId="2A19D3B5" w:rsidR="00DE6943" w:rsidRPr="00DE6943" w:rsidRDefault="00DE6943" w:rsidP="00DE6943">
      <w:pPr>
        <w:spacing w:line="360" w:lineRule="auto"/>
        <w:ind w:firstLine="709"/>
        <w:jc w:val="both"/>
        <w:rPr>
          <w:szCs w:val="24"/>
        </w:rPr>
      </w:pPr>
      <w:r w:rsidRPr="00DE6943">
        <w:rPr>
          <w:szCs w:val="24"/>
        </w:rPr>
        <w:t>В проекте выполнена система уравнивания потенциалов. Металлические трубы раздела ОВ, входящие в здание, магистральные металлические трубы раздела ВК, заземляющее устройство системы молниезащиты здания и</w:t>
      </w:r>
      <w:r>
        <w:rPr>
          <w:szCs w:val="24"/>
        </w:rPr>
        <w:t xml:space="preserve"> </w:t>
      </w:r>
      <w:r w:rsidRPr="00DE6943">
        <w:rPr>
          <w:szCs w:val="24"/>
        </w:rPr>
        <w:t xml:space="preserve">защитные проводники питающей электросети </w:t>
      </w:r>
      <w:r w:rsidRPr="00DE6943">
        <w:rPr>
          <w:szCs w:val="24"/>
        </w:rPr>
        <w:lastRenderedPageBreak/>
        <w:t>присоединяются к главной заземляющей шине внутри вводно-распределительного устройства в электрощитовой. Внутренний контур заземления выполнен стальной полосой 25х4мм2 в</w:t>
      </w:r>
      <w:r>
        <w:rPr>
          <w:szCs w:val="24"/>
        </w:rPr>
        <w:t xml:space="preserve"> </w:t>
      </w:r>
      <w:r w:rsidRPr="00DE6943">
        <w:rPr>
          <w:szCs w:val="24"/>
        </w:rPr>
        <w:t>технических помещениях и лифтовой шахте.</w:t>
      </w:r>
    </w:p>
    <w:p w14:paraId="4E1CC998" w14:textId="719BD0AF" w:rsidR="00DE6943" w:rsidRPr="00DE6943" w:rsidRDefault="00DE6943" w:rsidP="00DE6943">
      <w:pPr>
        <w:spacing w:line="360" w:lineRule="auto"/>
        <w:ind w:firstLine="709"/>
        <w:jc w:val="both"/>
        <w:rPr>
          <w:szCs w:val="24"/>
        </w:rPr>
      </w:pPr>
      <w:r w:rsidRPr="00DE6943">
        <w:rPr>
          <w:szCs w:val="24"/>
        </w:rPr>
        <w:t>Защитное зануление лифтовой установки выполнено путем присоединения металлической рамы к металлическим направляющим в 2 точках стальной полосой 25х4мм. Заземление кабельных лотков выполнено путем присоединения</w:t>
      </w:r>
      <w:r>
        <w:rPr>
          <w:szCs w:val="24"/>
        </w:rPr>
        <w:t xml:space="preserve"> </w:t>
      </w:r>
      <w:r w:rsidRPr="00DE6943">
        <w:rPr>
          <w:szCs w:val="24"/>
        </w:rPr>
        <w:t>провода МГ 1х6 к конструкции лотков и внутреннему контуру заземления.</w:t>
      </w:r>
    </w:p>
    <w:p w14:paraId="4C612512" w14:textId="355C7956" w:rsidR="00DE6943" w:rsidRPr="00DE6943" w:rsidRDefault="00DE6943" w:rsidP="00DE6943">
      <w:pPr>
        <w:spacing w:line="360" w:lineRule="auto"/>
        <w:ind w:firstLine="709"/>
        <w:jc w:val="both"/>
        <w:rPr>
          <w:szCs w:val="24"/>
        </w:rPr>
      </w:pPr>
      <w:r w:rsidRPr="00DE6943">
        <w:rPr>
          <w:szCs w:val="24"/>
        </w:rPr>
        <w:t>Наружный контур заземления выполнен из полосовой стали 40х4 мм по периметру здания на расстоянии 1м от фундамента. Заземлители выполнены из стальных вертикальных электродов диаметром 16мм2 длиной 3м, объединенных</w:t>
      </w:r>
      <w:r>
        <w:rPr>
          <w:szCs w:val="24"/>
        </w:rPr>
        <w:t xml:space="preserve"> </w:t>
      </w:r>
      <w:r w:rsidRPr="00DE6943">
        <w:rPr>
          <w:szCs w:val="24"/>
        </w:rPr>
        <w:t>электродом из стальной полосы сечением 40х4мм.</w:t>
      </w:r>
    </w:p>
    <w:p w14:paraId="45D7FAAE" w14:textId="77777777" w:rsidR="00DE6943" w:rsidRPr="00DE6943" w:rsidRDefault="00DE6943" w:rsidP="00DE6943">
      <w:pPr>
        <w:spacing w:line="360" w:lineRule="auto"/>
        <w:ind w:firstLine="709"/>
        <w:jc w:val="both"/>
        <w:rPr>
          <w:szCs w:val="24"/>
        </w:rPr>
      </w:pPr>
      <w:r w:rsidRPr="00DE6943">
        <w:rPr>
          <w:szCs w:val="24"/>
        </w:rPr>
        <w:t>Непрерывность цепи заземления обеспечить сваркой стыков или проваркой перемычек. Все места соединений системы заземления должны быть доступны для осмотра и обслуживания.</w:t>
      </w:r>
    </w:p>
    <w:p w14:paraId="10F336F9" w14:textId="35B5A055" w:rsidR="00DE6943" w:rsidRPr="00DE6943" w:rsidRDefault="00DE6943" w:rsidP="00DE6943">
      <w:pPr>
        <w:spacing w:line="360" w:lineRule="auto"/>
        <w:ind w:firstLine="709"/>
        <w:jc w:val="both"/>
        <w:rPr>
          <w:szCs w:val="24"/>
        </w:rPr>
      </w:pPr>
      <w:r w:rsidRPr="00DE6943">
        <w:rPr>
          <w:szCs w:val="24"/>
        </w:rPr>
        <w:t>В качестве дополнительной защиты людей от поражения электрическим током при прикосновении к токоведущим и токопроводящим частям электроустановок, согласно приложению Г СП РК 4.04-106-2013, проектом предусмотрена</w:t>
      </w:r>
      <w:r>
        <w:rPr>
          <w:szCs w:val="24"/>
        </w:rPr>
        <w:t xml:space="preserve"> </w:t>
      </w:r>
      <w:r w:rsidRPr="00DE6943">
        <w:rPr>
          <w:szCs w:val="24"/>
        </w:rPr>
        <w:t>установка автоматических выключателей дифференциального тока для линий питающих штепсельные розетки.</w:t>
      </w:r>
    </w:p>
    <w:p w14:paraId="1E98B442" w14:textId="01BB3FC1" w:rsidR="00DE6943" w:rsidRDefault="00DE6943" w:rsidP="00DE6943">
      <w:pPr>
        <w:spacing w:line="360" w:lineRule="auto"/>
        <w:ind w:firstLine="709"/>
        <w:jc w:val="both"/>
        <w:rPr>
          <w:szCs w:val="24"/>
        </w:rPr>
      </w:pPr>
      <w:r w:rsidRPr="00DE6943">
        <w:rPr>
          <w:szCs w:val="24"/>
        </w:rPr>
        <w:t>В связи с наличием в здании помещений с зонами П-</w:t>
      </w:r>
      <w:proofErr w:type="spellStart"/>
      <w:r w:rsidRPr="00DE6943">
        <w:rPr>
          <w:szCs w:val="24"/>
        </w:rPr>
        <w:t>IIа</w:t>
      </w:r>
      <w:proofErr w:type="spellEnd"/>
      <w:r w:rsidRPr="00DE6943">
        <w:rPr>
          <w:szCs w:val="24"/>
        </w:rPr>
        <w:t xml:space="preserve">, на кровле предусмотрено устройство молниезащиты, </w:t>
      </w:r>
      <w:proofErr w:type="spellStart"/>
      <w:r w:rsidRPr="00DE6943">
        <w:rPr>
          <w:szCs w:val="24"/>
        </w:rPr>
        <w:t>cогласно</w:t>
      </w:r>
      <w:proofErr w:type="spellEnd"/>
      <w:r w:rsidRPr="00DE6943">
        <w:rPr>
          <w:szCs w:val="24"/>
        </w:rPr>
        <w:t xml:space="preserve"> таблице 7 п.4 СП РК 2.04-103-2013 "Устройство молниезащиты зданий и сооружений", по требованиям III</w:t>
      </w:r>
      <w:r>
        <w:rPr>
          <w:szCs w:val="24"/>
        </w:rPr>
        <w:t xml:space="preserve"> </w:t>
      </w:r>
      <w:r w:rsidRPr="00DE6943">
        <w:rPr>
          <w:szCs w:val="24"/>
        </w:rPr>
        <w:t xml:space="preserve">категории. В качестве </w:t>
      </w:r>
      <w:proofErr w:type="spellStart"/>
      <w:r w:rsidRPr="00DE6943">
        <w:rPr>
          <w:szCs w:val="24"/>
        </w:rPr>
        <w:t>молниеприемника</w:t>
      </w:r>
      <w:proofErr w:type="spellEnd"/>
      <w:r w:rsidRPr="00DE6943">
        <w:rPr>
          <w:szCs w:val="24"/>
        </w:rPr>
        <w:t xml:space="preserve"> использована </w:t>
      </w:r>
      <w:proofErr w:type="spellStart"/>
      <w:r w:rsidRPr="00DE6943">
        <w:rPr>
          <w:szCs w:val="24"/>
        </w:rPr>
        <w:t>молниеприемная</w:t>
      </w:r>
      <w:proofErr w:type="spellEnd"/>
      <w:r w:rsidRPr="00DE6943">
        <w:rPr>
          <w:szCs w:val="24"/>
        </w:rPr>
        <w:t xml:space="preserve"> сетка с шагом ячейки не более 6х6 м, выполненная из стальной проволоки диаметром 8 мм, проложенная по кровле здания с применением кровельных</w:t>
      </w:r>
      <w:r>
        <w:rPr>
          <w:szCs w:val="24"/>
        </w:rPr>
        <w:t xml:space="preserve"> </w:t>
      </w:r>
      <w:r w:rsidRPr="00DE6943">
        <w:rPr>
          <w:szCs w:val="24"/>
        </w:rPr>
        <w:t xml:space="preserve">держателей. Шаг крепления 1м. Токоотводы выполнены из круглой стали диаметром 10 мм и проложены от </w:t>
      </w:r>
      <w:proofErr w:type="spellStart"/>
      <w:r w:rsidRPr="00DE6943">
        <w:rPr>
          <w:szCs w:val="24"/>
        </w:rPr>
        <w:t>молниеприемной</w:t>
      </w:r>
      <w:proofErr w:type="spellEnd"/>
      <w:r w:rsidRPr="00DE6943">
        <w:rPr>
          <w:szCs w:val="24"/>
        </w:rPr>
        <w:t xml:space="preserve"> сетки к наружному контуру заземления по наружным стенам здания за облицовкой фасада. Все соединения</w:t>
      </w:r>
      <w:r>
        <w:rPr>
          <w:szCs w:val="24"/>
        </w:rPr>
        <w:t xml:space="preserve"> </w:t>
      </w:r>
      <w:r w:rsidRPr="00DE6943">
        <w:rPr>
          <w:szCs w:val="24"/>
        </w:rPr>
        <w:t>молниезащиты выполнены соединителями</w:t>
      </w:r>
      <w:r w:rsidRPr="003200BB">
        <w:rPr>
          <w:szCs w:val="24"/>
        </w:rPr>
        <w:t>.</w:t>
      </w:r>
    </w:p>
    <w:p w14:paraId="6348093D" w14:textId="77777777" w:rsidR="00DE6943" w:rsidRPr="003200BB" w:rsidRDefault="00DE6943" w:rsidP="00DE6943">
      <w:pPr>
        <w:spacing w:line="360" w:lineRule="auto"/>
        <w:ind w:firstLine="709"/>
        <w:jc w:val="both"/>
        <w:rPr>
          <w:b/>
          <w:szCs w:val="24"/>
        </w:rPr>
      </w:pPr>
      <w:r w:rsidRPr="003200BB">
        <w:rPr>
          <w:b/>
          <w:szCs w:val="24"/>
        </w:rPr>
        <w:t>Молниезащита.</w:t>
      </w:r>
    </w:p>
    <w:p w14:paraId="5D974B04" w14:textId="77777777" w:rsidR="00DE6943" w:rsidRPr="003200BB" w:rsidRDefault="00DE6943" w:rsidP="00DE6943">
      <w:pPr>
        <w:spacing w:line="360" w:lineRule="auto"/>
        <w:ind w:firstLine="709"/>
        <w:jc w:val="both"/>
        <w:rPr>
          <w:szCs w:val="24"/>
        </w:rPr>
      </w:pPr>
      <w:r w:rsidRPr="003200BB">
        <w:rPr>
          <w:szCs w:val="24"/>
        </w:rPr>
        <w:t>Согласно СП РК 2.04-103-2013 " Устройство молниезащ</w:t>
      </w:r>
      <w:r>
        <w:rPr>
          <w:szCs w:val="24"/>
        </w:rPr>
        <w:t xml:space="preserve">иты зданий и сооружений" объект </w:t>
      </w:r>
      <w:r w:rsidRPr="003200BB">
        <w:rPr>
          <w:szCs w:val="24"/>
        </w:rPr>
        <w:t>подлежит молниезащите по требованиям III категории.</w:t>
      </w:r>
    </w:p>
    <w:p w14:paraId="1025BAD6" w14:textId="77777777" w:rsidR="00DE6943" w:rsidRDefault="00DE6943" w:rsidP="00DE6943">
      <w:pPr>
        <w:spacing w:line="360" w:lineRule="auto"/>
        <w:ind w:firstLine="709"/>
        <w:jc w:val="both"/>
        <w:rPr>
          <w:szCs w:val="24"/>
        </w:rPr>
      </w:pPr>
      <w:r w:rsidRPr="003200BB">
        <w:rPr>
          <w:szCs w:val="24"/>
        </w:rPr>
        <w:t xml:space="preserve">В качестве </w:t>
      </w:r>
      <w:proofErr w:type="spellStart"/>
      <w:r w:rsidRPr="003200BB">
        <w:rPr>
          <w:szCs w:val="24"/>
        </w:rPr>
        <w:t>молниеприемника</w:t>
      </w:r>
      <w:proofErr w:type="spellEnd"/>
      <w:r w:rsidRPr="003200BB">
        <w:rPr>
          <w:szCs w:val="24"/>
        </w:rPr>
        <w:t xml:space="preserve"> используется </w:t>
      </w:r>
      <w:proofErr w:type="spellStart"/>
      <w:r w:rsidRPr="003200BB">
        <w:rPr>
          <w:szCs w:val="24"/>
        </w:rPr>
        <w:t>молниеприе</w:t>
      </w:r>
      <w:r>
        <w:rPr>
          <w:szCs w:val="24"/>
        </w:rPr>
        <w:t>мная</w:t>
      </w:r>
      <w:proofErr w:type="spellEnd"/>
      <w:r>
        <w:rPr>
          <w:szCs w:val="24"/>
        </w:rPr>
        <w:t xml:space="preserve"> сетка с шагом ячеек 6х6 м. </w:t>
      </w:r>
      <w:r w:rsidRPr="003200BB">
        <w:rPr>
          <w:szCs w:val="24"/>
        </w:rPr>
        <w:t>из стальной проволоки диаметром 8 мм. Ток</w:t>
      </w:r>
      <w:r>
        <w:rPr>
          <w:szCs w:val="24"/>
        </w:rPr>
        <w:t xml:space="preserve">оотводы выполняются из стальной </w:t>
      </w:r>
      <w:r w:rsidRPr="003200BB">
        <w:rPr>
          <w:szCs w:val="24"/>
        </w:rPr>
        <w:t xml:space="preserve">проволоки диаметром 10 мм. и прокладываются от </w:t>
      </w:r>
      <w:proofErr w:type="spellStart"/>
      <w:r w:rsidRPr="003200BB">
        <w:rPr>
          <w:szCs w:val="24"/>
        </w:rPr>
        <w:t>молниеприемной</w:t>
      </w:r>
      <w:proofErr w:type="spellEnd"/>
      <w:r w:rsidRPr="003200BB">
        <w:rPr>
          <w:szCs w:val="24"/>
        </w:rPr>
        <w:t xml:space="preserve"> сетки к заземлителю</w:t>
      </w:r>
      <w:r>
        <w:rPr>
          <w:szCs w:val="24"/>
        </w:rPr>
        <w:t xml:space="preserve"> </w:t>
      </w:r>
      <w:r w:rsidRPr="003200BB">
        <w:rPr>
          <w:szCs w:val="24"/>
        </w:rPr>
        <w:t>по наружным стенам здания.</w:t>
      </w:r>
    </w:p>
    <w:p w14:paraId="1CD6D89B" w14:textId="77777777" w:rsidR="003200BB" w:rsidRPr="003200BB" w:rsidRDefault="003200BB" w:rsidP="003200BB">
      <w:pPr>
        <w:spacing w:line="360" w:lineRule="auto"/>
        <w:ind w:firstLine="709"/>
        <w:jc w:val="both"/>
        <w:rPr>
          <w:b/>
          <w:szCs w:val="24"/>
        </w:rPr>
      </w:pPr>
      <w:r w:rsidRPr="003200BB">
        <w:rPr>
          <w:b/>
          <w:szCs w:val="24"/>
        </w:rPr>
        <w:t>Указания по технике безопасности :</w:t>
      </w:r>
    </w:p>
    <w:p w14:paraId="794061E3" w14:textId="77777777" w:rsidR="003200BB" w:rsidRPr="003200BB" w:rsidRDefault="003200BB" w:rsidP="003200BB">
      <w:pPr>
        <w:spacing w:line="360" w:lineRule="auto"/>
        <w:jc w:val="both"/>
        <w:rPr>
          <w:szCs w:val="24"/>
        </w:rPr>
      </w:pPr>
      <w:r w:rsidRPr="003200BB">
        <w:rPr>
          <w:szCs w:val="24"/>
        </w:rPr>
        <w:lastRenderedPageBreak/>
        <w:t>При эксплуатации электроустановок запрещается :</w:t>
      </w:r>
    </w:p>
    <w:p w14:paraId="35F8286B" w14:textId="77777777" w:rsidR="003200BB" w:rsidRPr="003200BB" w:rsidRDefault="003200BB" w:rsidP="003200BB">
      <w:pPr>
        <w:spacing w:line="360" w:lineRule="auto"/>
        <w:ind w:firstLine="709"/>
        <w:jc w:val="both"/>
        <w:rPr>
          <w:szCs w:val="24"/>
        </w:rPr>
      </w:pPr>
      <w:r w:rsidRPr="003200BB">
        <w:rPr>
          <w:szCs w:val="24"/>
        </w:rPr>
        <w:t>а) использовать кабели и провода с поврежденной изоляцией и изоляцией , потерявшей в</w:t>
      </w:r>
    </w:p>
    <w:p w14:paraId="0C335A87" w14:textId="77777777" w:rsidR="003200BB" w:rsidRPr="003200BB" w:rsidRDefault="003200BB" w:rsidP="003200BB">
      <w:pPr>
        <w:spacing w:line="360" w:lineRule="auto"/>
        <w:ind w:firstLine="709"/>
        <w:jc w:val="both"/>
        <w:rPr>
          <w:szCs w:val="24"/>
        </w:rPr>
      </w:pPr>
      <w:r w:rsidRPr="003200BB">
        <w:rPr>
          <w:szCs w:val="24"/>
        </w:rPr>
        <w:t>процессе эксплуатации защитные электроизоляционные свойства ;</w:t>
      </w:r>
    </w:p>
    <w:p w14:paraId="005C5B65" w14:textId="4BCDE5D7" w:rsidR="003200BB" w:rsidRPr="003200BB" w:rsidRDefault="003200BB" w:rsidP="003200BB">
      <w:pPr>
        <w:spacing w:line="360" w:lineRule="auto"/>
        <w:ind w:firstLine="709"/>
        <w:jc w:val="both"/>
        <w:rPr>
          <w:szCs w:val="24"/>
        </w:rPr>
      </w:pPr>
      <w:r w:rsidRPr="003200BB">
        <w:rPr>
          <w:szCs w:val="24"/>
        </w:rPr>
        <w:t>б) оставлять под напряжением электрические пров</w:t>
      </w:r>
      <w:r>
        <w:rPr>
          <w:szCs w:val="24"/>
        </w:rPr>
        <w:t xml:space="preserve">ода и кабели с неизолированными </w:t>
      </w:r>
      <w:r w:rsidRPr="003200BB">
        <w:rPr>
          <w:szCs w:val="24"/>
        </w:rPr>
        <w:t>концами ;</w:t>
      </w:r>
    </w:p>
    <w:p w14:paraId="722AD55B" w14:textId="77777777" w:rsidR="003200BB" w:rsidRPr="003200BB" w:rsidRDefault="003200BB" w:rsidP="003200BB">
      <w:pPr>
        <w:spacing w:line="360" w:lineRule="auto"/>
        <w:ind w:firstLine="709"/>
        <w:jc w:val="both"/>
        <w:rPr>
          <w:szCs w:val="24"/>
        </w:rPr>
      </w:pPr>
      <w:r w:rsidRPr="003200BB">
        <w:rPr>
          <w:szCs w:val="24"/>
        </w:rPr>
        <w:t xml:space="preserve">в) пользоваться поврежденными </w:t>
      </w:r>
      <w:proofErr w:type="spellStart"/>
      <w:r w:rsidRPr="003200BB">
        <w:rPr>
          <w:szCs w:val="24"/>
        </w:rPr>
        <w:t>электроизделиями</w:t>
      </w:r>
      <w:proofErr w:type="spellEnd"/>
      <w:r w:rsidRPr="003200BB">
        <w:rPr>
          <w:szCs w:val="24"/>
        </w:rPr>
        <w:t xml:space="preserve"> .</w:t>
      </w:r>
    </w:p>
    <w:p w14:paraId="06F4E5B8" w14:textId="4B98DEAC" w:rsidR="003200BB" w:rsidRPr="003200BB" w:rsidRDefault="003200BB" w:rsidP="003200BB">
      <w:pPr>
        <w:spacing w:line="360" w:lineRule="auto"/>
        <w:ind w:firstLine="709"/>
        <w:jc w:val="both"/>
        <w:rPr>
          <w:szCs w:val="24"/>
        </w:rPr>
      </w:pPr>
      <w:r w:rsidRPr="003200BB">
        <w:rPr>
          <w:szCs w:val="24"/>
        </w:rPr>
        <w:t>Неисправности в электросетях и электроаппаратуре , к</w:t>
      </w:r>
      <w:r>
        <w:rPr>
          <w:szCs w:val="24"/>
        </w:rPr>
        <w:t xml:space="preserve">оторые могут вызвать искрение , </w:t>
      </w:r>
      <w:r w:rsidRPr="003200BB">
        <w:rPr>
          <w:szCs w:val="24"/>
        </w:rPr>
        <w:t>короткое замыкание , сверхдопустимый нагрев горючей изоляции кабелей и проводов , должны</w:t>
      </w:r>
      <w:r>
        <w:rPr>
          <w:szCs w:val="24"/>
        </w:rPr>
        <w:t xml:space="preserve"> </w:t>
      </w:r>
      <w:r w:rsidRPr="003200BB">
        <w:rPr>
          <w:szCs w:val="24"/>
        </w:rPr>
        <w:t>немедленно устраняться дежурным персоналом ; неисправную электросеть следует отключать до</w:t>
      </w:r>
      <w:r>
        <w:rPr>
          <w:szCs w:val="24"/>
        </w:rPr>
        <w:t xml:space="preserve"> </w:t>
      </w:r>
      <w:r w:rsidRPr="003200BB">
        <w:rPr>
          <w:szCs w:val="24"/>
        </w:rPr>
        <w:t>приведения ее в пожаробезопасное состояние .</w:t>
      </w:r>
    </w:p>
    <w:p w14:paraId="27C98EDD" w14:textId="7C1D6D93" w:rsidR="003200BB" w:rsidRPr="003200BB" w:rsidRDefault="003200BB" w:rsidP="003200BB">
      <w:pPr>
        <w:spacing w:line="360" w:lineRule="auto"/>
        <w:ind w:firstLine="709"/>
        <w:jc w:val="both"/>
        <w:rPr>
          <w:szCs w:val="24"/>
        </w:rPr>
      </w:pPr>
      <w:r w:rsidRPr="003200BB">
        <w:rPr>
          <w:szCs w:val="24"/>
        </w:rPr>
        <w:t>Все электромонтажные работы вести согласно ПУЭ РК , ПТЭ РК и ПТБ РК .</w:t>
      </w:r>
    </w:p>
    <w:p w14:paraId="731515E6" w14:textId="77777777" w:rsidR="00AD2B93" w:rsidRDefault="00AD2B93" w:rsidP="000A0D49">
      <w:pPr>
        <w:spacing w:line="360" w:lineRule="auto"/>
        <w:jc w:val="center"/>
        <w:rPr>
          <w:b/>
          <w:szCs w:val="24"/>
        </w:rPr>
      </w:pPr>
    </w:p>
    <w:p w14:paraId="0AF609F6" w14:textId="77777777" w:rsidR="0015537D" w:rsidRPr="00127CE7" w:rsidRDefault="002613D8" w:rsidP="000A0D49">
      <w:pPr>
        <w:spacing w:line="360" w:lineRule="auto"/>
        <w:jc w:val="center"/>
        <w:rPr>
          <w:b/>
          <w:caps/>
        </w:rPr>
      </w:pPr>
      <w:r w:rsidRPr="004F30D5">
        <w:rPr>
          <w:b/>
          <w:szCs w:val="24"/>
        </w:rPr>
        <w:t>4.</w:t>
      </w:r>
      <w:r w:rsidR="00127CE7" w:rsidRPr="004F30D5">
        <w:rPr>
          <w:b/>
          <w:szCs w:val="24"/>
        </w:rPr>
        <w:t>4</w:t>
      </w:r>
      <w:r w:rsidR="0015537D" w:rsidRPr="004F30D5">
        <w:rPr>
          <w:b/>
          <w:szCs w:val="24"/>
        </w:rPr>
        <w:t xml:space="preserve">. </w:t>
      </w:r>
      <w:r w:rsidR="0015537D" w:rsidRPr="004F30D5">
        <w:rPr>
          <w:b/>
          <w:caps/>
        </w:rPr>
        <w:t>С</w:t>
      </w:r>
      <w:r w:rsidR="00127CE7" w:rsidRPr="004F30D5">
        <w:rPr>
          <w:b/>
          <w:caps/>
        </w:rPr>
        <w:t>лаботочные сети</w:t>
      </w:r>
    </w:p>
    <w:p w14:paraId="1BE8E5BB" w14:textId="77777777" w:rsidR="00FB39AD" w:rsidRPr="00FB39AD" w:rsidRDefault="00FB39AD" w:rsidP="00D815E6">
      <w:pPr>
        <w:spacing w:line="360" w:lineRule="auto"/>
        <w:ind w:right="-144" w:firstLine="709"/>
        <w:jc w:val="both"/>
        <w:rPr>
          <w:rFonts w:eastAsia="Times New Roman"/>
          <w:szCs w:val="24"/>
        </w:rPr>
      </w:pPr>
      <w:r w:rsidRPr="00FB39AD">
        <w:rPr>
          <w:rFonts w:eastAsia="Times New Roman"/>
          <w:szCs w:val="24"/>
        </w:rPr>
        <w:t>Разделы проекта выполнены на основании задания на проектирование, задания архитектурно-строительной и санитарно-технического разделов проекта и разработан в</w:t>
      </w:r>
      <w:r w:rsidR="006350D9">
        <w:rPr>
          <w:rFonts w:eastAsia="Times New Roman"/>
          <w:szCs w:val="24"/>
        </w:rPr>
        <w:t xml:space="preserve"> </w:t>
      </w:r>
      <w:r w:rsidRPr="00FB39AD">
        <w:rPr>
          <w:rFonts w:eastAsia="Times New Roman"/>
          <w:szCs w:val="24"/>
        </w:rPr>
        <w:t>соответ</w:t>
      </w:r>
      <w:r>
        <w:rPr>
          <w:rFonts w:eastAsia="Times New Roman"/>
          <w:szCs w:val="24"/>
        </w:rPr>
        <w:t>ствии с требованиями нормативов</w:t>
      </w:r>
      <w:r w:rsidRPr="00FB39AD">
        <w:rPr>
          <w:rFonts w:eastAsia="Times New Roman"/>
          <w:szCs w:val="24"/>
        </w:rPr>
        <w:t>, действующих на территории Республики Казахстан:</w:t>
      </w:r>
    </w:p>
    <w:p w14:paraId="50C1F5B9" w14:textId="77777777" w:rsidR="00FB39AD"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Правила устройства электроустановок Республики Казахстан (ПУЭ РК);</w:t>
      </w:r>
    </w:p>
    <w:p w14:paraId="3BFC9C4A" w14:textId="77777777" w:rsidR="00127CE7" w:rsidRPr="00FB39AD" w:rsidRDefault="00127CE7" w:rsidP="00D815E6">
      <w:pPr>
        <w:spacing w:line="360" w:lineRule="auto"/>
        <w:ind w:right="-144" w:firstLine="709"/>
        <w:jc w:val="both"/>
        <w:rPr>
          <w:rFonts w:eastAsia="Times New Roman"/>
          <w:szCs w:val="24"/>
        </w:rPr>
      </w:pPr>
      <w:r>
        <w:rPr>
          <w:rFonts w:eastAsia="Times New Roman"/>
          <w:szCs w:val="24"/>
        </w:rPr>
        <w:t>-</w:t>
      </w:r>
      <w:r w:rsidRPr="00127CE7">
        <w:rPr>
          <w:rFonts w:eastAsia="Times New Roman"/>
          <w:szCs w:val="24"/>
        </w:rPr>
        <w:t xml:space="preserve"> СН РК 3.02-11-2011, СП РК 3.02-111-2012 - Общеобразовательные учреждения;</w:t>
      </w:r>
    </w:p>
    <w:p w14:paraId="650493CE" w14:textId="77777777" w:rsidR="00FB39AD" w:rsidRPr="00FB39AD"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СН РК 3.02-17-2011 "Структурированные кабельные системы. Нормы проектирования";</w:t>
      </w:r>
    </w:p>
    <w:p w14:paraId="7BA72644" w14:textId="77777777" w:rsidR="00FB39AD" w:rsidRPr="00FB39AD"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СН РК 3.02-18-2011 "Структурированные кабельные сети. Монтаж";</w:t>
      </w:r>
    </w:p>
    <w:p w14:paraId="5673F623" w14:textId="77777777" w:rsidR="00FB39AD" w:rsidRPr="00FB39AD"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СНиП РК 3.02-10-2010 "Устройства систем связи, сигнализации и диспетчеризации инженерного оборудования жилых и общественных зданий. Нормы проектирования";</w:t>
      </w:r>
    </w:p>
    <w:p w14:paraId="39B68B3C" w14:textId="77777777" w:rsidR="000A0D49" w:rsidRDefault="00FB39AD" w:rsidP="00D815E6">
      <w:pPr>
        <w:spacing w:line="360" w:lineRule="auto"/>
        <w:ind w:right="-144" w:firstLine="709"/>
        <w:jc w:val="both"/>
        <w:rPr>
          <w:rFonts w:eastAsia="Times New Roman"/>
          <w:szCs w:val="24"/>
        </w:rPr>
      </w:pPr>
      <w:r>
        <w:rPr>
          <w:rFonts w:eastAsia="Times New Roman"/>
          <w:szCs w:val="24"/>
        </w:rPr>
        <w:t>-</w:t>
      </w:r>
      <w:r w:rsidRPr="00FB39AD">
        <w:rPr>
          <w:rFonts w:eastAsia="Times New Roman"/>
          <w:szCs w:val="24"/>
        </w:rPr>
        <w:t>СН РК 4.04-07-2013, СП РК 4.04-107-2013 "Электротехнические устройства".</w:t>
      </w:r>
    </w:p>
    <w:p w14:paraId="2B085391" w14:textId="77777777" w:rsidR="00FA2968" w:rsidRDefault="00FA2968" w:rsidP="00FA2968">
      <w:pPr>
        <w:spacing w:line="360" w:lineRule="auto"/>
        <w:ind w:right="-144" w:firstLine="709"/>
        <w:jc w:val="both"/>
        <w:rPr>
          <w:rFonts w:eastAsia="Times New Roman"/>
          <w:b/>
          <w:szCs w:val="24"/>
          <w:highlight w:val="green"/>
        </w:rPr>
      </w:pPr>
    </w:p>
    <w:p w14:paraId="70ACF456" w14:textId="42A01C19" w:rsidR="00FA2968" w:rsidRPr="00C319CA" w:rsidRDefault="003200BB" w:rsidP="009A735E">
      <w:pPr>
        <w:spacing w:line="360" w:lineRule="auto"/>
        <w:ind w:right="-144" w:firstLine="709"/>
        <w:jc w:val="both"/>
        <w:rPr>
          <w:rFonts w:eastAsia="Times New Roman"/>
          <w:b/>
          <w:szCs w:val="24"/>
        </w:rPr>
      </w:pPr>
      <w:r>
        <w:rPr>
          <w:rFonts w:eastAsia="Times New Roman"/>
          <w:b/>
          <w:szCs w:val="24"/>
        </w:rPr>
        <w:t xml:space="preserve">4.4.1. </w:t>
      </w:r>
      <w:r w:rsidR="00FA2968" w:rsidRPr="004F30D5">
        <w:rPr>
          <w:rFonts w:eastAsia="Times New Roman"/>
          <w:b/>
          <w:szCs w:val="24"/>
        </w:rPr>
        <w:t>Автоматическая пожарная сигнализация.</w:t>
      </w:r>
      <w:r w:rsidR="00FA2968" w:rsidRPr="00C319CA">
        <w:rPr>
          <w:rFonts w:eastAsia="Times New Roman"/>
          <w:b/>
          <w:szCs w:val="24"/>
        </w:rPr>
        <w:tab/>
      </w:r>
    </w:p>
    <w:p w14:paraId="52AEC7D8" w14:textId="2C96E0D8"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1. Данной документацией предусмотрено оснащение системой автоматической пожарной сигнализации, охранной сигнализации, системой автоматизации</w:t>
      </w:r>
      <w:r>
        <w:rPr>
          <w:rFonts w:eastAsia="Times New Roman"/>
          <w:szCs w:val="24"/>
        </w:rPr>
        <w:t xml:space="preserve"> </w:t>
      </w:r>
      <w:r w:rsidRPr="00DE6943">
        <w:rPr>
          <w:rFonts w:eastAsia="Times New Roman"/>
          <w:szCs w:val="24"/>
        </w:rPr>
        <w:t>противодымной вентиляции школы на 1200 учащихся. Вся кабельная продукция системы АПС обработаны огнезащитным составом и соответствует нормам пожарной</w:t>
      </w:r>
      <w:r>
        <w:rPr>
          <w:rFonts w:eastAsia="Times New Roman"/>
          <w:szCs w:val="24"/>
        </w:rPr>
        <w:t xml:space="preserve"> </w:t>
      </w:r>
      <w:r w:rsidRPr="00DE6943">
        <w:rPr>
          <w:rFonts w:eastAsia="Times New Roman"/>
          <w:szCs w:val="24"/>
        </w:rPr>
        <w:t xml:space="preserve">безопасности (негорючие, нетоксичные, с низким газо- и </w:t>
      </w:r>
      <w:proofErr w:type="spellStart"/>
      <w:r w:rsidRPr="00DE6943">
        <w:rPr>
          <w:rFonts w:eastAsia="Times New Roman"/>
          <w:szCs w:val="24"/>
        </w:rPr>
        <w:t>дымо</w:t>
      </w:r>
      <w:proofErr w:type="spellEnd"/>
      <w:r w:rsidRPr="00DE6943">
        <w:rPr>
          <w:rFonts w:eastAsia="Times New Roman"/>
          <w:szCs w:val="24"/>
        </w:rPr>
        <w:t>- выделением).</w:t>
      </w:r>
    </w:p>
    <w:p w14:paraId="163594EB"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2. Алгоритм работы системы противопожарной защиты:</w:t>
      </w:r>
    </w:p>
    <w:p w14:paraId="209EC0FB"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При возгорании в одной из защищаемых зон сигнал "Пожар" формируется по срабатыванию:</w:t>
      </w:r>
    </w:p>
    <w:p w14:paraId="055E2D36"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дымовых оптико-электронных адресно-аналоговых извещателей "ИП 212-64-R3", включенных по алгоритму "В";</w:t>
      </w:r>
    </w:p>
    <w:p w14:paraId="08F923CC"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lastRenderedPageBreak/>
        <w:t>- адресных извещателей пожарных дымовых линейных "ИП 264/1-50-R3", включенных по алгоритму "В";</w:t>
      </w:r>
    </w:p>
    <w:p w14:paraId="58DEFEE8"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тепловых максимально-дифференциальных адресно-аналоговых извещателей "ИП 101-29-PR-R3", включенных по алгоритму "В";</w:t>
      </w:r>
    </w:p>
    <w:p w14:paraId="7DE5F427"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ручных пожарных извещателей "ИПР 513-11ИКЗ-А-R3", включенных по алгоритму "А".</w:t>
      </w:r>
    </w:p>
    <w:p w14:paraId="65BD10D0" w14:textId="31BDF925"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При этом, по сигналу "Пожар" в системе на выходах релейных модулей, приборах управления оповещением пожарных, модулей дымоудаления, шкафах</w:t>
      </w:r>
      <w:r>
        <w:rPr>
          <w:rFonts w:eastAsia="Times New Roman"/>
          <w:szCs w:val="24"/>
        </w:rPr>
        <w:t xml:space="preserve"> </w:t>
      </w:r>
      <w:r w:rsidRPr="00DE6943">
        <w:rPr>
          <w:rFonts w:eastAsia="Times New Roman"/>
          <w:szCs w:val="24"/>
        </w:rPr>
        <w:t>управления формируются команды:</w:t>
      </w:r>
    </w:p>
    <w:p w14:paraId="213AF3AD"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xml:space="preserve">- на запуск системы оповещения и управления эвакуацией людей при пожаре </w:t>
      </w:r>
      <w:proofErr w:type="spellStart"/>
      <w:r w:rsidRPr="00DE6943">
        <w:rPr>
          <w:rFonts w:eastAsia="Times New Roman"/>
          <w:szCs w:val="24"/>
        </w:rPr>
        <w:t>Sonar</w:t>
      </w:r>
      <w:proofErr w:type="spellEnd"/>
      <w:r w:rsidRPr="00DE6943">
        <w:rPr>
          <w:rFonts w:eastAsia="Times New Roman"/>
          <w:szCs w:val="24"/>
        </w:rPr>
        <w:t>;</w:t>
      </w:r>
    </w:p>
    <w:p w14:paraId="6DA2EDD7"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перевод лифтов, расположенных в секции возгорания, в режим работы при пожаре ("РМ-1-R3");</w:t>
      </w:r>
    </w:p>
    <w:p w14:paraId="1E8B4193"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на отключение системы общеобменной вентиляции ("РМ-1С-R3");</w:t>
      </w:r>
    </w:p>
    <w:p w14:paraId="5F5F709A"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на отключение тепловых завес ("РМ-1С-R3");</w:t>
      </w:r>
    </w:p>
    <w:p w14:paraId="6B6FB9BB"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разблокировка электромагнитных замков СКУД ("РМ-1С-R3");</w:t>
      </w:r>
    </w:p>
    <w:p w14:paraId="38352974"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на запуск системы дымоудаления:</w:t>
      </w:r>
    </w:p>
    <w:p w14:paraId="6A841DFB"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а) открытие клапана дымоудаления на этаже возгорания ("МДУ-1С-R3");</w:t>
      </w:r>
    </w:p>
    <w:p w14:paraId="697F1407"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xml:space="preserve">б) закрытие </w:t>
      </w:r>
      <w:proofErr w:type="spellStart"/>
      <w:r w:rsidRPr="00DE6943">
        <w:rPr>
          <w:rFonts w:eastAsia="Times New Roman"/>
          <w:szCs w:val="24"/>
        </w:rPr>
        <w:t>огнезадерживающих</w:t>
      </w:r>
      <w:proofErr w:type="spellEnd"/>
      <w:r w:rsidRPr="00DE6943">
        <w:rPr>
          <w:rFonts w:eastAsia="Times New Roman"/>
          <w:szCs w:val="24"/>
        </w:rPr>
        <w:t xml:space="preserve"> клапанов системы общеобменной вентиляции ("МДУ-1С-R3");</w:t>
      </w:r>
    </w:p>
    <w:p w14:paraId="4B303552"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в) запуск вентиляторов системы дымоудаления и подпора воздуха (РМ-1С-R3").</w:t>
      </w:r>
    </w:p>
    <w:p w14:paraId="137A7065"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Световые адресные оповещатели (заложены в альбоме "ЭО").</w:t>
      </w:r>
    </w:p>
    <w:p w14:paraId="57865D1E" w14:textId="42996421"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xml:space="preserve">Речевое оповещение построено на базе оборудования </w:t>
      </w:r>
      <w:proofErr w:type="spellStart"/>
      <w:r w:rsidRPr="00DE6943">
        <w:rPr>
          <w:rFonts w:eastAsia="Times New Roman"/>
          <w:szCs w:val="24"/>
        </w:rPr>
        <w:t>тм</w:t>
      </w:r>
      <w:proofErr w:type="spellEnd"/>
      <w:r w:rsidRPr="00DE6943">
        <w:rPr>
          <w:rFonts w:eastAsia="Times New Roman"/>
          <w:szCs w:val="24"/>
        </w:rPr>
        <w:t xml:space="preserve"> </w:t>
      </w:r>
      <w:proofErr w:type="spellStart"/>
      <w:r w:rsidRPr="00DE6943">
        <w:rPr>
          <w:rFonts w:eastAsia="Times New Roman"/>
          <w:szCs w:val="24"/>
        </w:rPr>
        <w:t>Sonar</w:t>
      </w:r>
      <w:proofErr w:type="spellEnd"/>
      <w:r w:rsidRPr="00DE6943">
        <w:rPr>
          <w:rFonts w:eastAsia="Times New Roman"/>
          <w:szCs w:val="24"/>
        </w:rPr>
        <w:t xml:space="preserve"> c использованием прибора управления оповещением адресного </w:t>
      </w:r>
      <w:proofErr w:type="spellStart"/>
      <w:r w:rsidRPr="00DE6943">
        <w:rPr>
          <w:rFonts w:eastAsia="Times New Roman"/>
          <w:szCs w:val="24"/>
        </w:rPr>
        <w:t>Sonar</w:t>
      </w:r>
      <w:proofErr w:type="spellEnd"/>
      <w:r w:rsidRPr="00DE6943">
        <w:rPr>
          <w:rFonts w:eastAsia="Times New Roman"/>
          <w:szCs w:val="24"/>
        </w:rPr>
        <w:t xml:space="preserve"> SPM, который включает в</w:t>
      </w:r>
      <w:r>
        <w:rPr>
          <w:rFonts w:eastAsia="Times New Roman"/>
          <w:szCs w:val="24"/>
        </w:rPr>
        <w:t xml:space="preserve"> </w:t>
      </w:r>
      <w:r w:rsidRPr="00DE6943">
        <w:rPr>
          <w:rFonts w:eastAsia="Times New Roman"/>
          <w:szCs w:val="24"/>
        </w:rPr>
        <w:t>себя все необходимое для организации системы речевой трансляции и имеет общий сертификат пожарной безопасности.</w:t>
      </w:r>
    </w:p>
    <w:p w14:paraId="53015212" w14:textId="39A43E3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xml:space="preserve">В системе по сигналу "Пожар" </w:t>
      </w:r>
      <w:proofErr w:type="spellStart"/>
      <w:r w:rsidRPr="00DE6943">
        <w:rPr>
          <w:rFonts w:eastAsia="Times New Roman"/>
          <w:szCs w:val="24"/>
        </w:rPr>
        <w:t>Sonar</w:t>
      </w:r>
      <w:proofErr w:type="spellEnd"/>
      <w:r w:rsidRPr="00DE6943">
        <w:rPr>
          <w:rFonts w:eastAsia="Times New Roman"/>
          <w:szCs w:val="24"/>
        </w:rPr>
        <w:t xml:space="preserve"> SPMK осуществляет передачу на "SW/SWS" речевой информации о возникновении пожара, порядке эвакуации и других</w:t>
      </w:r>
      <w:r>
        <w:rPr>
          <w:rFonts w:eastAsia="Times New Roman"/>
          <w:szCs w:val="24"/>
        </w:rPr>
        <w:t xml:space="preserve"> </w:t>
      </w:r>
      <w:r w:rsidRPr="00DE6943">
        <w:rPr>
          <w:rFonts w:eastAsia="Times New Roman"/>
          <w:szCs w:val="24"/>
        </w:rPr>
        <w:t>действиях, направленных на обеспечение безопасности людей при возникновении пожара и других чрезвычайных ситуациях в автоматическом режиме.</w:t>
      </w:r>
    </w:p>
    <w:p w14:paraId="74B6625D"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3 Размещение оборудования</w:t>
      </w:r>
    </w:p>
    <w:p w14:paraId="13E88439"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В коридорах на путях эвакуации не допускается размещать оборудование, выступающее из плоскости стен на высоте менее 2 м.</w:t>
      </w:r>
    </w:p>
    <w:p w14:paraId="5A252AB0"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Извещатели пожарные ручные установить на высоте от уровня пола - 1,5 м; от дверной коробки - 0,1м.</w:t>
      </w:r>
    </w:p>
    <w:p w14:paraId="5BA549B5" w14:textId="578783A5"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Извещатели пожарные установить согласно приведенным планам, желательно по центру комнаты. Допускается менять размещение извещателей по месту с</w:t>
      </w:r>
      <w:r>
        <w:rPr>
          <w:rFonts w:eastAsia="Times New Roman"/>
          <w:szCs w:val="24"/>
        </w:rPr>
        <w:t xml:space="preserve"> </w:t>
      </w:r>
      <w:r w:rsidRPr="00DE6943">
        <w:rPr>
          <w:rFonts w:eastAsia="Times New Roman"/>
          <w:szCs w:val="24"/>
        </w:rPr>
        <w:t xml:space="preserve">учетом расположения светильников, вентиляционных отверстий, но при этом необходимо учитывать требования </w:t>
      </w:r>
      <w:r w:rsidRPr="00DE6943">
        <w:rPr>
          <w:rFonts w:eastAsia="Times New Roman"/>
          <w:szCs w:val="24"/>
        </w:rPr>
        <w:lastRenderedPageBreak/>
        <w:t>действующих нормативных документов.</w:t>
      </w:r>
    </w:p>
    <w:p w14:paraId="5E6F0F2B" w14:textId="0CDFD66B"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xml:space="preserve">Извещатели, устанавливаемые на подвесном потолке и в </w:t>
      </w:r>
      <w:proofErr w:type="spellStart"/>
      <w:r w:rsidRPr="00DE6943">
        <w:rPr>
          <w:rFonts w:eastAsia="Times New Roman"/>
          <w:szCs w:val="24"/>
        </w:rPr>
        <w:t>запотолочном</w:t>
      </w:r>
      <w:proofErr w:type="spellEnd"/>
      <w:r w:rsidRPr="00DE6943">
        <w:rPr>
          <w:rFonts w:eastAsia="Times New Roman"/>
          <w:szCs w:val="24"/>
        </w:rPr>
        <w:t xml:space="preserve"> пространстве, устанавливаются один над другим, желательно на одной оси. При установке на</w:t>
      </w:r>
      <w:r>
        <w:rPr>
          <w:rFonts w:eastAsia="Times New Roman"/>
          <w:szCs w:val="24"/>
        </w:rPr>
        <w:t xml:space="preserve"> </w:t>
      </w:r>
      <w:proofErr w:type="spellStart"/>
      <w:r w:rsidRPr="00DE6943">
        <w:rPr>
          <w:rFonts w:eastAsia="Times New Roman"/>
          <w:szCs w:val="24"/>
        </w:rPr>
        <w:t>фальш</w:t>
      </w:r>
      <w:proofErr w:type="spellEnd"/>
      <w:r w:rsidRPr="00DE6943">
        <w:rPr>
          <w:rFonts w:eastAsia="Times New Roman"/>
          <w:szCs w:val="24"/>
        </w:rPr>
        <w:t xml:space="preserve">-потолок необходимо обеспечить установку на ребра жесткости подвесного потолка, обеспечив </w:t>
      </w:r>
      <w:proofErr w:type="spellStart"/>
      <w:r w:rsidRPr="00DE6943">
        <w:rPr>
          <w:rFonts w:eastAsia="Times New Roman"/>
          <w:szCs w:val="24"/>
        </w:rPr>
        <w:t>учтойчивое</w:t>
      </w:r>
      <w:proofErr w:type="spellEnd"/>
      <w:r w:rsidRPr="00DE6943">
        <w:rPr>
          <w:rFonts w:eastAsia="Times New Roman"/>
          <w:szCs w:val="24"/>
        </w:rPr>
        <w:t xml:space="preserve"> крепление извещателя к несущей конструкции.</w:t>
      </w:r>
    </w:p>
    <w:p w14:paraId="24208868" w14:textId="660BB464"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Излучатель и приемник (приемо-передатчик и отражатель) линейного дымового пожарного извещателя следует устанавливать на стенах, перегородках,</w:t>
      </w:r>
      <w:r>
        <w:rPr>
          <w:rFonts w:eastAsia="Times New Roman"/>
          <w:szCs w:val="24"/>
        </w:rPr>
        <w:t xml:space="preserve"> </w:t>
      </w:r>
      <w:r w:rsidRPr="00DE6943">
        <w:rPr>
          <w:rFonts w:eastAsia="Times New Roman"/>
          <w:szCs w:val="24"/>
        </w:rPr>
        <w:t>колоннах и других конструкциях, обеспечивающих их жесткое крепление, таким образом, чтобы их оптическая ось проходила на расстоянии не менее 0,1 м и не более</w:t>
      </w:r>
      <w:r>
        <w:rPr>
          <w:rFonts w:eastAsia="Times New Roman"/>
          <w:szCs w:val="24"/>
        </w:rPr>
        <w:t xml:space="preserve"> </w:t>
      </w:r>
      <w:r w:rsidRPr="00DE6943">
        <w:rPr>
          <w:rFonts w:eastAsia="Times New Roman"/>
          <w:szCs w:val="24"/>
        </w:rPr>
        <w:t>0,6 м от уровня перекрытия. Извещатели следует устанавливать таким образом, чтобы минимальное расстояние от их оптических осей до стен и окружающих</w:t>
      </w:r>
      <w:r>
        <w:rPr>
          <w:rFonts w:eastAsia="Times New Roman"/>
          <w:szCs w:val="24"/>
        </w:rPr>
        <w:t xml:space="preserve"> </w:t>
      </w:r>
      <w:r w:rsidRPr="00DE6943">
        <w:rPr>
          <w:rFonts w:eastAsia="Times New Roman"/>
          <w:szCs w:val="24"/>
        </w:rPr>
        <w:t>предметов было не менее 0,5 м.</w:t>
      </w:r>
    </w:p>
    <w:p w14:paraId="3E54CD3F" w14:textId="4D3A5941"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Приборы приемно-контрольные и приборы управления следует устанавливать на стенах, перегородках и конструкциях, изготовленных из негорючих</w:t>
      </w:r>
      <w:r>
        <w:rPr>
          <w:rFonts w:eastAsia="Times New Roman"/>
          <w:szCs w:val="24"/>
        </w:rPr>
        <w:t xml:space="preserve"> </w:t>
      </w:r>
      <w:r w:rsidRPr="00DE6943">
        <w:rPr>
          <w:rFonts w:eastAsia="Times New Roman"/>
          <w:szCs w:val="24"/>
        </w:rPr>
        <w:t>материалов. Установка указанного оборудования допускается на конструкциях, выполненных из горючих материалов, при условии защиты этих конструкций стальным</w:t>
      </w:r>
      <w:r>
        <w:rPr>
          <w:rFonts w:eastAsia="Times New Roman"/>
          <w:szCs w:val="24"/>
        </w:rPr>
        <w:t xml:space="preserve"> </w:t>
      </w:r>
      <w:r w:rsidRPr="00DE6943">
        <w:rPr>
          <w:rFonts w:eastAsia="Times New Roman"/>
          <w:szCs w:val="24"/>
        </w:rPr>
        <w:t>листом толщиной не менее 1 мм или другим листовым негорючим материалом толщиной не менее 10 мм. При этом листовой материал должен выступать за контур</w:t>
      </w:r>
      <w:r>
        <w:rPr>
          <w:rFonts w:eastAsia="Times New Roman"/>
          <w:szCs w:val="24"/>
        </w:rPr>
        <w:t xml:space="preserve"> </w:t>
      </w:r>
      <w:r w:rsidRPr="00DE6943">
        <w:rPr>
          <w:rFonts w:eastAsia="Times New Roman"/>
          <w:szCs w:val="24"/>
        </w:rPr>
        <w:t>устанавливаемого оборудования не менее чем на 0,1 м.</w:t>
      </w:r>
    </w:p>
    <w:p w14:paraId="1294D528" w14:textId="77777777" w:rsid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Магнитоконтактные извещатели устанавливают, как правило, в верхней части блокируемого элемента, со стороны охраняемого помещения на расстоянии 200</w:t>
      </w:r>
      <w:r>
        <w:rPr>
          <w:rFonts w:eastAsia="Times New Roman"/>
          <w:szCs w:val="24"/>
        </w:rPr>
        <w:t xml:space="preserve"> </w:t>
      </w:r>
      <w:r w:rsidRPr="00DE6943">
        <w:rPr>
          <w:rFonts w:eastAsia="Times New Roman"/>
          <w:szCs w:val="24"/>
        </w:rPr>
        <w:t>мм от вертикальной или горизонтальной, в зависимости от типа магнитоконтактного извещателя, линии раствора блокируемого элемента. При этом геркон</w:t>
      </w:r>
      <w:r>
        <w:rPr>
          <w:rFonts w:eastAsia="Times New Roman"/>
          <w:szCs w:val="24"/>
        </w:rPr>
        <w:t xml:space="preserve"> </w:t>
      </w:r>
      <w:r w:rsidRPr="00DE6943">
        <w:rPr>
          <w:rFonts w:eastAsia="Times New Roman"/>
          <w:szCs w:val="24"/>
        </w:rPr>
        <w:t>извещателей предпочтительно устанавливать на неподвижной части конструкции дверной раме, а магнит - на подвижной части двери. При блокировке внутренних</w:t>
      </w:r>
      <w:r>
        <w:rPr>
          <w:rFonts w:eastAsia="Times New Roman"/>
          <w:szCs w:val="24"/>
        </w:rPr>
        <w:t xml:space="preserve"> </w:t>
      </w:r>
      <w:r w:rsidRPr="00DE6943">
        <w:rPr>
          <w:rFonts w:eastAsia="Times New Roman"/>
          <w:szCs w:val="24"/>
        </w:rPr>
        <w:t>дверей магнитоконтактные извещатели, в зависимости от типа, должны устанавливаться с внутренней стороны дверей. Не рекомендуется производить монтаж</w:t>
      </w:r>
      <w:r>
        <w:rPr>
          <w:rFonts w:eastAsia="Times New Roman"/>
          <w:szCs w:val="24"/>
        </w:rPr>
        <w:t xml:space="preserve"> </w:t>
      </w:r>
      <w:r w:rsidRPr="00DE6943">
        <w:rPr>
          <w:rFonts w:eastAsia="Times New Roman"/>
          <w:szCs w:val="24"/>
        </w:rPr>
        <w:t xml:space="preserve">извещателя охранного магнитоуправляемого адресного "ИО 10220-2" на конструкции из </w:t>
      </w:r>
      <w:proofErr w:type="spellStart"/>
      <w:r w:rsidRPr="00DE6943">
        <w:rPr>
          <w:rFonts w:eastAsia="Times New Roman"/>
          <w:szCs w:val="24"/>
        </w:rPr>
        <w:t>магнитопроводящих</w:t>
      </w:r>
      <w:proofErr w:type="spellEnd"/>
      <w:r w:rsidRPr="00DE6943">
        <w:rPr>
          <w:rFonts w:eastAsia="Times New Roman"/>
          <w:szCs w:val="24"/>
        </w:rPr>
        <w:t xml:space="preserve"> материалов. В случае установки извещателя на подобные</w:t>
      </w:r>
      <w:r>
        <w:rPr>
          <w:rFonts w:eastAsia="Times New Roman"/>
          <w:szCs w:val="24"/>
        </w:rPr>
        <w:t xml:space="preserve"> </w:t>
      </w:r>
      <w:r w:rsidRPr="00DE6943">
        <w:rPr>
          <w:rFonts w:eastAsia="Times New Roman"/>
          <w:szCs w:val="24"/>
        </w:rPr>
        <w:t>конструкции следует использовать изоляционную прокладку (в комплектность изделия не входит).</w:t>
      </w:r>
    </w:p>
    <w:p w14:paraId="098B5748"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Монтаж охранных объемно оптико-электронных извещателей "ИО 40920-2" должен производиться на жестких, устойчивых к вибрации опорах (капитальные стены,</w:t>
      </w:r>
    </w:p>
    <w:p w14:paraId="41A01A0E"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колонны, столбы и т.п.), с помощью юстировочных узлов, кронштейнов или подставок и исключать возможность ложного срабатывания извещателей по этой причине. В</w:t>
      </w:r>
    </w:p>
    <w:p w14:paraId="48CF59FE" w14:textId="3259F415"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защищаемой зоне, а также вблизи ее на расстояниях, указанных в технической документации, не должно быть посторонних предметов, изменяющих зону</w:t>
      </w:r>
      <w:r>
        <w:rPr>
          <w:rFonts w:eastAsia="Times New Roman"/>
          <w:szCs w:val="24"/>
        </w:rPr>
        <w:t xml:space="preserve"> </w:t>
      </w:r>
      <w:r w:rsidRPr="00DE6943">
        <w:rPr>
          <w:rFonts w:eastAsia="Times New Roman"/>
          <w:szCs w:val="24"/>
        </w:rPr>
        <w:t xml:space="preserve">чувствительности извещателей. Дополнительно для охранной сигнализации установлены в помещении НВП охранные </w:t>
      </w:r>
      <w:proofErr w:type="spellStart"/>
      <w:r w:rsidRPr="00DE6943">
        <w:rPr>
          <w:rFonts w:eastAsia="Times New Roman"/>
          <w:szCs w:val="24"/>
        </w:rPr>
        <w:t>поверностно</w:t>
      </w:r>
      <w:proofErr w:type="spellEnd"/>
      <w:r w:rsidRPr="00DE6943">
        <w:rPr>
          <w:rFonts w:eastAsia="Times New Roman"/>
          <w:szCs w:val="24"/>
        </w:rPr>
        <w:t xml:space="preserve"> звуковой извещатель "ИО 32920-2".</w:t>
      </w:r>
    </w:p>
    <w:p w14:paraId="312194F8" w14:textId="4D8A2465"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lastRenderedPageBreak/>
        <w:t xml:space="preserve">4 Шлейфы сигнализации проложить открыто в трубах гофрированных </w:t>
      </w:r>
      <w:proofErr w:type="spellStart"/>
      <w:r w:rsidRPr="00DE6943">
        <w:rPr>
          <w:rFonts w:eastAsia="Times New Roman"/>
          <w:szCs w:val="24"/>
        </w:rPr>
        <w:t>самозатухающих</w:t>
      </w:r>
      <w:proofErr w:type="spellEnd"/>
      <w:r w:rsidRPr="00DE6943">
        <w:rPr>
          <w:rFonts w:eastAsia="Times New Roman"/>
          <w:szCs w:val="24"/>
        </w:rPr>
        <w:t xml:space="preserve"> не содержащей галогенов по техническим этажам, в водогазопроводной</w:t>
      </w:r>
      <w:r>
        <w:rPr>
          <w:rFonts w:eastAsia="Times New Roman"/>
          <w:szCs w:val="24"/>
        </w:rPr>
        <w:t xml:space="preserve"> </w:t>
      </w:r>
      <w:r w:rsidRPr="00DE6943">
        <w:rPr>
          <w:rFonts w:eastAsia="Times New Roman"/>
          <w:szCs w:val="24"/>
        </w:rPr>
        <w:t>трубе в кабельном стояке, в классах шлейф проложить в кабель-канале.</w:t>
      </w:r>
    </w:p>
    <w:p w14:paraId="2F2D5300" w14:textId="564ADCBD"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Проходы через стены и перекрытия кабеля выполнить в водогазопроводной трубе, с последующей заделкой зазоров между трубой и проемом, между трубой и кабелем</w:t>
      </w:r>
      <w:r>
        <w:rPr>
          <w:rFonts w:eastAsia="Times New Roman"/>
          <w:szCs w:val="24"/>
        </w:rPr>
        <w:t xml:space="preserve"> </w:t>
      </w:r>
      <w:r w:rsidRPr="00DE6943">
        <w:rPr>
          <w:rFonts w:eastAsia="Times New Roman"/>
          <w:szCs w:val="24"/>
        </w:rPr>
        <w:t xml:space="preserve">огнезащитным </w:t>
      </w:r>
      <w:proofErr w:type="spellStart"/>
      <w:r w:rsidRPr="00DE6943">
        <w:rPr>
          <w:rFonts w:eastAsia="Times New Roman"/>
          <w:szCs w:val="24"/>
        </w:rPr>
        <w:t>терморасширяющимся</w:t>
      </w:r>
      <w:proofErr w:type="spellEnd"/>
      <w:r w:rsidRPr="00DE6943">
        <w:rPr>
          <w:rFonts w:eastAsia="Times New Roman"/>
          <w:szCs w:val="24"/>
        </w:rPr>
        <w:t xml:space="preserve"> </w:t>
      </w:r>
      <w:proofErr w:type="spellStart"/>
      <w:r w:rsidRPr="00DE6943">
        <w:rPr>
          <w:rFonts w:eastAsia="Times New Roman"/>
          <w:szCs w:val="24"/>
        </w:rPr>
        <w:t>герметиком</w:t>
      </w:r>
      <w:proofErr w:type="spellEnd"/>
      <w:r w:rsidRPr="00DE6943">
        <w:rPr>
          <w:rFonts w:eastAsia="Times New Roman"/>
          <w:szCs w:val="24"/>
        </w:rPr>
        <w:t>.</w:t>
      </w:r>
    </w:p>
    <w:p w14:paraId="78D6063B"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При монтаже шлейфа сигнализации необходимо соблюдать общие требования, приведенные в Инструкции по монтажу производителя.</w:t>
      </w:r>
    </w:p>
    <w:p w14:paraId="0BB0B8F7" w14:textId="42FA2831"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При параллельной групповой прокладке кабеля систем противопожарной безопасности заполняемость конструкций, в которых прокладывается кабель, не должна</w:t>
      </w:r>
      <w:r>
        <w:rPr>
          <w:rFonts w:eastAsia="Times New Roman"/>
          <w:szCs w:val="24"/>
        </w:rPr>
        <w:t xml:space="preserve"> </w:t>
      </w:r>
      <w:r w:rsidRPr="00DE6943">
        <w:rPr>
          <w:rFonts w:eastAsia="Times New Roman"/>
          <w:szCs w:val="24"/>
        </w:rPr>
        <w:t>превышать 40%.</w:t>
      </w:r>
    </w:p>
    <w:p w14:paraId="15B48625"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Прокладку силового кабеля осуществить на расстоянии не менее 0,5м от слаботочных кабельных трасс.</w:t>
      </w:r>
    </w:p>
    <w:p w14:paraId="498AE593"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Нарезка кабеля производится после проведения контрольного промера трасс прокладки с учетом запаса на разделку кабеля для подключения.</w:t>
      </w:r>
    </w:p>
    <w:p w14:paraId="2162B544" w14:textId="3B784A61"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5 Электроснабжение установки пожарной сигнализации</w:t>
      </w:r>
      <w:r>
        <w:rPr>
          <w:rFonts w:eastAsia="Times New Roman"/>
          <w:szCs w:val="24"/>
        </w:rPr>
        <w:t xml:space="preserve"> </w:t>
      </w:r>
      <w:r w:rsidRPr="00DE6943">
        <w:rPr>
          <w:rFonts w:eastAsia="Times New Roman"/>
          <w:szCs w:val="24"/>
        </w:rPr>
        <w:t>Согласно ПУЭ установки пожарной сигнализации и оповещения в части обеспечения надежности электроснабжения отнесены к электроприемникам 1 категории,</w:t>
      </w:r>
      <w:r>
        <w:rPr>
          <w:rFonts w:eastAsia="Times New Roman"/>
          <w:szCs w:val="24"/>
        </w:rPr>
        <w:t xml:space="preserve"> </w:t>
      </w:r>
      <w:r w:rsidRPr="00DE6943">
        <w:rPr>
          <w:rFonts w:eastAsia="Times New Roman"/>
          <w:szCs w:val="24"/>
        </w:rPr>
        <w:t>поэтому электропитание осуществляется от сети через резервированные источники питания. Переход на резервированные источники питания происходит</w:t>
      </w:r>
      <w:r>
        <w:rPr>
          <w:rFonts w:eastAsia="Times New Roman"/>
          <w:szCs w:val="24"/>
        </w:rPr>
        <w:t xml:space="preserve"> </w:t>
      </w:r>
      <w:r w:rsidRPr="00DE6943">
        <w:rPr>
          <w:rFonts w:eastAsia="Times New Roman"/>
          <w:szCs w:val="24"/>
        </w:rPr>
        <w:t>автоматически при пропадании основного питания без выдачи сигнала тревоги:</w:t>
      </w:r>
    </w:p>
    <w:p w14:paraId="62D0AB9F"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основное питание - сеть 220 В, 50 Гц;</w:t>
      </w:r>
    </w:p>
    <w:p w14:paraId="7A54DC42"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 резервный источник - АКБ 12В.</w:t>
      </w:r>
    </w:p>
    <w:p w14:paraId="2DD95703" w14:textId="38397F6D"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В соответствии с ПУЭ и СП/СН для питания приборов и устройств пожарной сигнализации и оповещения используются адресные резервированные источники питания</w:t>
      </w:r>
      <w:r>
        <w:rPr>
          <w:rFonts w:eastAsia="Times New Roman"/>
          <w:szCs w:val="24"/>
        </w:rPr>
        <w:t xml:space="preserve"> </w:t>
      </w:r>
      <w:r w:rsidRPr="00DE6943">
        <w:rPr>
          <w:rFonts w:eastAsia="Times New Roman"/>
          <w:szCs w:val="24"/>
        </w:rPr>
        <w:t>"ИВЭПР", обеспечивающие контроль работоспособности.</w:t>
      </w:r>
    </w:p>
    <w:p w14:paraId="45B78C6F" w14:textId="1F9CC6C3"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В случае полного отключения напряжения 220В, аккумуляторные батареи позволяют работать оборудованию в течение 24 часов в дежурном режиме и 1 часа в режиме</w:t>
      </w:r>
      <w:r>
        <w:rPr>
          <w:rFonts w:eastAsia="Times New Roman"/>
          <w:szCs w:val="24"/>
        </w:rPr>
        <w:t xml:space="preserve"> </w:t>
      </w:r>
      <w:r w:rsidRPr="00DE6943">
        <w:rPr>
          <w:rFonts w:eastAsia="Times New Roman"/>
          <w:szCs w:val="24"/>
        </w:rPr>
        <w:t>тревоги.</w:t>
      </w:r>
    </w:p>
    <w:p w14:paraId="2D93673A"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6 Заземление</w:t>
      </w:r>
    </w:p>
    <w:p w14:paraId="0AEBDAF0"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Для обеспечения электробезопасности обслуживающего персонала, в соответствии с ПУЭ корпуса приборов пожарной сигнализации должны быть надежно заземлены.</w:t>
      </w:r>
    </w:p>
    <w:p w14:paraId="153AEBE0" w14:textId="77777777" w:rsidR="00DE6943" w:rsidRPr="00DE6943"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Монтаж заземляющих устройств выполнить в соответствии с требованиями ПУЭ, СП и других действующих нормативных документов.</w:t>
      </w:r>
    </w:p>
    <w:p w14:paraId="1F898E31" w14:textId="5C81EFE5" w:rsidR="003200BB" w:rsidRPr="00ED728E" w:rsidRDefault="00DE6943" w:rsidP="00DE6943">
      <w:pPr>
        <w:autoSpaceDE w:val="0"/>
        <w:autoSpaceDN w:val="0"/>
        <w:adjustRightInd w:val="0"/>
        <w:spacing w:line="360" w:lineRule="auto"/>
        <w:jc w:val="both"/>
        <w:rPr>
          <w:rFonts w:eastAsia="Times New Roman"/>
          <w:szCs w:val="24"/>
        </w:rPr>
      </w:pPr>
      <w:r w:rsidRPr="00DE6943">
        <w:rPr>
          <w:rFonts w:eastAsia="Times New Roman"/>
          <w:szCs w:val="24"/>
        </w:rPr>
        <w:t>Присоединение заземляющих и нулевых защитных проводников к частям электрооборудования должно быть выполнено сваркой или болтовым соединением</w:t>
      </w:r>
      <w:r w:rsidR="003200BB" w:rsidRPr="003200BB">
        <w:rPr>
          <w:rFonts w:eastAsia="Times New Roman"/>
          <w:szCs w:val="24"/>
        </w:rPr>
        <w:t>.</w:t>
      </w:r>
    </w:p>
    <w:p w14:paraId="35655A4D" w14:textId="77777777" w:rsidR="00FA2968" w:rsidRPr="00FA2968" w:rsidRDefault="00FA2968" w:rsidP="006C255F">
      <w:pPr>
        <w:spacing w:line="360" w:lineRule="auto"/>
        <w:ind w:right="-144"/>
        <w:jc w:val="both"/>
        <w:rPr>
          <w:rFonts w:eastAsia="Times New Roman"/>
          <w:szCs w:val="24"/>
        </w:rPr>
      </w:pPr>
    </w:p>
    <w:p w14:paraId="45AB3D69" w14:textId="77777777" w:rsidR="00133D11" w:rsidRDefault="00FB39AD" w:rsidP="00133D11">
      <w:pPr>
        <w:spacing w:line="360" w:lineRule="auto"/>
        <w:ind w:right="-144" w:firstLine="709"/>
        <w:jc w:val="both"/>
        <w:rPr>
          <w:rFonts w:eastAsia="Times New Roman"/>
          <w:color w:val="000000"/>
          <w:szCs w:val="24"/>
          <w:lang w:eastAsia="ru-RU"/>
        </w:rPr>
      </w:pPr>
      <w:r w:rsidRPr="004F30D5">
        <w:rPr>
          <w:rFonts w:eastAsia="Times New Roman"/>
          <w:b/>
          <w:szCs w:val="24"/>
        </w:rPr>
        <w:t>Структурированная кабельная система</w:t>
      </w:r>
      <w:r w:rsidRPr="004F30D5">
        <w:rPr>
          <w:rFonts w:eastAsia="Times New Roman"/>
          <w:b/>
          <w:szCs w:val="24"/>
          <w:lang w:val="kk-KZ"/>
        </w:rPr>
        <w:t>.</w:t>
      </w:r>
      <w:r w:rsidR="00D815E6" w:rsidRPr="00127CE7">
        <w:rPr>
          <w:rFonts w:eastAsia="Times New Roman"/>
          <w:color w:val="000000"/>
          <w:szCs w:val="24"/>
          <w:lang w:eastAsia="ru-RU"/>
        </w:rPr>
        <w:tab/>
      </w:r>
    </w:p>
    <w:p w14:paraId="4BCBF06E" w14:textId="28DA3E1B" w:rsidR="00DE6943" w:rsidRPr="00DE6943" w:rsidRDefault="00DE6943" w:rsidP="00DE6943">
      <w:pPr>
        <w:autoSpaceDE w:val="0"/>
        <w:autoSpaceDN w:val="0"/>
        <w:adjustRightInd w:val="0"/>
        <w:spacing w:line="360" w:lineRule="auto"/>
        <w:rPr>
          <w:szCs w:val="24"/>
        </w:rPr>
      </w:pPr>
      <w:r w:rsidRPr="00DE6943">
        <w:rPr>
          <w:szCs w:val="24"/>
        </w:rPr>
        <w:lastRenderedPageBreak/>
        <w:t>Разделы проекта выполнены на основании задания на проектирование, задания архитектурно-строительной и санитарно-технического разделов</w:t>
      </w:r>
      <w:r>
        <w:rPr>
          <w:szCs w:val="24"/>
        </w:rPr>
        <w:t xml:space="preserve"> </w:t>
      </w:r>
      <w:r w:rsidRPr="00DE6943">
        <w:rPr>
          <w:szCs w:val="24"/>
        </w:rPr>
        <w:t>проекта и разработан в соответствии с требованиями нормативов, действующих на территории Республики Казахстан:</w:t>
      </w:r>
    </w:p>
    <w:p w14:paraId="69D37DC8" w14:textId="77777777" w:rsidR="00DE6943" w:rsidRPr="00DE6943" w:rsidRDefault="00DE6943" w:rsidP="00DE6943">
      <w:pPr>
        <w:autoSpaceDE w:val="0"/>
        <w:autoSpaceDN w:val="0"/>
        <w:adjustRightInd w:val="0"/>
        <w:spacing w:line="360" w:lineRule="auto"/>
        <w:rPr>
          <w:szCs w:val="24"/>
        </w:rPr>
      </w:pPr>
      <w:r w:rsidRPr="00DE6943">
        <w:rPr>
          <w:szCs w:val="24"/>
        </w:rPr>
        <w:t>- Правила устройства электроустановок Республики Казахстан (ПУЭ РК);</w:t>
      </w:r>
    </w:p>
    <w:p w14:paraId="718D48FB" w14:textId="77777777" w:rsidR="00DE6943" w:rsidRPr="00DE6943" w:rsidRDefault="00DE6943" w:rsidP="00DE6943">
      <w:pPr>
        <w:autoSpaceDE w:val="0"/>
        <w:autoSpaceDN w:val="0"/>
        <w:adjustRightInd w:val="0"/>
        <w:spacing w:line="360" w:lineRule="auto"/>
        <w:rPr>
          <w:szCs w:val="24"/>
        </w:rPr>
      </w:pPr>
      <w:r w:rsidRPr="00DE6943">
        <w:rPr>
          <w:szCs w:val="24"/>
        </w:rPr>
        <w:t>- СН РК 3.02-17-2011 "Структурированные кабельные системы. Нормы проектирования";</w:t>
      </w:r>
    </w:p>
    <w:p w14:paraId="5435B187" w14:textId="77777777" w:rsidR="00DE6943" w:rsidRPr="00DE6943" w:rsidRDefault="00DE6943" w:rsidP="00DE6943">
      <w:pPr>
        <w:autoSpaceDE w:val="0"/>
        <w:autoSpaceDN w:val="0"/>
        <w:adjustRightInd w:val="0"/>
        <w:spacing w:line="360" w:lineRule="auto"/>
        <w:rPr>
          <w:szCs w:val="24"/>
        </w:rPr>
      </w:pPr>
      <w:r w:rsidRPr="00DE6943">
        <w:rPr>
          <w:szCs w:val="24"/>
        </w:rPr>
        <w:t>- СН РК 3.02-18-2011 "Структурированные кабельные сети. Монтаж";</w:t>
      </w:r>
    </w:p>
    <w:p w14:paraId="2AE87B0F" w14:textId="77777777" w:rsidR="00DE6943" w:rsidRPr="00DE6943" w:rsidRDefault="00DE6943" w:rsidP="00DE6943">
      <w:pPr>
        <w:autoSpaceDE w:val="0"/>
        <w:autoSpaceDN w:val="0"/>
        <w:adjustRightInd w:val="0"/>
        <w:spacing w:line="360" w:lineRule="auto"/>
        <w:rPr>
          <w:szCs w:val="24"/>
        </w:rPr>
      </w:pPr>
      <w:r w:rsidRPr="00DE6943">
        <w:rPr>
          <w:szCs w:val="24"/>
        </w:rPr>
        <w:t>- СНиП РК 3.02-10-2010 "Устройства систем связи, сигнализации и диспетчеризации инженерного оборудования жилых и общественных зданий.</w:t>
      </w:r>
    </w:p>
    <w:p w14:paraId="44963C95" w14:textId="63655F25" w:rsidR="00DE6943" w:rsidRPr="00DE6943" w:rsidRDefault="00DE6943" w:rsidP="00DE6943">
      <w:pPr>
        <w:autoSpaceDE w:val="0"/>
        <w:autoSpaceDN w:val="0"/>
        <w:adjustRightInd w:val="0"/>
        <w:spacing w:line="360" w:lineRule="auto"/>
        <w:rPr>
          <w:szCs w:val="24"/>
        </w:rPr>
      </w:pPr>
      <w:r w:rsidRPr="00DE6943">
        <w:rPr>
          <w:szCs w:val="24"/>
        </w:rPr>
        <w:t>Нормы проектирования";</w:t>
      </w:r>
      <w:r>
        <w:rPr>
          <w:szCs w:val="24"/>
        </w:rPr>
        <w:t xml:space="preserve"> </w:t>
      </w:r>
      <w:r w:rsidRPr="00DE6943">
        <w:rPr>
          <w:szCs w:val="24"/>
        </w:rPr>
        <w:t>- СН РК 4.04-07-2013, СП РК 4.04-107-2013 "Электротехнические устройства".</w:t>
      </w:r>
    </w:p>
    <w:p w14:paraId="529EF925" w14:textId="77777777" w:rsidR="00DE6943" w:rsidRPr="00DE6943" w:rsidRDefault="00DE6943" w:rsidP="00DE6943">
      <w:pPr>
        <w:autoSpaceDE w:val="0"/>
        <w:autoSpaceDN w:val="0"/>
        <w:adjustRightInd w:val="0"/>
        <w:spacing w:line="360" w:lineRule="auto"/>
        <w:rPr>
          <w:szCs w:val="24"/>
        </w:rPr>
      </w:pPr>
      <w:r w:rsidRPr="00DE6943">
        <w:rPr>
          <w:szCs w:val="24"/>
        </w:rPr>
        <w:t>Структурированная кабельная система</w:t>
      </w:r>
    </w:p>
    <w:p w14:paraId="29B26B37" w14:textId="208F383D" w:rsidR="00DE6943" w:rsidRPr="00DE6943" w:rsidRDefault="00DE6943" w:rsidP="00DE6943">
      <w:pPr>
        <w:autoSpaceDE w:val="0"/>
        <w:autoSpaceDN w:val="0"/>
        <w:adjustRightInd w:val="0"/>
        <w:spacing w:line="360" w:lineRule="auto"/>
        <w:rPr>
          <w:szCs w:val="24"/>
        </w:rPr>
      </w:pPr>
      <w:r w:rsidRPr="00DE6943">
        <w:rPr>
          <w:szCs w:val="24"/>
        </w:rPr>
        <w:t>Проектом предусмотрено обеспечение объекта информационно-технической системой - информационной сетью. Информационная сеть включают в</w:t>
      </w:r>
      <w:r>
        <w:rPr>
          <w:szCs w:val="24"/>
        </w:rPr>
        <w:t xml:space="preserve"> </w:t>
      </w:r>
      <w:r w:rsidRPr="00DE6943">
        <w:rPr>
          <w:szCs w:val="24"/>
        </w:rPr>
        <w:t xml:space="preserve">себя </w:t>
      </w:r>
      <w:proofErr w:type="spellStart"/>
      <w:r w:rsidRPr="00DE6943">
        <w:rPr>
          <w:szCs w:val="24"/>
        </w:rPr>
        <w:t>системутелекоммуникационных</w:t>
      </w:r>
      <w:proofErr w:type="spellEnd"/>
      <w:r w:rsidRPr="00DE6943">
        <w:rPr>
          <w:szCs w:val="24"/>
        </w:rPr>
        <w:t xml:space="preserve"> кабелей (сеть СКС), которая объединяет информационную сеть и телефонию, соединительных шнуров,</w:t>
      </w:r>
      <w:r>
        <w:rPr>
          <w:szCs w:val="24"/>
        </w:rPr>
        <w:t xml:space="preserve"> </w:t>
      </w:r>
      <w:r w:rsidRPr="00DE6943">
        <w:rPr>
          <w:szCs w:val="24"/>
        </w:rPr>
        <w:t>коммутационного пассивного и активного оборудования.</w:t>
      </w:r>
    </w:p>
    <w:p w14:paraId="5C469FA0" w14:textId="4572EA42" w:rsidR="00DE6943" w:rsidRPr="00DE6943" w:rsidRDefault="00DE6943" w:rsidP="00DE6943">
      <w:pPr>
        <w:autoSpaceDE w:val="0"/>
        <w:autoSpaceDN w:val="0"/>
        <w:adjustRightInd w:val="0"/>
        <w:spacing w:line="360" w:lineRule="auto"/>
        <w:rPr>
          <w:szCs w:val="24"/>
        </w:rPr>
      </w:pPr>
      <w:r w:rsidRPr="00DE6943">
        <w:rPr>
          <w:szCs w:val="24"/>
        </w:rPr>
        <w:t>Информационная сеть данного объекта, соответствует требованиям стандарта TIA/EIA-568 и предусматривает в своем составе наличие</w:t>
      </w:r>
      <w:r>
        <w:rPr>
          <w:szCs w:val="24"/>
        </w:rPr>
        <w:t xml:space="preserve"> </w:t>
      </w:r>
      <w:r w:rsidRPr="00DE6943">
        <w:rPr>
          <w:szCs w:val="24"/>
        </w:rPr>
        <w:t>следующих подсистем- вертикальную подсистему, горизонтальную подсистему и подсистему рабочего места.</w:t>
      </w:r>
    </w:p>
    <w:p w14:paraId="6A29599D" w14:textId="41C82E63" w:rsidR="00DE6943" w:rsidRPr="00DE6943" w:rsidRDefault="00DE6943" w:rsidP="00DE6943">
      <w:pPr>
        <w:autoSpaceDE w:val="0"/>
        <w:autoSpaceDN w:val="0"/>
        <w:adjustRightInd w:val="0"/>
        <w:spacing w:line="360" w:lineRule="auto"/>
        <w:rPr>
          <w:szCs w:val="24"/>
        </w:rPr>
      </w:pPr>
      <w:r w:rsidRPr="00DE6943">
        <w:rPr>
          <w:szCs w:val="24"/>
        </w:rPr>
        <w:t>Информационная система модульная и имеет возможность расширения путем добавления необходимых блоков в случае возникновения</w:t>
      </w:r>
      <w:r>
        <w:rPr>
          <w:szCs w:val="24"/>
        </w:rPr>
        <w:t xml:space="preserve"> </w:t>
      </w:r>
      <w:r w:rsidRPr="00DE6943">
        <w:rPr>
          <w:szCs w:val="24"/>
        </w:rPr>
        <w:t>дополнительных, функциональных требований. Вертикальная подсистема между распределительными шкафами выполнена , кроссами и главным</w:t>
      </w:r>
      <w:r>
        <w:rPr>
          <w:szCs w:val="24"/>
        </w:rPr>
        <w:t xml:space="preserve"> </w:t>
      </w:r>
      <w:r w:rsidRPr="00DE6943">
        <w:rPr>
          <w:szCs w:val="24"/>
        </w:rPr>
        <w:t>кроссом выполнена волоконно-оптическим кабелем ОК-4, образуя общую систему передачи данных.</w:t>
      </w:r>
    </w:p>
    <w:p w14:paraId="6E4D9DB4" w14:textId="7CECCF84" w:rsidR="00DE6943" w:rsidRPr="00DE6943" w:rsidRDefault="00DE6943" w:rsidP="00DE6943">
      <w:pPr>
        <w:autoSpaceDE w:val="0"/>
        <w:autoSpaceDN w:val="0"/>
        <w:adjustRightInd w:val="0"/>
        <w:spacing w:line="360" w:lineRule="auto"/>
        <w:rPr>
          <w:szCs w:val="24"/>
        </w:rPr>
      </w:pPr>
      <w:r w:rsidRPr="00DE6943">
        <w:rPr>
          <w:szCs w:val="24"/>
        </w:rPr>
        <w:t xml:space="preserve">Горизонтальная подсистема информационной сети выполнена кабелем типа экранированная витая пара F/UTP </w:t>
      </w:r>
      <w:proofErr w:type="spellStart"/>
      <w:r w:rsidRPr="00DE6943">
        <w:rPr>
          <w:szCs w:val="24"/>
        </w:rPr>
        <w:t>Cat</w:t>
      </w:r>
      <w:proofErr w:type="spellEnd"/>
      <w:r w:rsidRPr="00DE6943">
        <w:rPr>
          <w:szCs w:val="24"/>
        </w:rPr>
        <w:t xml:space="preserve"> 6 по топологии «Звезда»,</w:t>
      </w:r>
      <w:r>
        <w:rPr>
          <w:szCs w:val="24"/>
        </w:rPr>
        <w:t xml:space="preserve"> </w:t>
      </w:r>
      <w:r w:rsidRPr="00DE6943">
        <w:rPr>
          <w:szCs w:val="24"/>
        </w:rPr>
        <w:t>центром которой является телекоммуникационный шкаф, имеющий лучевые соединения с рабочими местами с учетом максимальной длины</w:t>
      </w:r>
      <w:r>
        <w:rPr>
          <w:szCs w:val="24"/>
        </w:rPr>
        <w:t xml:space="preserve"> </w:t>
      </w:r>
      <w:r w:rsidRPr="00DE6943">
        <w:rPr>
          <w:szCs w:val="24"/>
        </w:rPr>
        <w:t>горизонтального кабеля.</w:t>
      </w:r>
    </w:p>
    <w:p w14:paraId="3EEC3CD9" w14:textId="341F1AFD" w:rsidR="00DE6943" w:rsidRPr="00DE6943" w:rsidRDefault="00DE6943" w:rsidP="00DE6943">
      <w:pPr>
        <w:autoSpaceDE w:val="0"/>
        <w:autoSpaceDN w:val="0"/>
        <w:adjustRightInd w:val="0"/>
        <w:spacing w:line="360" w:lineRule="auto"/>
        <w:rPr>
          <w:szCs w:val="24"/>
        </w:rPr>
      </w:pPr>
      <w:r w:rsidRPr="00DE6943">
        <w:rPr>
          <w:szCs w:val="24"/>
        </w:rPr>
        <w:t>Центром коммутации служит главным телекоммуникационный шкаф, в котором установлено коммутационное пассивное и активное сетевое</w:t>
      </w:r>
      <w:r>
        <w:rPr>
          <w:szCs w:val="24"/>
        </w:rPr>
        <w:t xml:space="preserve"> </w:t>
      </w:r>
      <w:r w:rsidRPr="00DE6943">
        <w:rPr>
          <w:szCs w:val="24"/>
        </w:rPr>
        <w:t>оборудование, и главный сервер. Он расположен в помещении серверной на первом этаже. Распределительные 19” шкафы расположены в помещении</w:t>
      </w:r>
      <w:r>
        <w:rPr>
          <w:szCs w:val="24"/>
        </w:rPr>
        <w:t xml:space="preserve"> </w:t>
      </w:r>
      <w:r w:rsidRPr="00DE6943">
        <w:rPr>
          <w:szCs w:val="24"/>
        </w:rPr>
        <w:t>кроссовой расположенной на втором, третьем и четвертых этажах.</w:t>
      </w:r>
    </w:p>
    <w:p w14:paraId="1ED941D9" w14:textId="47E05AE9" w:rsidR="00DE6943" w:rsidRPr="00DE6943" w:rsidRDefault="00DE6943" w:rsidP="00DE6943">
      <w:pPr>
        <w:autoSpaceDE w:val="0"/>
        <w:autoSpaceDN w:val="0"/>
        <w:adjustRightInd w:val="0"/>
        <w:spacing w:line="360" w:lineRule="auto"/>
        <w:rPr>
          <w:szCs w:val="24"/>
        </w:rPr>
      </w:pPr>
      <w:r w:rsidRPr="00DE6943">
        <w:rPr>
          <w:szCs w:val="24"/>
        </w:rPr>
        <w:t xml:space="preserve">Каждое рабочее место оборудовано одной или двумя телекоммуникационными розетками с </w:t>
      </w:r>
      <w:r w:rsidRPr="00DE6943">
        <w:rPr>
          <w:szCs w:val="24"/>
        </w:rPr>
        <w:lastRenderedPageBreak/>
        <w:t>разъемами типа RJ 45 с возможностью включения</w:t>
      </w:r>
      <w:r>
        <w:rPr>
          <w:szCs w:val="24"/>
        </w:rPr>
        <w:t xml:space="preserve"> </w:t>
      </w:r>
      <w:r w:rsidRPr="00DE6943">
        <w:rPr>
          <w:szCs w:val="24"/>
        </w:rPr>
        <w:t xml:space="preserve">компьютера (ПК) и телефона. От каждой телекоммуникационной розетки кабели типа F/UTP </w:t>
      </w:r>
      <w:proofErr w:type="spellStart"/>
      <w:r w:rsidRPr="00DE6943">
        <w:rPr>
          <w:szCs w:val="24"/>
        </w:rPr>
        <w:t>Cat</w:t>
      </w:r>
      <w:proofErr w:type="spellEnd"/>
      <w:r w:rsidRPr="00DE6943">
        <w:rPr>
          <w:szCs w:val="24"/>
        </w:rPr>
        <w:t xml:space="preserve"> 6 заведены на панели коммутации. Порты панелей</w:t>
      </w:r>
      <w:r>
        <w:rPr>
          <w:szCs w:val="24"/>
        </w:rPr>
        <w:t xml:space="preserve"> </w:t>
      </w:r>
      <w:r w:rsidRPr="00DE6943">
        <w:rPr>
          <w:szCs w:val="24"/>
        </w:rPr>
        <w:t>коммутации соединительными кабелями соединены с активным сетевым оборудованием.</w:t>
      </w:r>
    </w:p>
    <w:p w14:paraId="5243B15F" w14:textId="4CBC871A" w:rsidR="00DE6943" w:rsidRPr="00DE6943" w:rsidRDefault="00DE6943" w:rsidP="00DE6943">
      <w:pPr>
        <w:autoSpaceDE w:val="0"/>
        <w:autoSpaceDN w:val="0"/>
        <w:adjustRightInd w:val="0"/>
        <w:spacing w:line="360" w:lineRule="auto"/>
        <w:rPr>
          <w:szCs w:val="24"/>
        </w:rPr>
      </w:pPr>
      <w:r w:rsidRPr="00DE6943">
        <w:rPr>
          <w:szCs w:val="24"/>
        </w:rPr>
        <w:t xml:space="preserve">Для подключения к беспроводным сетям предусмотрены </w:t>
      </w:r>
      <w:proofErr w:type="spellStart"/>
      <w:r w:rsidRPr="00DE6943">
        <w:rPr>
          <w:szCs w:val="24"/>
        </w:rPr>
        <w:t>двухдиапазонные</w:t>
      </w:r>
      <w:proofErr w:type="spellEnd"/>
      <w:r w:rsidRPr="00DE6943">
        <w:rPr>
          <w:szCs w:val="24"/>
        </w:rPr>
        <w:t xml:space="preserve"> точки доступа. Точки доступа подключены к сети СКС. Питание</w:t>
      </w:r>
      <w:r>
        <w:rPr>
          <w:szCs w:val="24"/>
        </w:rPr>
        <w:t xml:space="preserve"> </w:t>
      </w:r>
      <w:r w:rsidRPr="00DE6943">
        <w:rPr>
          <w:szCs w:val="24"/>
        </w:rPr>
        <w:t>осуществляется по POE от коммутаторов.</w:t>
      </w:r>
    </w:p>
    <w:p w14:paraId="09F87590" w14:textId="77777777" w:rsidR="00DE6943" w:rsidRPr="00DE6943" w:rsidRDefault="00DE6943" w:rsidP="00DE6943">
      <w:pPr>
        <w:autoSpaceDE w:val="0"/>
        <w:autoSpaceDN w:val="0"/>
        <w:adjustRightInd w:val="0"/>
        <w:spacing w:line="360" w:lineRule="auto"/>
        <w:rPr>
          <w:szCs w:val="24"/>
        </w:rPr>
      </w:pPr>
      <w:r w:rsidRPr="00DE6943">
        <w:rPr>
          <w:szCs w:val="24"/>
        </w:rPr>
        <w:t>Для подключения волоконно-оптического кабеля. к существующему оборудованию заложены оптическая полка и коммутатор ядра.</w:t>
      </w:r>
    </w:p>
    <w:p w14:paraId="1A3083F9" w14:textId="17742A75" w:rsidR="00DE6943" w:rsidRPr="00DE6943" w:rsidRDefault="00DE6943" w:rsidP="00DE6943">
      <w:pPr>
        <w:autoSpaceDE w:val="0"/>
        <w:autoSpaceDN w:val="0"/>
        <w:adjustRightInd w:val="0"/>
        <w:spacing w:line="360" w:lineRule="auto"/>
        <w:rPr>
          <w:szCs w:val="24"/>
        </w:rPr>
      </w:pPr>
      <w:r w:rsidRPr="00DE6943">
        <w:rPr>
          <w:szCs w:val="24"/>
        </w:rPr>
        <w:t>Кабели систем прокладываются в организованной лотковой системе и в ПНД трубах по полу и ПВХ трубах по потолку, в бороздах стен и</w:t>
      </w:r>
      <w:r>
        <w:rPr>
          <w:szCs w:val="24"/>
        </w:rPr>
        <w:t xml:space="preserve"> </w:t>
      </w:r>
      <w:r w:rsidRPr="00DE6943">
        <w:rPr>
          <w:szCs w:val="24"/>
        </w:rPr>
        <w:t>подготовке пола.</w:t>
      </w:r>
    </w:p>
    <w:p w14:paraId="52439DA1" w14:textId="77777777" w:rsidR="00DE6943" w:rsidRPr="00DE6943" w:rsidRDefault="00DE6943" w:rsidP="00DE6943">
      <w:pPr>
        <w:autoSpaceDE w:val="0"/>
        <w:autoSpaceDN w:val="0"/>
        <w:adjustRightInd w:val="0"/>
        <w:spacing w:line="360" w:lineRule="auto"/>
        <w:rPr>
          <w:szCs w:val="24"/>
        </w:rPr>
      </w:pPr>
      <w:r w:rsidRPr="00DE6943">
        <w:rPr>
          <w:szCs w:val="24"/>
        </w:rPr>
        <w:t xml:space="preserve">В каждом помещении установлены одна или </w:t>
      </w:r>
      <w:proofErr w:type="gramStart"/>
      <w:r w:rsidRPr="00DE6943">
        <w:rPr>
          <w:szCs w:val="24"/>
        </w:rPr>
        <w:t>двух портовая</w:t>
      </w:r>
      <w:proofErr w:type="gramEnd"/>
      <w:r w:rsidRPr="00DE6943">
        <w:rPr>
          <w:szCs w:val="24"/>
        </w:rPr>
        <w:t xml:space="preserve"> розетка RJ-45 для подключения 1 телефона и 1 компьютера.</w:t>
      </w:r>
    </w:p>
    <w:p w14:paraId="49527709" w14:textId="2D091B82" w:rsidR="009A735E" w:rsidRDefault="00DE6943" w:rsidP="00DE6943">
      <w:pPr>
        <w:autoSpaceDE w:val="0"/>
        <w:autoSpaceDN w:val="0"/>
        <w:adjustRightInd w:val="0"/>
        <w:spacing w:line="360" w:lineRule="auto"/>
        <w:rPr>
          <w:szCs w:val="24"/>
        </w:rPr>
      </w:pPr>
      <w:r w:rsidRPr="00DE6943">
        <w:rPr>
          <w:szCs w:val="24"/>
        </w:rPr>
        <w:t>Вся кабельная продукция системы СКС обработаны огнезащитным составом и соответствует нормам пожарной безопасности (негорючие,</w:t>
      </w:r>
      <w:r>
        <w:rPr>
          <w:szCs w:val="24"/>
        </w:rPr>
        <w:t xml:space="preserve"> </w:t>
      </w:r>
      <w:r w:rsidRPr="00DE6943">
        <w:rPr>
          <w:szCs w:val="24"/>
        </w:rPr>
        <w:t xml:space="preserve">нетоксичные, с низким газо- и </w:t>
      </w:r>
      <w:proofErr w:type="spellStart"/>
      <w:r w:rsidRPr="00DE6943">
        <w:rPr>
          <w:szCs w:val="24"/>
        </w:rPr>
        <w:t>дымо</w:t>
      </w:r>
      <w:proofErr w:type="spellEnd"/>
      <w:r w:rsidRPr="00DE6943">
        <w:rPr>
          <w:szCs w:val="24"/>
        </w:rPr>
        <w:t>- выделением).</w:t>
      </w:r>
    </w:p>
    <w:p w14:paraId="51710A4A" w14:textId="77777777" w:rsidR="00B2662B" w:rsidRDefault="00B2662B" w:rsidP="00DE6943">
      <w:pPr>
        <w:autoSpaceDE w:val="0"/>
        <w:autoSpaceDN w:val="0"/>
        <w:adjustRightInd w:val="0"/>
        <w:spacing w:line="360" w:lineRule="auto"/>
        <w:rPr>
          <w:szCs w:val="24"/>
        </w:rPr>
      </w:pPr>
    </w:p>
    <w:p w14:paraId="592F32D7" w14:textId="77777777" w:rsidR="00B538E8" w:rsidRDefault="00B538E8" w:rsidP="00B538E8">
      <w:pPr>
        <w:widowControl/>
        <w:suppressAutoHyphens w:val="0"/>
        <w:overflowPunct/>
        <w:autoSpaceDE w:val="0"/>
        <w:spacing w:line="360" w:lineRule="auto"/>
        <w:ind w:firstLine="2"/>
        <w:jc w:val="both"/>
        <w:rPr>
          <w:rFonts w:eastAsia="Times New Roman"/>
          <w:b/>
          <w:szCs w:val="24"/>
        </w:rPr>
      </w:pPr>
      <w:r>
        <w:rPr>
          <w:rFonts w:eastAsia="Times New Roman"/>
          <w:b/>
          <w:szCs w:val="24"/>
        </w:rPr>
        <w:tab/>
      </w:r>
      <w:r w:rsidRPr="004F30D5">
        <w:rPr>
          <w:rFonts w:eastAsia="Times New Roman"/>
          <w:b/>
          <w:szCs w:val="24"/>
        </w:rPr>
        <w:t>Система контроля и управления доступом.</w:t>
      </w:r>
    </w:p>
    <w:p w14:paraId="4FDC8639" w14:textId="77777777" w:rsidR="00B2662B" w:rsidRPr="00B2662B" w:rsidRDefault="00B538E8" w:rsidP="00B2662B">
      <w:pPr>
        <w:autoSpaceDE w:val="0"/>
        <w:autoSpaceDN w:val="0"/>
        <w:adjustRightInd w:val="0"/>
        <w:spacing w:line="360" w:lineRule="auto"/>
        <w:ind w:firstLine="708"/>
        <w:jc w:val="both"/>
        <w:rPr>
          <w:szCs w:val="24"/>
        </w:rPr>
      </w:pPr>
      <w:r>
        <w:rPr>
          <w:rFonts w:eastAsia="Times New Roman"/>
          <w:szCs w:val="24"/>
          <w:lang w:eastAsia="ru-RU"/>
        </w:rPr>
        <w:tab/>
      </w:r>
      <w:r w:rsidR="00B2662B" w:rsidRPr="00B2662B">
        <w:rPr>
          <w:szCs w:val="24"/>
        </w:rPr>
        <w:t>Общие указания</w:t>
      </w:r>
    </w:p>
    <w:p w14:paraId="5A1622E1" w14:textId="77777777" w:rsidR="00B2662B" w:rsidRPr="00B2662B" w:rsidRDefault="00B2662B" w:rsidP="00B2662B">
      <w:pPr>
        <w:autoSpaceDE w:val="0"/>
        <w:autoSpaceDN w:val="0"/>
        <w:adjustRightInd w:val="0"/>
        <w:spacing w:line="360" w:lineRule="auto"/>
        <w:ind w:firstLine="708"/>
        <w:jc w:val="both"/>
        <w:rPr>
          <w:szCs w:val="24"/>
        </w:rPr>
      </w:pPr>
      <w:r w:rsidRPr="00B2662B">
        <w:rPr>
          <w:szCs w:val="24"/>
        </w:rPr>
        <w:t>Требования к безопасности.</w:t>
      </w:r>
    </w:p>
    <w:p w14:paraId="5744A4F6" w14:textId="66AAA5BE" w:rsidR="00B2662B" w:rsidRPr="00B2662B" w:rsidRDefault="00B2662B" w:rsidP="00B2662B">
      <w:pPr>
        <w:autoSpaceDE w:val="0"/>
        <w:autoSpaceDN w:val="0"/>
        <w:adjustRightInd w:val="0"/>
        <w:spacing w:line="360" w:lineRule="auto"/>
        <w:ind w:firstLine="708"/>
        <w:jc w:val="both"/>
        <w:rPr>
          <w:szCs w:val="24"/>
        </w:rPr>
      </w:pPr>
      <w:r w:rsidRPr="00B2662B">
        <w:rPr>
          <w:szCs w:val="24"/>
        </w:rPr>
        <w:t>Все технические решения, принятые в рабочих чертежах, соответствуют требованиям экологических, санитарно-гигиенических,</w:t>
      </w:r>
      <w:r>
        <w:rPr>
          <w:szCs w:val="24"/>
        </w:rPr>
        <w:t xml:space="preserve"> </w:t>
      </w:r>
      <w:r w:rsidRPr="00B2662B">
        <w:rPr>
          <w:szCs w:val="24"/>
        </w:rPr>
        <w:t>противопожарных и других норм, действующих на территории Республики Казахстан, и обеспечивают безопасную для жизни и здоровья людей</w:t>
      </w:r>
    </w:p>
    <w:p w14:paraId="7F794489" w14:textId="77777777" w:rsidR="00B2662B" w:rsidRPr="00B2662B" w:rsidRDefault="00B2662B" w:rsidP="00B2662B">
      <w:pPr>
        <w:autoSpaceDE w:val="0"/>
        <w:autoSpaceDN w:val="0"/>
        <w:adjustRightInd w:val="0"/>
        <w:spacing w:line="360" w:lineRule="auto"/>
        <w:jc w:val="both"/>
        <w:rPr>
          <w:szCs w:val="24"/>
        </w:rPr>
      </w:pPr>
      <w:r w:rsidRPr="00B2662B">
        <w:rPr>
          <w:szCs w:val="24"/>
        </w:rPr>
        <w:t>эксплуатацию объекта при соблюдении предусмотренных рабочими чертежами мероприятий.</w:t>
      </w:r>
    </w:p>
    <w:p w14:paraId="6A472D6F" w14:textId="77777777" w:rsidR="00B2662B" w:rsidRPr="00B2662B" w:rsidRDefault="00B2662B" w:rsidP="00B2662B">
      <w:pPr>
        <w:autoSpaceDE w:val="0"/>
        <w:autoSpaceDN w:val="0"/>
        <w:adjustRightInd w:val="0"/>
        <w:spacing w:line="360" w:lineRule="auto"/>
        <w:ind w:firstLine="708"/>
        <w:jc w:val="both"/>
        <w:rPr>
          <w:szCs w:val="24"/>
        </w:rPr>
      </w:pPr>
      <w:r w:rsidRPr="00B2662B">
        <w:rPr>
          <w:szCs w:val="24"/>
        </w:rPr>
        <w:t>СКУД</w:t>
      </w:r>
    </w:p>
    <w:p w14:paraId="69771975" w14:textId="51B59E17" w:rsidR="00B2662B" w:rsidRPr="00B2662B" w:rsidRDefault="00B2662B" w:rsidP="00B2662B">
      <w:pPr>
        <w:autoSpaceDE w:val="0"/>
        <w:autoSpaceDN w:val="0"/>
        <w:adjustRightInd w:val="0"/>
        <w:spacing w:line="360" w:lineRule="auto"/>
        <w:ind w:firstLine="708"/>
        <w:jc w:val="both"/>
        <w:rPr>
          <w:szCs w:val="24"/>
        </w:rPr>
      </w:pPr>
      <w:r w:rsidRPr="00B2662B">
        <w:rPr>
          <w:szCs w:val="24"/>
        </w:rPr>
        <w:t>Система предназначена для получения, обработки и передачи тревожных сигналов о попытках несанкционированного проникновения</w:t>
      </w:r>
      <w:r>
        <w:rPr>
          <w:szCs w:val="24"/>
        </w:rPr>
        <w:t xml:space="preserve"> </w:t>
      </w:r>
      <w:r w:rsidRPr="00B2662B">
        <w:rPr>
          <w:szCs w:val="24"/>
        </w:rPr>
        <w:t>посторонних лиц в помещения;</w:t>
      </w:r>
    </w:p>
    <w:p w14:paraId="5EA68E99" w14:textId="7AC636FD" w:rsidR="00B2662B" w:rsidRPr="00B2662B" w:rsidRDefault="00B2662B" w:rsidP="00B2662B">
      <w:pPr>
        <w:autoSpaceDE w:val="0"/>
        <w:autoSpaceDN w:val="0"/>
        <w:adjustRightInd w:val="0"/>
        <w:spacing w:line="360" w:lineRule="auto"/>
        <w:jc w:val="both"/>
        <w:rPr>
          <w:szCs w:val="24"/>
        </w:rPr>
      </w:pPr>
      <w:r w:rsidRPr="00B2662B">
        <w:rPr>
          <w:szCs w:val="24"/>
        </w:rPr>
        <w:t>непрерывного круглосуточного документирования всех событий, происходящих в системе в реальном масштабе времени; помощи сотрудникам</w:t>
      </w:r>
      <w:r>
        <w:rPr>
          <w:szCs w:val="24"/>
        </w:rPr>
        <w:t xml:space="preserve"> </w:t>
      </w:r>
      <w:r w:rsidRPr="00B2662B">
        <w:rPr>
          <w:szCs w:val="24"/>
        </w:rPr>
        <w:t>охраны в обеспечении пропуска людей в помещения;</w:t>
      </w:r>
    </w:p>
    <w:p w14:paraId="03FDA4E8" w14:textId="278FCF21" w:rsidR="00B2662B" w:rsidRPr="00B2662B" w:rsidRDefault="00B2662B" w:rsidP="00B2662B">
      <w:pPr>
        <w:autoSpaceDE w:val="0"/>
        <w:autoSpaceDN w:val="0"/>
        <w:adjustRightInd w:val="0"/>
        <w:spacing w:line="360" w:lineRule="auto"/>
        <w:ind w:firstLine="708"/>
        <w:jc w:val="both"/>
        <w:rPr>
          <w:szCs w:val="24"/>
        </w:rPr>
      </w:pPr>
      <w:r w:rsidRPr="00B2662B">
        <w:rPr>
          <w:szCs w:val="24"/>
        </w:rPr>
        <w:t>Система контроля и управления доступом обеспечивает контроль всех входных групп для входа в здание. Основные входы в здание</w:t>
      </w:r>
      <w:r>
        <w:rPr>
          <w:szCs w:val="24"/>
        </w:rPr>
        <w:t xml:space="preserve"> </w:t>
      </w:r>
      <w:r w:rsidRPr="00B2662B">
        <w:rPr>
          <w:szCs w:val="24"/>
        </w:rPr>
        <w:t>оборудованы турникетными зонами на 4 точек прохода. Это позволяет вести контроль за посетителями и препятствовать проникновению</w:t>
      </w:r>
      <w:r>
        <w:rPr>
          <w:szCs w:val="24"/>
        </w:rPr>
        <w:t xml:space="preserve"> </w:t>
      </w:r>
      <w:r w:rsidRPr="00B2662B">
        <w:rPr>
          <w:szCs w:val="24"/>
        </w:rPr>
        <w:t>посторонних в здание.</w:t>
      </w:r>
    </w:p>
    <w:p w14:paraId="49C166D3" w14:textId="3D4BED2F" w:rsidR="00B2662B" w:rsidRPr="00B2662B" w:rsidRDefault="00B2662B" w:rsidP="00B2662B">
      <w:pPr>
        <w:autoSpaceDE w:val="0"/>
        <w:autoSpaceDN w:val="0"/>
        <w:adjustRightInd w:val="0"/>
        <w:spacing w:line="360" w:lineRule="auto"/>
        <w:ind w:firstLine="708"/>
        <w:jc w:val="both"/>
        <w:rPr>
          <w:szCs w:val="24"/>
        </w:rPr>
      </w:pPr>
      <w:r w:rsidRPr="00B2662B">
        <w:rPr>
          <w:szCs w:val="24"/>
        </w:rPr>
        <w:t xml:space="preserve">Тумбовые турникеты </w:t>
      </w:r>
      <w:proofErr w:type="spellStart"/>
      <w:r w:rsidRPr="00B2662B">
        <w:rPr>
          <w:szCs w:val="24"/>
        </w:rPr>
        <w:t>Hikvision</w:t>
      </w:r>
      <w:proofErr w:type="spellEnd"/>
      <w:r w:rsidRPr="00B2662B">
        <w:rPr>
          <w:szCs w:val="24"/>
        </w:rPr>
        <w:t xml:space="preserve"> со встроенными считывателями имеют </w:t>
      </w:r>
      <w:proofErr w:type="spellStart"/>
      <w:r w:rsidRPr="00B2662B">
        <w:rPr>
          <w:szCs w:val="24"/>
        </w:rPr>
        <w:t>травмобезопасный</w:t>
      </w:r>
      <w:proofErr w:type="spellEnd"/>
      <w:r w:rsidRPr="00B2662B">
        <w:rPr>
          <w:szCs w:val="24"/>
        </w:rPr>
        <w:t xml:space="preserve"> корпус и механическую функцию "</w:t>
      </w:r>
      <w:proofErr w:type="spellStart"/>
      <w:r w:rsidRPr="00B2662B">
        <w:rPr>
          <w:szCs w:val="24"/>
        </w:rPr>
        <w:t>Антипаника</w:t>
      </w:r>
      <w:proofErr w:type="spellEnd"/>
      <w:r w:rsidRPr="00B2662B">
        <w:rPr>
          <w:szCs w:val="24"/>
        </w:rPr>
        <w:t>" с</w:t>
      </w:r>
      <w:r>
        <w:rPr>
          <w:szCs w:val="24"/>
        </w:rPr>
        <w:t xml:space="preserve"> </w:t>
      </w:r>
      <w:r w:rsidRPr="00B2662B">
        <w:rPr>
          <w:szCs w:val="24"/>
        </w:rPr>
        <w:t xml:space="preserve">механическим </w:t>
      </w:r>
      <w:r w:rsidRPr="00B2662B">
        <w:rPr>
          <w:szCs w:val="24"/>
        </w:rPr>
        <w:lastRenderedPageBreak/>
        <w:t>раскладыванием планок. Оборудованы считывателями карт и подключены к пультам управления в комнате охраны.</w:t>
      </w:r>
    </w:p>
    <w:p w14:paraId="1B929840" w14:textId="77777777" w:rsidR="00B2662B" w:rsidRPr="00B2662B" w:rsidRDefault="00B2662B" w:rsidP="00B2662B">
      <w:pPr>
        <w:autoSpaceDE w:val="0"/>
        <w:autoSpaceDN w:val="0"/>
        <w:adjustRightInd w:val="0"/>
        <w:spacing w:line="360" w:lineRule="auto"/>
        <w:ind w:firstLine="708"/>
        <w:jc w:val="both"/>
        <w:rPr>
          <w:szCs w:val="24"/>
        </w:rPr>
      </w:pPr>
      <w:r w:rsidRPr="00B2662B">
        <w:rPr>
          <w:szCs w:val="24"/>
        </w:rPr>
        <w:t>Все системы СКУД в здании оборудованы источниками бесперебойного питания для обеспечения работы при отключении электроснабжения.</w:t>
      </w:r>
    </w:p>
    <w:p w14:paraId="289C8C1E" w14:textId="0F0C8D5C" w:rsidR="00B2662B" w:rsidRPr="00B2662B" w:rsidRDefault="00B2662B" w:rsidP="00B2662B">
      <w:pPr>
        <w:autoSpaceDE w:val="0"/>
        <w:autoSpaceDN w:val="0"/>
        <w:adjustRightInd w:val="0"/>
        <w:spacing w:line="360" w:lineRule="auto"/>
        <w:ind w:firstLine="708"/>
        <w:jc w:val="both"/>
        <w:rPr>
          <w:szCs w:val="24"/>
        </w:rPr>
      </w:pPr>
      <w:r w:rsidRPr="00B2662B">
        <w:rPr>
          <w:szCs w:val="24"/>
        </w:rPr>
        <w:t>При поступлении сигнала "пожар" от АПС, адресный релейный модуль РМ-1С-R3 (учтено в разделе АПС) прерывает поступление</w:t>
      </w:r>
      <w:r>
        <w:rPr>
          <w:szCs w:val="24"/>
        </w:rPr>
        <w:t xml:space="preserve"> </w:t>
      </w:r>
      <w:r w:rsidRPr="00B2662B">
        <w:rPr>
          <w:szCs w:val="24"/>
        </w:rPr>
        <w:t>электропитания на электромагнитные замки. Что приводит к разблокировки дверей на путях эвакуации оборудованных системами СКУД. Так же</w:t>
      </w:r>
      <w:r>
        <w:rPr>
          <w:szCs w:val="24"/>
        </w:rPr>
        <w:t xml:space="preserve"> </w:t>
      </w:r>
      <w:r w:rsidRPr="00B2662B">
        <w:rPr>
          <w:szCs w:val="24"/>
        </w:rPr>
        <w:t>происходит разблокировка зон турникетов для беспрепятственного прохода по основным путям эвакуации.</w:t>
      </w:r>
    </w:p>
    <w:p w14:paraId="24146F29" w14:textId="6873FBC8" w:rsidR="00B2662B" w:rsidRPr="00B2662B" w:rsidRDefault="00B2662B" w:rsidP="00B2662B">
      <w:pPr>
        <w:autoSpaceDE w:val="0"/>
        <w:autoSpaceDN w:val="0"/>
        <w:adjustRightInd w:val="0"/>
        <w:spacing w:line="360" w:lineRule="auto"/>
        <w:ind w:firstLine="708"/>
        <w:jc w:val="both"/>
        <w:rPr>
          <w:szCs w:val="24"/>
        </w:rPr>
      </w:pPr>
      <w:r w:rsidRPr="00B2662B">
        <w:rPr>
          <w:szCs w:val="24"/>
        </w:rPr>
        <w:t>Дополнительно СКУД укомплектована автоматическим рабочим местом на базе персонального компьютера. Также для управления и контроля</w:t>
      </w:r>
      <w:r>
        <w:rPr>
          <w:szCs w:val="24"/>
        </w:rPr>
        <w:t xml:space="preserve"> </w:t>
      </w:r>
      <w:r w:rsidRPr="00B2662B">
        <w:rPr>
          <w:szCs w:val="24"/>
        </w:rPr>
        <w:t xml:space="preserve">пересечение точек прохода используется автоматическое </w:t>
      </w:r>
      <w:proofErr w:type="spellStart"/>
      <w:r w:rsidRPr="00B2662B">
        <w:rPr>
          <w:szCs w:val="24"/>
        </w:rPr>
        <w:t>рабочое</w:t>
      </w:r>
      <w:proofErr w:type="spellEnd"/>
      <w:r w:rsidRPr="00B2662B">
        <w:rPr>
          <w:szCs w:val="24"/>
        </w:rPr>
        <w:t xml:space="preserve"> место . Функционально СКУД состоит из центрального и линейного</w:t>
      </w:r>
      <w:r>
        <w:rPr>
          <w:szCs w:val="24"/>
        </w:rPr>
        <w:t xml:space="preserve"> </w:t>
      </w:r>
      <w:r w:rsidRPr="00B2662B">
        <w:rPr>
          <w:szCs w:val="24"/>
        </w:rPr>
        <w:t>оборудования, кабельной сети и электропитания.</w:t>
      </w:r>
    </w:p>
    <w:p w14:paraId="3EF92EAB" w14:textId="77777777" w:rsidR="00B2662B" w:rsidRPr="00B2662B" w:rsidRDefault="00B2662B" w:rsidP="00B2662B">
      <w:pPr>
        <w:autoSpaceDE w:val="0"/>
        <w:autoSpaceDN w:val="0"/>
        <w:adjustRightInd w:val="0"/>
        <w:spacing w:line="360" w:lineRule="auto"/>
        <w:jc w:val="both"/>
        <w:rPr>
          <w:szCs w:val="24"/>
        </w:rPr>
      </w:pPr>
      <w:r w:rsidRPr="00B2662B">
        <w:rPr>
          <w:szCs w:val="24"/>
        </w:rPr>
        <w:t xml:space="preserve">В качестве центрального и линейного оборудования используется профессиональная система безопасности </w:t>
      </w:r>
      <w:proofErr w:type="spellStart"/>
      <w:r w:rsidRPr="00B2662B">
        <w:rPr>
          <w:szCs w:val="24"/>
        </w:rPr>
        <w:t>Strazh</w:t>
      </w:r>
      <w:proofErr w:type="spellEnd"/>
      <w:r w:rsidRPr="00B2662B">
        <w:rPr>
          <w:szCs w:val="24"/>
        </w:rPr>
        <w:t>.</w:t>
      </w:r>
    </w:p>
    <w:p w14:paraId="7F581573" w14:textId="54EF6E2D" w:rsidR="00B2662B" w:rsidRPr="00B2662B" w:rsidRDefault="00B2662B" w:rsidP="00B2662B">
      <w:pPr>
        <w:autoSpaceDE w:val="0"/>
        <w:autoSpaceDN w:val="0"/>
        <w:adjustRightInd w:val="0"/>
        <w:spacing w:line="360" w:lineRule="auto"/>
        <w:ind w:firstLine="708"/>
        <w:jc w:val="both"/>
        <w:rPr>
          <w:szCs w:val="24"/>
        </w:rPr>
      </w:pPr>
      <w:r w:rsidRPr="00B2662B">
        <w:rPr>
          <w:szCs w:val="24"/>
        </w:rPr>
        <w:t>Сетевой контроллер STR20-IP предназначен для построения системы контроля доступа на базе программного обеспечения «STRAZH». В случае</w:t>
      </w:r>
      <w:r>
        <w:rPr>
          <w:szCs w:val="24"/>
        </w:rPr>
        <w:t xml:space="preserve"> </w:t>
      </w:r>
      <w:r w:rsidRPr="00B2662B">
        <w:rPr>
          <w:szCs w:val="24"/>
        </w:rPr>
        <w:t>отсутствия постоянного подключения к серверу, система продолжает выполнять свои функции в автономном режиме с полным сохранением</w:t>
      </w:r>
      <w:r>
        <w:rPr>
          <w:szCs w:val="24"/>
        </w:rPr>
        <w:t xml:space="preserve"> </w:t>
      </w:r>
      <w:r w:rsidRPr="00B2662B">
        <w:rPr>
          <w:szCs w:val="24"/>
        </w:rPr>
        <w:t>работоспособности. Модуль STR-1AP управляет точкой прохода, обеспечивая поддержку всего оборудования данной точки.</w:t>
      </w:r>
    </w:p>
    <w:p w14:paraId="713BD45C" w14:textId="77777777" w:rsidR="00B2662B" w:rsidRPr="00B2662B" w:rsidRDefault="00B2662B" w:rsidP="00B2662B">
      <w:pPr>
        <w:autoSpaceDE w:val="0"/>
        <w:autoSpaceDN w:val="0"/>
        <w:adjustRightInd w:val="0"/>
        <w:spacing w:line="360" w:lineRule="auto"/>
        <w:ind w:firstLine="708"/>
        <w:jc w:val="both"/>
        <w:rPr>
          <w:szCs w:val="24"/>
        </w:rPr>
      </w:pPr>
      <w:r w:rsidRPr="00B2662B">
        <w:rPr>
          <w:szCs w:val="24"/>
        </w:rPr>
        <w:t>Линейное оборудование:</w:t>
      </w:r>
    </w:p>
    <w:p w14:paraId="1F4EC9BB" w14:textId="77777777" w:rsidR="00B2662B" w:rsidRPr="00B2662B" w:rsidRDefault="00B2662B" w:rsidP="00B2662B">
      <w:pPr>
        <w:autoSpaceDE w:val="0"/>
        <w:autoSpaceDN w:val="0"/>
        <w:adjustRightInd w:val="0"/>
        <w:spacing w:line="360" w:lineRule="auto"/>
        <w:ind w:firstLine="708"/>
        <w:jc w:val="both"/>
        <w:rPr>
          <w:szCs w:val="24"/>
        </w:rPr>
      </w:pPr>
      <w:r w:rsidRPr="00B2662B">
        <w:rPr>
          <w:szCs w:val="24"/>
        </w:rPr>
        <w:t>Считыватель STR-RM-B01;</w:t>
      </w:r>
    </w:p>
    <w:p w14:paraId="2C9DCB99" w14:textId="77777777" w:rsidR="00B2662B" w:rsidRPr="00B2662B" w:rsidRDefault="00B2662B" w:rsidP="00B2662B">
      <w:pPr>
        <w:autoSpaceDE w:val="0"/>
        <w:autoSpaceDN w:val="0"/>
        <w:adjustRightInd w:val="0"/>
        <w:spacing w:line="360" w:lineRule="auto"/>
        <w:ind w:firstLine="708"/>
        <w:jc w:val="both"/>
        <w:rPr>
          <w:szCs w:val="24"/>
        </w:rPr>
      </w:pPr>
      <w:r w:rsidRPr="00B2662B">
        <w:rPr>
          <w:szCs w:val="24"/>
        </w:rPr>
        <w:t>Замок электромагнитный ST-EL350ML;</w:t>
      </w:r>
    </w:p>
    <w:p w14:paraId="3C987D0E" w14:textId="77777777" w:rsidR="00B2662B" w:rsidRPr="00B2662B" w:rsidRDefault="00B2662B" w:rsidP="00B2662B">
      <w:pPr>
        <w:spacing w:line="360" w:lineRule="auto"/>
      </w:pPr>
      <w:r w:rsidRPr="00B2662B">
        <w:t>Кнопка "Выход" ST-EX0142L.</w:t>
      </w:r>
    </w:p>
    <w:p w14:paraId="41025F12" w14:textId="77777777" w:rsidR="00B2662B" w:rsidRPr="00B2662B" w:rsidRDefault="00B2662B" w:rsidP="00B2662B">
      <w:pPr>
        <w:spacing w:line="360" w:lineRule="auto"/>
      </w:pPr>
      <w:r w:rsidRPr="00B2662B">
        <w:t>Сетевые контроллеры STR20-IP и модули STR-1AP.</w:t>
      </w:r>
    </w:p>
    <w:p w14:paraId="13061F57" w14:textId="77777777" w:rsidR="00B2662B" w:rsidRPr="00B2662B" w:rsidRDefault="00B2662B" w:rsidP="00B2662B">
      <w:pPr>
        <w:spacing w:line="360" w:lineRule="auto"/>
      </w:pPr>
      <w:r w:rsidRPr="00B2662B">
        <w:t>Модули расширения объединяются в сеть RS-485, посредством топологии шина.</w:t>
      </w:r>
    </w:p>
    <w:p w14:paraId="6CED125C" w14:textId="77777777" w:rsidR="00B2662B" w:rsidRPr="00B2662B" w:rsidRDefault="00B2662B" w:rsidP="00B2662B">
      <w:pPr>
        <w:spacing w:line="360" w:lineRule="auto"/>
      </w:pPr>
      <w:r w:rsidRPr="00B2662B">
        <w:t>Считыватели STR-RM-B01 установить у дверей на высоте 1,5 м.</w:t>
      </w:r>
    </w:p>
    <w:p w14:paraId="50EFD53A" w14:textId="3356FB6E" w:rsidR="00B2662B" w:rsidRPr="00B2662B" w:rsidRDefault="00B2662B" w:rsidP="00B2662B">
      <w:pPr>
        <w:spacing w:line="360" w:lineRule="auto"/>
      </w:pPr>
      <w:r w:rsidRPr="00B2662B">
        <w:t>Монтаж рекомендуется проводить в следующей последовательности: подготовительные работы, установка, протяжка и прокладка кабелей и</w:t>
      </w:r>
      <w:r>
        <w:t xml:space="preserve"> </w:t>
      </w:r>
      <w:r w:rsidRPr="00B2662B">
        <w:t>проводов, установка турникетов и приборов с блоками питания. Места прокладки кабельных трасс, монтаж оборудования системы, вести в</w:t>
      </w:r>
      <w:r>
        <w:t xml:space="preserve"> </w:t>
      </w:r>
      <w:r w:rsidRPr="00B2662B">
        <w:t>соответствии со схемой электрической структурной, планами расположения, руководствуясь требованиями нормативных документов, паспортами и</w:t>
      </w:r>
    </w:p>
    <w:p w14:paraId="02FAEEBA" w14:textId="2A6157F5" w:rsidR="00B2662B" w:rsidRPr="00B2662B" w:rsidRDefault="00B2662B" w:rsidP="00B2662B">
      <w:pPr>
        <w:spacing w:line="360" w:lineRule="auto"/>
      </w:pPr>
      <w:r w:rsidRPr="00B2662B">
        <w:t>описанием на соответствующие изделия. Конкретные места установки оборудования и способы прокладки кабельных трасс согласовать с</w:t>
      </w:r>
      <w:r>
        <w:t xml:space="preserve"> </w:t>
      </w:r>
      <w:r w:rsidRPr="00B2662B">
        <w:t xml:space="preserve">заказчиком на стадии монтажа. Электроснабжение резервированных источников питания осуществить от выделенных </w:t>
      </w:r>
      <w:r w:rsidRPr="00B2662B">
        <w:lastRenderedPageBreak/>
        <w:t>автоматов этажных щитов</w:t>
      </w:r>
      <w:r>
        <w:t xml:space="preserve"> </w:t>
      </w:r>
      <w:r w:rsidRPr="00B2662B">
        <w:t>электроснабжения. Для обеспечения электробезопасности обслуживающего персонала в соответствии с требованиями ПУЭ, корпуса источников</w:t>
      </w:r>
    </w:p>
    <w:p w14:paraId="6FA5012D" w14:textId="77777777" w:rsidR="00B2662B" w:rsidRPr="00B2662B" w:rsidRDefault="00B2662B" w:rsidP="00B2662B">
      <w:pPr>
        <w:spacing w:line="360" w:lineRule="auto"/>
      </w:pPr>
      <w:r w:rsidRPr="00B2662B">
        <w:t>питания заземлить.</w:t>
      </w:r>
    </w:p>
    <w:p w14:paraId="282B109D" w14:textId="77777777" w:rsidR="00B2662B" w:rsidRPr="00B2662B" w:rsidRDefault="00B2662B" w:rsidP="00B2662B">
      <w:pPr>
        <w:spacing w:line="360" w:lineRule="auto"/>
      </w:pPr>
      <w:r w:rsidRPr="00B2662B">
        <w:t>Прокладка кабелей по зданиям производится:</w:t>
      </w:r>
    </w:p>
    <w:p w14:paraId="17292BC8" w14:textId="77777777" w:rsidR="00B2662B" w:rsidRPr="00B2662B" w:rsidRDefault="00B2662B" w:rsidP="00B2662B">
      <w:pPr>
        <w:spacing w:line="360" w:lineRule="auto"/>
      </w:pPr>
      <w:r w:rsidRPr="00B2662B">
        <w:t>‒ по стенам (потолку) в коробе ПВХ;</w:t>
      </w:r>
    </w:p>
    <w:p w14:paraId="21815BD8" w14:textId="77777777" w:rsidR="00B2662B" w:rsidRPr="00B2662B" w:rsidRDefault="00B2662B" w:rsidP="00B2662B">
      <w:pPr>
        <w:spacing w:line="360" w:lineRule="auto"/>
      </w:pPr>
      <w:r w:rsidRPr="00B2662B">
        <w:t>‒ за подвесным потолком в трубе гофрированной негорючей;</w:t>
      </w:r>
    </w:p>
    <w:p w14:paraId="6084E22F" w14:textId="601ABE79" w:rsidR="00B2662B" w:rsidRPr="00B2662B" w:rsidRDefault="00B2662B" w:rsidP="00B2662B">
      <w:pPr>
        <w:spacing w:line="360" w:lineRule="auto"/>
      </w:pPr>
      <w:r w:rsidRPr="00B2662B">
        <w:t>Вся кабельная продукция системы СКУД обработаны огнезащитным составом и соответствует нормам пожарной безопасности (негорючие,</w:t>
      </w:r>
      <w:r>
        <w:t xml:space="preserve"> </w:t>
      </w:r>
      <w:r w:rsidRPr="00B2662B">
        <w:t xml:space="preserve">нетоксичные, с низким газо- и </w:t>
      </w:r>
      <w:proofErr w:type="spellStart"/>
      <w:r w:rsidRPr="00B2662B">
        <w:t>дымо</w:t>
      </w:r>
      <w:proofErr w:type="spellEnd"/>
      <w:r w:rsidRPr="00B2662B">
        <w:t>- выделением).</w:t>
      </w:r>
    </w:p>
    <w:p w14:paraId="656556EA" w14:textId="1942CD5E" w:rsidR="00B2662B" w:rsidRPr="00B2662B" w:rsidRDefault="00B2662B" w:rsidP="00B2662B">
      <w:pPr>
        <w:spacing w:line="360" w:lineRule="auto"/>
      </w:pPr>
      <w:r w:rsidRPr="00B2662B">
        <w:t>Проход проводов через стены/перекрытия выполнить в гильзах ПВХ. Места оснащения СКУД и другого периферийного оборудования, а также</w:t>
      </w:r>
      <w:r>
        <w:t xml:space="preserve"> </w:t>
      </w:r>
      <w:r w:rsidRPr="00B2662B">
        <w:t>прокладка кабелей указаны на Планах расположения. В процессе монтажа все кабели должны быть промаркированы с обоих концов, а также</w:t>
      </w:r>
      <w:r>
        <w:t xml:space="preserve"> </w:t>
      </w:r>
      <w:r w:rsidRPr="00B2662B">
        <w:t>промаркированы в местах прохождения лючков, распределительных шкафов, разветвлений кабельных потоков и т.п. в соответствии со схемой</w:t>
      </w:r>
      <w:r>
        <w:t xml:space="preserve"> </w:t>
      </w:r>
      <w:r w:rsidRPr="00B2662B">
        <w:t>электрических соединений центрального и периферийного оборудования, а также с планами расположения оборудования. В местах установки</w:t>
      </w:r>
      <w:r>
        <w:t xml:space="preserve"> </w:t>
      </w:r>
      <w:r w:rsidRPr="00B2662B">
        <w:t xml:space="preserve">периферийного оборудования необходимо оставлять запас кабельной петли: при установке на </w:t>
      </w:r>
      <w:proofErr w:type="spellStart"/>
      <w:r w:rsidRPr="00B2662B">
        <w:t>фальш</w:t>
      </w:r>
      <w:proofErr w:type="spellEnd"/>
      <w:r w:rsidRPr="00B2662B">
        <w:t>-потолке 0.5 м, при установке на стене 0.3 м.</w:t>
      </w:r>
    </w:p>
    <w:p w14:paraId="3495A27F" w14:textId="06B2CF1D" w:rsidR="00B2662B" w:rsidRPr="00B2662B" w:rsidRDefault="00B2662B" w:rsidP="00B2662B">
      <w:pPr>
        <w:spacing w:line="360" w:lineRule="auto"/>
      </w:pPr>
      <w:r w:rsidRPr="00B2662B">
        <w:t>После монтажа оборудования кабельные петли полностью заправлять в кабельные трассы. Радиус изгиба кабеля не должен быть меньше пяти</w:t>
      </w:r>
      <w:r>
        <w:t xml:space="preserve"> </w:t>
      </w:r>
      <w:r w:rsidRPr="00B2662B">
        <w:t>диаметров кабеля.</w:t>
      </w:r>
    </w:p>
    <w:p w14:paraId="6B87C1AB" w14:textId="77777777" w:rsidR="00B2662B" w:rsidRPr="00B2662B" w:rsidRDefault="00B2662B" w:rsidP="00B2662B">
      <w:pPr>
        <w:spacing w:line="360" w:lineRule="auto"/>
      </w:pPr>
      <w:r w:rsidRPr="00B2662B">
        <w:t>После окончания монтажа произвести пусконаладочные работы.</w:t>
      </w:r>
    </w:p>
    <w:p w14:paraId="521DADAA" w14:textId="77777777" w:rsidR="00B2662B" w:rsidRPr="00B2662B" w:rsidRDefault="00B2662B" w:rsidP="00B2662B">
      <w:pPr>
        <w:spacing w:line="360" w:lineRule="auto"/>
      </w:pPr>
      <w:r w:rsidRPr="00B2662B">
        <w:t>Электропитание и заземление</w:t>
      </w:r>
    </w:p>
    <w:p w14:paraId="4F21BA29" w14:textId="1D64DD64" w:rsidR="009A735E" w:rsidRDefault="00B2662B" w:rsidP="00B2662B">
      <w:pPr>
        <w:spacing w:line="360" w:lineRule="auto"/>
      </w:pPr>
      <w:r w:rsidRPr="00B2662B">
        <w:t>Электроснабжение СКУД должно осуществляться от объектовой системы электроснабжения по I категории. При невозможности обеспечения первой</w:t>
      </w:r>
      <w:r>
        <w:t xml:space="preserve"> </w:t>
      </w:r>
      <w:r w:rsidRPr="00B2662B">
        <w:t>категории электроснабжения, допускается реализовать систему резервированного электропитания посредством источников бесперебойного питания</w:t>
      </w:r>
      <w:r>
        <w:t xml:space="preserve"> </w:t>
      </w:r>
      <w:r w:rsidRPr="00B2662B">
        <w:t>с аккумуляторной батарей. Заземление и зануление приборов и оборудования подсистемы должно выполняться согласно ПУЭ и соответствовать</w:t>
      </w:r>
      <w:r>
        <w:t xml:space="preserve"> </w:t>
      </w:r>
      <w:r w:rsidRPr="00B2662B">
        <w:t>требованиям технической документации на оборудование</w:t>
      </w:r>
      <w:r w:rsidR="006C255F" w:rsidRPr="006C255F">
        <w:t>.</w:t>
      </w:r>
    </w:p>
    <w:p w14:paraId="57D54D73" w14:textId="77777777" w:rsidR="00B2662B" w:rsidRDefault="00B2662B" w:rsidP="009A735E">
      <w:pPr>
        <w:autoSpaceDE w:val="0"/>
        <w:autoSpaceDN w:val="0"/>
        <w:adjustRightInd w:val="0"/>
        <w:spacing w:line="360" w:lineRule="auto"/>
        <w:ind w:firstLine="709"/>
        <w:jc w:val="both"/>
        <w:rPr>
          <w:rFonts w:eastAsia="Times New Roman"/>
          <w:b/>
          <w:szCs w:val="24"/>
        </w:rPr>
      </w:pPr>
    </w:p>
    <w:p w14:paraId="4C818331" w14:textId="00C9C69E" w:rsidR="003401F7" w:rsidRPr="009A735E" w:rsidRDefault="003401F7" w:rsidP="009A735E">
      <w:pPr>
        <w:autoSpaceDE w:val="0"/>
        <w:autoSpaceDN w:val="0"/>
        <w:adjustRightInd w:val="0"/>
        <w:spacing w:line="360" w:lineRule="auto"/>
        <w:ind w:firstLine="709"/>
        <w:jc w:val="both"/>
        <w:rPr>
          <w:szCs w:val="24"/>
        </w:rPr>
      </w:pPr>
      <w:r w:rsidRPr="004F30D5">
        <w:rPr>
          <w:rFonts w:eastAsia="Times New Roman"/>
          <w:b/>
          <w:szCs w:val="24"/>
        </w:rPr>
        <w:t>Видеонаблюдение</w:t>
      </w:r>
      <w:r w:rsidRPr="004F30D5">
        <w:rPr>
          <w:rFonts w:eastAsia="Times New Roman"/>
          <w:b/>
          <w:szCs w:val="24"/>
          <w:lang w:val="kk-KZ"/>
        </w:rPr>
        <w:t>.</w:t>
      </w:r>
    </w:p>
    <w:p w14:paraId="4B42DFD9" w14:textId="77777777"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Рабочий проект разработан на основании технического задания на проектирование,</w:t>
      </w:r>
    </w:p>
    <w:p w14:paraId="0CBFC069" w14:textId="6A4C287D"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архитектурно-строительных чертежей и в соответствии с действующими нормами на территории Республики</w:t>
      </w:r>
      <w:r>
        <w:rPr>
          <w:rFonts w:eastAsia="Times New Roman"/>
          <w:szCs w:val="24"/>
          <w:lang w:val="kk-KZ"/>
        </w:rPr>
        <w:t xml:space="preserve"> </w:t>
      </w:r>
      <w:r w:rsidRPr="00B2662B">
        <w:rPr>
          <w:rFonts w:eastAsia="Times New Roman"/>
          <w:szCs w:val="24"/>
          <w:lang w:val="kk-KZ"/>
        </w:rPr>
        <w:t>Казахстан:</w:t>
      </w:r>
    </w:p>
    <w:p w14:paraId="022C4253" w14:textId="2DD88839"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 СНиП РК 3.02-10-2010 "Устройства систем связи, сигнализации и диспетчеризации инженерного</w:t>
      </w:r>
      <w:r>
        <w:rPr>
          <w:rFonts w:eastAsia="Times New Roman"/>
          <w:szCs w:val="24"/>
          <w:lang w:val="kk-KZ"/>
        </w:rPr>
        <w:t xml:space="preserve"> </w:t>
      </w:r>
      <w:r w:rsidRPr="00B2662B">
        <w:rPr>
          <w:rFonts w:eastAsia="Times New Roman"/>
          <w:szCs w:val="24"/>
          <w:lang w:val="kk-KZ"/>
        </w:rPr>
        <w:t>оборудования жилых и общественных зданий. Нормы проектирования";</w:t>
      </w:r>
    </w:p>
    <w:p w14:paraId="76F90F04" w14:textId="77777777"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 СН РК 3.02-17-2011 "Структурированные кабельные сети. Нормы проектирования";</w:t>
      </w:r>
    </w:p>
    <w:p w14:paraId="4BC1F461" w14:textId="77777777"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lastRenderedPageBreak/>
        <w:t>- ВСН 116-87 "Инструкция по проектированию линейно-кабельных сооружений связи";</w:t>
      </w:r>
    </w:p>
    <w:p w14:paraId="6AC91B9B" w14:textId="77777777"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 СП РК 4.04-107-2013 "Электротехнические устройства"</w:t>
      </w:r>
    </w:p>
    <w:p w14:paraId="4034F881" w14:textId="77777777"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 Постановление правительство РК от 06.05.2021 года №305 "Требования к организации</w:t>
      </w:r>
    </w:p>
    <w:p w14:paraId="4B2E359E" w14:textId="77777777"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антитеррористической защиты объектов, уязвимых в террористическом отношении".</w:t>
      </w:r>
    </w:p>
    <w:p w14:paraId="14F2A522" w14:textId="71C54D0E"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Проектом предусматривается установка системы видеонаблюдения, которая обеспечивает слежение за</w:t>
      </w:r>
      <w:r>
        <w:rPr>
          <w:rFonts w:eastAsia="Times New Roman"/>
          <w:szCs w:val="24"/>
          <w:lang w:val="kk-KZ"/>
        </w:rPr>
        <w:t xml:space="preserve"> </w:t>
      </w:r>
      <w:r w:rsidRPr="00B2662B">
        <w:rPr>
          <w:rFonts w:eastAsia="Times New Roman"/>
          <w:szCs w:val="24"/>
          <w:lang w:val="kk-KZ"/>
        </w:rPr>
        <w:t>обстановкой как внутри учебных блоков так и снаружи здания.</w:t>
      </w:r>
    </w:p>
    <w:p w14:paraId="29D30C9C" w14:textId="78C33351"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Система видеонаблюдения строится на основе сетевого видеорегистратора хранения видео данных. Все IP</w:t>
      </w:r>
      <w:r>
        <w:rPr>
          <w:rFonts w:eastAsia="Times New Roman"/>
          <w:szCs w:val="24"/>
          <w:lang w:val="kk-KZ"/>
        </w:rPr>
        <w:t xml:space="preserve"> </w:t>
      </w:r>
      <w:r w:rsidRPr="00B2662B">
        <w:rPr>
          <w:rFonts w:eastAsia="Times New Roman"/>
          <w:szCs w:val="24"/>
          <w:lang w:val="kk-KZ"/>
        </w:rPr>
        <w:t>камеры посредством локальной сети видеонаблюдения подключаются к РоЕ коммутаторам, размещенные в</w:t>
      </w:r>
      <w:r>
        <w:rPr>
          <w:rFonts w:eastAsia="Times New Roman"/>
          <w:szCs w:val="24"/>
          <w:lang w:val="kk-KZ"/>
        </w:rPr>
        <w:t xml:space="preserve"> </w:t>
      </w:r>
      <w:r w:rsidRPr="00B2662B">
        <w:rPr>
          <w:rFonts w:eastAsia="Times New Roman"/>
          <w:szCs w:val="24"/>
          <w:lang w:val="kk-KZ"/>
        </w:rPr>
        <w:t>шкафах СКС и связанные с главным серверным кроссом в помещении серверной 1 на первом этаже посредством</w:t>
      </w:r>
      <w:r>
        <w:rPr>
          <w:rFonts w:eastAsia="Times New Roman"/>
          <w:szCs w:val="24"/>
          <w:lang w:val="kk-KZ"/>
        </w:rPr>
        <w:t xml:space="preserve"> </w:t>
      </w:r>
      <w:r w:rsidRPr="00B2662B">
        <w:rPr>
          <w:rFonts w:eastAsia="Times New Roman"/>
          <w:szCs w:val="24"/>
          <w:lang w:val="kk-KZ"/>
        </w:rPr>
        <w:t>4 волоконного оптического кабеля. Установку видеокамер корректировать по месту установки.</w:t>
      </w:r>
    </w:p>
    <w:p w14:paraId="5CDFE16A" w14:textId="0788E412"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Видеорегистратор производит запись видеопотока от коммутатора. Система видеонаблюдения имеет</w:t>
      </w:r>
      <w:r>
        <w:rPr>
          <w:rFonts w:eastAsia="Times New Roman"/>
          <w:szCs w:val="24"/>
          <w:lang w:val="kk-KZ"/>
        </w:rPr>
        <w:t xml:space="preserve"> </w:t>
      </w:r>
      <w:r w:rsidRPr="00B2662B">
        <w:rPr>
          <w:rFonts w:eastAsia="Times New Roman"/>
          <w:szCs w:val="24"/>
          <w:lang w:val="kk-KZ"/>
        </w:rPr>
        <w:t>возможность подключения ко внутренней сети СКС. В помещении охраны размещается один видеорегистратор к</w:t>
      </w:r>
      <w:r>
        <w:rPr>
          <w:rFonts w:eastAsia="Times New Roman"/>
          <w:szCs w:val="24"/>
          <w:lang w:val="kk-KZ"/>
        </w:rPr>
        <w:t xml:space="preserve"> </w:t>
      </w:r>
      <w:r w:rsidRPr="00B2662B">
        <w:rPr>
          <w:rFonts w:eastAsia="Times New Roman"/>
          <w:szCs w:val="24"/>
          <w:lang w:val="kk-KZ"/>
        </w:rPr>
        <w:t>которым посредством кабеля HDMI подключаются 4 монитора с диагональю 43 дюйма. Права доступа</w:t>
      </w:r>
      <w:r>
        <w:rPr>
          <w:rFonts w:eastAsia="Times New Roman"/>
          <w:szCs w:val="24"/>
          <w:lang w:val="kk-KZ"/>
        </w:rPr>
        <w:t xml:space="preserve"> </w:t>
      </w:r>
      <w:r w:rsidRPr="00B2662B">
        <w:rPr>
          <w:rFonts w:eastAsia="Times New Roman"/>
          <w:szCs w:val="24"/>
          <w:lang w:val="kk-KZ"/>
        </w:rPr>
        <w:t>операторов видеонаблюдения назначаются системным администратором службы эксплуатации здания.</w:t>
      </w:r>
    </w:p>
    <w:p w14:paraId="13D77AC6" w14:textId="77777777"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Сеть видеонаблюдения выполняется кабелем «витая пара» F/UTP кат.5E 4х2х24AWG 4 solid</w:t>
      </w:r>
    </w:p>
    <w:p w14:paraId="7F351630" w14:textId="134F192F" w:rsidR="00B2662B"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LSZHнг(А)-LSLTx. Кабель прокладывается по коридорам за подвесным потолком в проволочных лотках вместе с</w:t>
      </w:r>
      <w:r>
        <w:rPr>
          <w:rFonts w:eastAsia="Times New Roman"/>
          <w:szCs w:val="24"/>
          <w:lang w:val="kk-KZ"/>
        </w:rPr>
        <w:t xml:space="preserve"> </w:t>
      </w:r>
      <w:r w:rsidRPr="00B2662B">
        <w:rPr>
          <w:rFonts w:eastAsia="Times New Roman"/>
          <w:szCs w:val="24"/>
          <w:lang w:val="kk-KZ"/>
        </w:rPr>
        <w:t>другими слаботочными кабелями, в местах отсутствия лотков в гофрированной трубе д=20мм внутри</w:t>
      </w:r>
      <w:r>
        <w:rPr>
          <w:rFonts w:eastAsia="Times New Roman"/>
          <w:szCs w:val="24"/>
          <w:lang w:val="kk-KZ"/>
        </w:rPr>
        <w:t xml:space="preserve"> </w:t>
      </w:r>
      <w:r w:rsidRPr="00B2662B">
        <w:rPr>
          <w:rFonts w:eastAsia="Times New Roman"/>
          <w:szCs w:val="24"/>
          <w:lang w:val="kk-KZ"/>
        </w:rPr>
        <w:t>гипсокартонных стен и за подвесным потолком.</w:t>
      </w:r>
    </w:p>
    <w:p w14:paraId="0CB965E7" w14:textId="15F78F8D" w:rsidR="0066428A" w:rsidRPr="00B2662B" w:rsidRDefault="00B2662B" w:rsidP="00B2662B">
      <w:pPr>
        <w:autoSpaceDE w:val="0"/>
        <w:autoSpaceDN w:val="0"/>
        <w:adjustRightInd w:val="0"/>
        <w:spacing w:line="360" w:lineRule="auto"/>
        <w:jc w:val="both"/>
        <w:rPr>
          <w:rFonts w:eastAsia="Times New Roman"/>
          <w:szCs w:val="24"/>
          <w:lang w:val="kk-KZ"/>
        </w:rPr>
      </w:pPr>
      <w:r w:rsidRPr="00B2662B">
        <w:rPr>
          <w:rFonts w:eastAsia="Times New Roman"/>
          <w:szCs w:val="24"/>
          <w:lang w:val="kk-KZ"/>
        </w:rPr>
        <w:t>Вся кабельная продукция системы СВН обработаны огнезащитным составом и соответствует нормам</w:t>
      </w:r>
      <w:r>
        <w:rPr>
          <w:rFonts w:eastAsia="Times New Roman"/>
          <w:szCs w:val="24"/>
          <w:lang w:val="kk-KZ"/>
        </w:rPr>
        <w:t xml:space="preserve"> </w:t>
      </w:r>
      <w:r w:rsidRPr="00B2662B">
        <w:rPr>
          <w:rFonts w:eastAsia="Times New Roman"/>
          <w:szCs w:val="24"/>
          <w:lang w:val="kk-KZ"/>
        </w:rPr>
        <w:t>пожарной безопасности (негорючие, нетоксичные, с низким газо- и дымо- выделением).</w:t>
      </w:r>
      <w:r w:rsidR="0066428A" w:rsidRPr="00E6424C">
        <w:rPr>
          <w:color w:val="000000"/>
          <w:szCs w:val="24"/>
        </w:rPr>
        <w:t>.</w:t>
      </w:r>
    </w:p>
    <w:p w14:paraId="2CF91ECD" w14:textId="77777777" w:rsidR="006C255F" w:rsidRDefault="006C255F" w:rsidP="009272AC">
      <w:pPr>
        <w:widowControl/>
        <w:suppressAutoHyphens w:val="0"/>
        <w:overflowPunct/>
        <w:autoSpaceDE w:val="0"/>
        <w:spacing w:line="360" w:lineRule="auto"/>
        <w:ind w:firstLine="2"/>
        <w:jc w:val="both"/>
        <w:rPr>
          <w:rFonts w:eastAsia="Times New Roman"/>
          <w:szCs w:val="24"/>
          <w:lang w:eastAsia="ru-RU"/>
        </w:rPr>
      </w:pPr>
    </w:p>
    <w:p w14:paraId="1FCA7673" w14:textId="77777777" w:rsidR="009272AC" w:rsidRPr="004F30D5" w:rsidRDefault="009272AC" w:rsidP="009272AC">
      <w:pPr>
        <w:widowControl/>
        <w:suppressAutoHyphens w:val="0"/>
        <w:overflowPunct/>
        <w:autoSpaceDE w:val="0"/>
        <w:spacing w:line="360" w:lineRule="auto"/>
        <w:ind w:firstLine="2"/>
        <w:jc w:val="both"/>
        <w:rPr>
          <w:rFonts w:eastAsia="Times New Roman"/>
          <w:b/>
          <w:szCs w:val="24"/>
          <w:lang w:eastAsia="ru-RU"/>
        </w:rPr>
      </w:pPr>
      <w:r w:rsidRPr="004F30D5">
        <w:rPr>
          <w:rFonts w:eastAsia="Times New Roman"/>
          <w:b/>
          <w:szCs w:val="24"/>
          <w:lang w:eastAsia="ru-RU"/>
        </w:rPr>
        <w:tab/>
        <w:t>Система оповещения.</w:t>
      </w:r>
    </w:p>
    <w:p w14:paraId="0DFB055F" w14:textId="77777777" w:rsidR="00B2662B" w:rsidRPr="00B2662B" w:rsidRDefault="009272AC" w:rsidP="00B2662B">
      <w:pPr>
        <w:widowControl/>
        <w:suppressAutoHyphens w:val="0"/>
        <w:overflowPunct/>
        <w:autoSpaceDE w:val="0"/>
        <w:spacing w:line="360" w:lineRule="auto"/>
        <w:ind w:firstLine="2"/>
        <w:jc w:val="both"/>
        <w:rPr>
          <w:rFonts w:eastAsia="Times New Roman"/>
          <w:szCs w:val="24"/>
          <w:lang w:eastAsia="ru-RU"/>
        </w:rPr>
      </w:pPr>
      <w:r w:rsidRPr="009272AC">
        <w:rPr>
          <w:rFonts w:eastAsia="Times New Roman"/>
          <w:szCs w:val="24"/>
          <w:lang w:eastAsia="ru-RU"/>
        </w:rPr>
        <w:tab/>
      </w:r>
      <w:r w:rsidR="00B2662B" w:rsidRPr="00B2662B">
        <w:rPr>
          <w:rFonts w:eastAsia="Times New Roman"/>
          <w:szCs w:val="24"/>
          <w:lang w:eastAsia="ru-RU"/>
        </w:rPr>
        <w:t xml:space="preserve">Проектом предусматривается создание системы оповещения и управления эвакуацией на базе оборудования </w:t>
      </w:r>
      <w:proofErr w:type="spellStart"/>
      <w:r w:rsidR="00B2662B" w:rsidRPr="00B2662B">
        <w:rPr>
          <w:rFonts w:eastAsia="Times New Roman"/>
          <w:szCs w:val="24"/>
          <w:lang w:eastAsia="ru-RU"/>
        </w:rPr>
        <w:t>Sonar</w:t>
      </w:r>
      <w:proofErr w:type="spellEnd"/>
      <w:r w:rsidR="00B2662B" w:rsidRPr="00B2662B">
        <w:rPr>
          <w:rFonts w:eastAsia="Times New Roman"/>
          <w:szCs w:val="24"/>
          <w:lang w:eastAsia="ru-RU"/>
        </w:rPr>
        <w:t>.</w:t>
      </w:r>
    </w:p>
    <w:p w14:paraId="7209B393"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 xml:space="preserve">Система оповещения и управления эвакуацией предназначена для оповещения учеников, а </w:t>
      </w:r>
      <w:proofErr w:type="gramStart"/>
      <w:r w:rsidRPr="00B2662B">
        <w:rPr>
          <w:rFonts w:eastAsia="Times New Roman"/>
          <w:szCs w:val="24"/>
          <w:lang w:eastAsia="ru-RU"/>
        </w:rPr>
        <w:t>так же</w:t>
      </w:r>
      <w:proofErr w:type="gramEnd"/>
      <w:r w:rsidRPr="00B2662B">
        <w:rPr>
          <w:rFonts w:eastAsia="Times New Roman"/>
          <w:szCs w:val="24"/>
          <w:lang w:eastAsia="ru-RU"/>
        </w:rPr>
        <w:t xml:space="preserve"> персонала Школы о чрезвычайной ситуации, путем трансляции</w:t>
      </w:r>
    </w:p>
    <w:p w14:paraId="793AF2BA"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заранее записанных тревожных сообщений. Запуск системы СОУЭ осуществляется в автоматическом режиме от системы пожарной сигнализации. Так же, в ручном</w:t>
      </w:r>
    </w:p>
    <w:p w14:paraId="657ED22A"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режиме, при помощи микрофонной станции, система позволяет делать объявления в отдельные зоны Школы.</w:t>
      </w:r>
    </w:p>
    <w:p w14:paraId="4D517431"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Резервное питание СОУЭ осуществляется от аккумуляторных батарей.</w:t>
      </w:r>
    </w:p>
    <w:p w14:paraId="48E35AF6"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lastRenderedPageBreak/>
        <w:t xml:space="preserve">Линии оповещения выполнить кабелем </w:t>
      </w:r>
      <w:proofErr w:type="spellStart"/>
      <w:r w:rsidRPr="00B2662B">
        <w:rPr>
          <w:rFonts w:eastAsia="Times New Roman"/>
          <w:szCs w:val="24"/>
          <w:lang w:eastAsia="ru-RU"/>
        </w:rPr>
        <w:t>КПСнг</w:t>
      </w:r>
      <w:proofErr w:type="spellEnd"/>
      <w:r w:rsidRPr="00B2662B">
        <w:rPr>
          <w:rFonts w:eastAsia="Times New Roman"/>
          <w:szCs w:val="24"/>
          <w:lang w:eastAsia="ru-RU"/>
        </w:rPr>
        <w:t xml:space="preserve">(А)-FRLSLTx-1х2х1.5 проложенном в ПВХ </w:t>
      </w:r>
      <w:proofErr w:type="spellStart"/>
      <w:r w:rsidRPr="00B2662B">
        <w:rPr>
          <w:rFonts w:eastAsia="Times New Roman"/>
          <w:szCs w:val="24"/>
          <w:lang w:eastAsia="ru-RU"/>
        </w:rPr>
        <w:t>гофротрубе</w:t>
      </w:r>
      <w:proofErr w:type="spellEnd"/>
      <w:r w:rsidRPr="00B2662B">
        <w:rPr>
          <w:rFonts w:eastAsia="Times New Roman"/>
          <w:szCs w:val="24"/>
          <w:lang w:eastAsia="ru-RU"/>
        </w:rPr>
        <w:t xml:space="preserve"> по перекрытиям, в штробах стен, по лоткам СС.</w:t>
      </w:r>
    </w:p>
    <w:p w14:paraId="55255D11"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Согласно классификации систем оповещения объект относится к 4 типу. Школа 1200 мест учащихся и более 3-х этажей. Оповещение разделено на 2 зоны (согласно</w:t>
      </w:r>
    </w:p>
    <w:p w14:paraId="15703CE1"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пожарным отсекам), линии распределены по этажам. Учтена возможность подать нужную информацию на каждую зону или линию раздельно или вместе по</w:t>
      </w:r>
    </w:p>
    <w:p w14:paraId="0DDC4634"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необходимости. Кабинеты и помещения административного и учительского персонала выделены в отдельную линию, по которой будет воспроизведена специальная</w:t>
      </w:r>
    </w:p>
    <w:p w14:paraId="567DF0C9"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информация о тревоги при возникновении ЧС в первую очередь. Управление системы будет идти с микрофонной консоли, установленной в помещении охраны и кабинете</w:t>
      </w:r>
    </w:p>
    <w:p w14:paraId="388B3C31"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директора.</w:t>
      </w:r>
    </w:p>
    <w:p w14:paraId="5090F03A"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При программировании и наладке системы соблюсти очерёдность оповещения персонала: сначала обслуживающий персонал, а затем всех остальных по специально</w:t>
      </w:r>
    </w:p>
    <w:p w14:paraId="635CC566"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разработанной очерёдности</w:t>
      </w:r>
    </w:p>
    <w:p w14:paraId="790DBC35" w14:textId="77777777" w:rsidR="00B2662B" w:rsidRPr="00B2662B"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Вся кабельная продукция системы СОУЭ обработаны огнезащитным составом и соответствует нормам пожарной безопасности (негорючие, нетоксичные, с низким</w:t>
      </w:r>
    </w:p>
    <w:p w14:paraId="41F5E90A" w14:textId="78A49E55" w:rsidR="00893159" w:rsidRDefault="00B2662B" w:rsidP="00B2662B">
      <w:pPr>
        <w:widowControl/>
        <w:suppressAutoHyphens w:val="0"/>
        <w:overflowPunct/>
        <w:autoSpaceDE w:val="0"/>
        <w:spacing w:line="360" w:lineRule="auto"/>
        <w:ind w:firstLine="2"/>
        <w:jc w:val="both"/>
        <w:rPr>
          <w:rFonts w:eastAsia="Times New Roman"/>
          <w:szCs w:val="24"/>
          <w:lang w:eastAsia="ru-RU"/>
        </w:rPr>
      </w:pPr>
      <w:r w:rsidRPr="00B2662B">
        <w:rPr>
          <w:rFonts w:eastAsia="Times New Roman"/>
          <w:szCs w:val="24"/>
          <w:lang w:eastAsia="ru-RU"/>
        </w:rPr>
        <w:t xml:space="preserve">газо- и </w:t>
      </w:r>
      <w:proofErr w:type="spellStart"/>
      <w:r w:rsidRPr="00B2662B">
        <w:rPr>
          <w:rFonts w:eastAsia="Times New Roman"/>
          <w:szCs w:val="24"/>
          <w:lang w:eastAsia="ru-RU"/>
        </w:rPr>
        <w:t>дымо</w:t>
      </w:r>
      <w:proofErr w:type="spellEnd"/>
      <w:r w:rsidRPr="00B2662B">
        <w:rPr>
          <w:rFonts w:eastAsia="Times New Roman"/>
          <w:szCs w:val="24"/>
          <w:lang w:eastAsia="ru-RU"/>
        </w:rPr>
        <w:t>- выделением).</w:t>
      </w:r>
    </w:p>
    <w:p w14:paraId="7FC833FE" w14:textId="77777777" w:rsidR="00B025DA" w:rsidRDefault="00B025DA" w:rsidP="0066428A">
      <w:pPr>
        <w:spacing w:line="360" w:lineRule="auto"/>
        <w:jc w:val="both"/>
        <w:rPr>
          <w:b/>
          <w:szCs w:val="24"/>
        </w:rPr>
      </w:pPr>
    </w:p>
    <w:p w14:paraId="6A081252" w14:textId="677B49B9" w:rsidR="0066428A" w:rsidRPr="00893159" w:rsidRDefault="00893159" w:rsidP="0066428A">
      <w:pPr>
        <w:spacing w:line="360" w:lineRule="auto"/>
        <w:jc w:val="both"/>
        <w:rPr>
          <w:b/>
          <w:szCs w:val="24"/>
          <w:lang w:val="kk-KZ"/>
        </w:rPr>
      </w:pPr>
      <w:r>
        <w:rPr>
          <w:b/>
          <w:szCs w:val="24"/>
          <w:lang w:val="kk-KZ"/>
        </w:rPr>
        <w:t>Система вызова персонала для мгн</w:t>
      </w:r>
    </w:p>
    <w:p w14:paraId="2778EE1B" w14:textId="77777777" w:rsidR="00B2662B" w:rsidRPr="00B2662B" w:rsidRDefault="00B2662B" w:rsidP="00B2662B">
      <w:pPr>
        <w:spacing w:line="360" w:lineRule="auto"/>
        <w:jc w:val="both"/>
        <w:rPr>
          <w:szCs w:val="24"/>
        </w:rPr>
      </w:pPr>
      <w:r w:rsidRPr="00B2662B">
        <w:rPr>
          <w:szCs w:val="24"/>
        </w:rPr>
        <w:t>Доступная среда подразумевает установку систем вызова персонала в С/У для МГН и на входах в здание.</w:t>
      </w:r>
    </w:p>
    <w:p w14:paraId="655350EE" w14:textId="77777777" w:rsidR="00B2662B" w:rsidRPr="00B2662B" w:rsidRDefault="00B2662B" w:rsidP="00B2662B">
      <w:pPr>
        <w:spacing w:line="360" w:lineRule="auto"/>
        <w:jc w:val="both"/>
        <w:rPr>
          <w:szCs w:val="24"/>
        </w:rPr>
      </w:pPr>
      <w:r w:rsidRPr="00B2662B">
        <w:rPr>
          <w:szCs w:val="24"/>
        </w:rPr>
        <w:t>В С/У устанавливается следующее оборудование:</w:t>
      </w:r>
    </w:p>
    <w:p w14:paraId="4854B378" w14:textId="77777777" w:rsidR="00B2662B" w:rsidRPr="00B2662B" w:rsidRDefault="00B2662B" w:rsidP="00B2662B">
      <w:pPr>
        <w:spacing w:line="360" w:lineRule="auto"/>
        <w:jc w:val="both"/>
        <w:rPr>
          <w:szCs w:val="24"/>
        </w:rPr>
      </w:pPr>
      <w:r w:rsidRPr="00B2662B">
        <w:rPr>
          <w:szCs w:val="24"/>
        </w:rPr>
        <w:t>- Пульт голосовой связи GC-1036F4;</w:t>
      </w:r>
    </w:p>
    <w:p w14:paraId="7475E9D8" w14:textId="77777777" w:rsidR="00B2662B" w:rsidRPr="00B2662B" w:rsidRDefault="00B2662B" w:rsidP="00B2662B">
      <w:pPr>
        <w:spacing w:line="360" w:lineRule="auto"/>
        <w:jc w:val="both"/>
        <w:rPr>
          <w:szCs w:val="24"/>
        </w:rPr>
      </w:pPr>
      <w:r w:rsidRPr="00B2662B">
        <w:rPr>
          <w:szCs w:val="24"/>
        </w:rPr>
        <w:t>- Сигнальная лампа GC-0611W4;</w:t>
      </w:r>
    </w:p>
    <w:p w14:paraId="6A98E8D8" w14:textId="77777777" w:rsidR="00B2662B" w:rsidRPr="00B2662B" w:rsidRDefault="00B2662B" w:rsidP="00B2662B">
      <w:pPr>
        <w:spacing w:line="360" w:lineRule="auto"/>
        <w:jc w:val="both"/>
        <w:rPr>
          <w:szCs w:val="24"/>
        </w:rPr>
      </w:pPr>
      <w:r w:rsidRPr="00B2662B">
        <w:rPr>
          <w:szCs w:val="24"/>
        </w:rPr>
        <w:t>- Проводная кнопка сброса GC-0421В1;</w:t>
      </w:r>
    </w:p>
    <w:p w14:paraId="07299D89" w14:textId="77777777" w:rsidR="00B2662B" w:rsidRPr="00B2662B" w:rsidRDefault="00B2662B" w:rsidP="00B2662B">
      <w:pPr>
        <w:spacing w:line="360" w:lineRule="auto"/>
        <w:jc w:val="both"/>
        <w:rPr>
          <w:szCs w:val="24"/>
        </w:rPr>
      </w:pPr>
      <w:r w:rsidRPr="00B2662B">
        <w:rPr>
          <w:szCs w:val="24"/>
        </w:rPr>
        <w:t>- Проводная влагозащищенная кнопка со шнуром GC-0423В1;</w:t>
      </w:r>
    </w:p>
    <w:p w14:paraId="628D35EF" w14:textId="77777777" w:rsidR="00B2662B" w:rsidRPr="00B2662B" w:rsidRDefault="00B2662B" w:rsidP="00B2662B">
      <w:pPr>
        <w:spacing w:line="360" w:lineRule="auto"/>
        <w:jc w:val="both"/>
        <w:rPr>
          <w:szCs w:val="24"/>
        </w:rPr>
      </w:pPr>
      <w:r w:rsidRPr="00B2662B">
        <w:rPr>
          <w:szCs w:val="24"/>
        </w:rPr>
        <w:t>- Громкоговорящее абонентское устройство GC-2001В1;</w:t>
      </w:r>
    </w:p>
    <w:p w14:paraId="5E5AEF42" w14:textId="77777777" w:rsidR="00B2662B" w:rsidRPr="00B2662B" w:rsidRDefault="00B2662B" w:rsidP="00B2662B">
      <w:pPr>
        <w:spacing w:line="360" w:lineRule="auto"/>
        <w:jc w:val="both"/>
        <w:rPr>
          <w:szCs w:val="24"/>
        </w:rPr>
      </w:pPr>
      <w:r w:rsidRPr="00B2662B">
        <w:rPr>
          <w:szCs w:val="24"/>
        </w:rPr>
        <w:t>- Абонентское устройство громкой связи GC-2001P4.</w:t>
      </w:r>
    </w:p>
    <w:p w14:paraId="097DAFA8" w14:textId="37DC20CB" w:rsidR="00B2662B" w:rsidRPr="00B2662B" w:rsidRDefault="00B2662B" w:rsidP="00B2662B">
      <w:pPr>
        <w:spacing w:line="360" w:lineRule="auto"/>
        <w:jc w:val="both"/>
        <w:rPr>
          <w:szCs w:val="24"/>
        </w:rPr>
      </w:pPr>
      <w:r w:rsidRPr="00B2662B">
        <w:rPr>
          <w:szCs w:val="24"/>
        </w:rPr>
        <w:t>Сеть системы вызова персонала выполнена кабелями марок информационная часть и питания -</w:t>
      </w:r>
      <w:proofErr w:type="spellStart"/>
      <w:r w:rsidRPr="00B2662B">
        <w:rPr>
          <w:szCs w:val="24"/>
        </w:rPr>
        <w:t>КПСЭнг</w:t>
      </w:r>
      <w:proofErr w:type="spellEnd"/>
      <w:r w:rsidRPr="00B2662B">
        <w:rPr>
          <w:szCs w:val="24"/>
        </w:rPr>
        <w:t>(А)-</w:t>
      </w:r>
      <w:proofErr w:type="spellStart"/>
      <w:r w:rsidRPr="00B2662B">
        <w:rPr>
          <w:szCs w:val="24"/>
        </w:rPr>
        <w:t>FRLSLTx</w:t>
      </w:r>
      <w:proofErr w:type="spellEnd"/>
      <w:r w:rsidRPr="00B2662B">
        <w:rPr>
          <w:szCs w:val="24"/>
        </w:rPr>
        <w:t xml:space="preserve">, проложена скрыто в ПВХ трубе </w:t>
      </w:r>
      <w:r w:rsidRPr="00B2662B">
        <w:rPr>
          <w:rFonts w:ascii="Cambria Math" w:hAnsi="Cambria Math" w:cs="Cambria Math"/>
          <w:szCs w:val="24"/>
        </w:rPr>
        <w:t>∅</w:t>
      </w:r>
      <w:r w:rsidRPr="00B2662B">
        <w:rPr>
          <w:szCs w:val="24"/>
        </w:rPr>
        <w:t>16мм за подвесным потолком и в бороздах стен под слоем</w:t>
      </w:r>
      <w:r w:rsidR="00B025DA">
        <w:rPr>
          <w:szCs w:val="24"/>
        </w:rPr>
        <w:t xml:space="preserve"> </w:t>
      </w:r>
      <w:r w:rsidRPr="00B2662B">
        <w:rPr>
          <w:szCs w:val="24"/>
        </w:rPr>
        <w:t>штукатурки.</w:t>
      </w:r>
    </w:p>
    <w:p w14:paraId="119580A3" w14:textId="6B92290E" w:rsidR="00B2662B" w:rsidRPr="00B2662B" w:rsidRDefault="00B2662B" w:rsidP="00B2662B">
      <w:pPr>
        <w:spacing w:line="360" w:lineRule="auto"/>
        <w:jc w:val="both"/>
        <w:rPr>
          <w:szCs w:val="24"/>
        </w:rPr>
      </w:pPr>
      <w:r w:rsidRPr="00B2662B">
        <w:rPr>
          <w:szCs w:val="24"/>
        </w:rPr>
        <w:t>Электроснабжение системы предусмотрено по I категории надежности. Электропитание прибора</w:t>
      </w:r>
      <w:r w:rsidR="00B025DA">
        <w:rPr>
          <w:szCs w:val="24"/>
        </w:rPr>
        <w:t xml:space="preserve"> </w:t>
      </w:r>
      <w:r w:rsidRPr="00B2662B">
        <w:rPr>
          <w:szCs w:val="24"/>
        </w:rPr>
        <w:t>управления оповещением выполнено от силового щита (см. альбом марки ЭМ). В качестве резервированного</w:t>
      </w:r>
      <w:r w:rsidR="00B025DA">
        <w:rPr>
          <w:szCs w:val="24"/>
        </w:rPr>
        <w:t xml:space="preserve"> </w:t>
      </w:r>
      <w:r w:rsidRPr="00B2662B">
        <w:rPr>
          <w:szCs w:val="24"/>
        </w:rPr>
        <w:t>источника электропитания использованы "Блок питания 12В 10А". При пропадании сети 220 В происходит</w:t>
      </w:r>
      <w:r w:rsidR="00B025DA">
        <w:rPr>
          <w:szCs w:val="24"/>
        </w:rPr>
        <w:t xml:space="preserve"> </w:t>
      </w:r>
      <w:r w:rsidRPr="00B2662B">
        <w:rPr>
          <w:szCs w:val="24"/>
        </w:rPr>
        <w:t xml:space="preserve">автоматический переход на питание от аккумулятора </w:t>
      </w:r>
      <w:r w:rsidRPr="00B2662B">
        <w:rPr>
          <w:szCs w:val="24"/>
        </w:rPr>
        <w:lastRenderedPageBreak/>
        <w:t>12 В, 2х10 А*ч, а при наличии сети 220 В обеспечение</w:t>
      </w:r>
      <w:r w:rsidR="00B025DA">
        <w:rPr>
          <w:szCs w:val="24"/>
        </w:rPr>
        <w:t xml:space="preserve"> </w:t>
      </w:r>
      <w:r w:rsidRPr="00B2662B">
        <w:rPr>
          <w:szCs w:val="24"/>
        </w:rPr>
        <w:t>его заряда, переход осуществляется с включением соответствующей индикации.</w:t>
      </w:r>
    </w:p>
    <w:p w14:paraId="2A3101DC" w14:textId="200F68B4" w:rsidR="00B2662B" w:rsidRPr="00B2662B" w:rsidRDefault="00B2662B" w:rsidP="00B2662B">
      <w:pPr>
        <w:spacing w:line="360" w:lineRule="auto"/>
        <w:jc w:val="both"/>
        <w:rPr>
          <w:szCs w:val="24"/>
        </w:rPr>
      </w:pPr>
      <w:r w:rsidRPr="00B2662B">
        <w:rPr>
          <w:szCs w:val="24"/>
        </w:rPr>
        <w:t xml:space="preserve">Заземление </w:t>
      </w:r>
      <w:proofErr w:type="spellStart"/>
      <w:r w:rsidRPr="00B2662B">
        <w:rPr>
          <w:szCs w:val="24"/>
        </w:rPr>
        <w:t>редусмотрено</w:t>
      </w:r>
      <w:proofErr w:type="spellEnd"/>
      <w:r w:rsidRPr="00B2662B">
        <w:rPr>
          <w:szCs w:val="24"/>
        </w:rPr>
        <w:t xml:space="preserve"> путем присоединения корпуса прибора управления оповещением к нулевой</w:t>
      </w:r>
      <w:r w:rsidR="00B025DA">
        <w:rPr>
          <w:szCs w:val="24"/>
        </w:rPr>
        <w:t xml:space="preserve"> </w:t>
      </w:r>
      <w:r w:rsidRPr="00B2662B">
        <w:rPr>
          <w:szCs w:val="24"/>
        </w:rPr>
        <w:t>защитной шине РЕ питающего щитка, 3-й защитной жилой питающего кабеля (см. альбом марки ЭМ).</w:t>
      </w:r>
    </w:p>
    <w:p w14:paraId="52DB39BB" w14:textId="7FACDE11" w:rsidR="00B2662B" w:rsidRPr="00B2662B" w:rsidRDefault="00B2662B" w:rsidP="00B2662B">
      <w:pPr>
        <w:spacing w:line="360" w:lineRule="auto"/>
        <w:jc w:val="both"/>
        <w:rPr>
          <w:szCs w:val="24"/>
        </w:rPr>
      </w:pPr>
      <w:r w:rsidRPr="00B2662B">
        <w:rPr>
          <w:szCs w:val="24"/>
        </w:rPr>
        <w:t xml:space="preserve">Все электромонтажные работы выполнить в соответствии с паспортами на оборудование, а </w:t>
      </w:r>
      <w:proofErr w:type="gramStart"/>
      <w:r w:rsidRPr="00B2662B">
        <w:rPr>
          <w:szCs w:val="24"/>
        </w:rPr>
        <w:t>так же</w:t>
      </w:r>
      <w:proofErr w:type="gramEnd"/>
      <w:r w:rsidRPr="00B2662B">
        <w:rPr>
          <w:szCs w:val="24"/>
        </w:rPr>
        <w:t xml:space="preserve"> ПУЭ</w:t>
      </w:r>
      <w:r w:rsidR="00B025DA">
        <w:rPr>
          <w:szCs w:val="24"/>
        </w:rPr>
        <w:t xml:space="preserve"> </w:t>
      </w:r>
      <w:r w:rsidRPr="00B2662B">
        <w:rPr>
          <w:szCs w:val="24"/>
        </w:rPr>
        <w:t>РК и другими действующими нормами и правилами на территории РК.</w:t>
      </w:r>
    </w:p>
    <w:p w14:paraId="3F42924D" w14:textId="77777777" w:rsidR="00B2662B" w:rsidRPr="00B2662B" w:rsidRDefault="00B2662B" w:rsidP="00B2662B">
      <w:pPr>
        <w:spacing w:line="360" w:lineRule="auto"/>
        <w:jc w:val="both"/>
        <w:rPr>
          <w:szCs w:val="24"/>
        </w:rPr>
      </w:pPr>
      <w:r w:rsidRPr="00B2662B">
        <w:rPr>
          <w:szCs w:val="24"/>
        </w:rPr>
        <w:t>Обратная связь</w:t>
      </w:r>
    </w:p>
    <w:p w14:paraId="11107CC7" w14:textId="7B599A3D" w:rsidR="00B2662B" w:rsidRPr="00B2662B" w:rsidRDefault="00B2662B" w:rsidP="00B2662B">
      <w:pPr>
        <w:spacing w:line="360" w:lineRule="auto"/>
        <w:jc w:val="both"/>
        <w:rPr>
          <w:szCs w:val="24"/>
        </w:rPr>
      </w:pPr>
      <w:r w:rsidRPr="00B2662B">
        <w:rPr>
          <w:szCs w:val="24"/>
        </w:rPr>
        <w:t>Система селекторной связи предусматривается в каждой зоне безопасности общественного здания с</w:t>
      </w:r>
      <w:r w:rsidR="00B025DA">
        <w:rPr>
          <w:szCs w:val="24"/>
        </w:rPr>
        <w:t xml:space="preserve"> </w:t>
      </w:r>
      <w:r w:rsidRPr="00B2662B">
        <w:rPr>
          <w:szCs w:val="24"/>
        </w:rPr>
        <w:t>двухсторонней связью помещением пожарного поста (поста охраны). Зоны безопасности указаны на плане АР и</w:t>
      </w:r>
      <w:r w:rsidR="00B025DA">
        <w:rPr>
          <w:szCs w:val="24"/>
        </w:rPr>
        <w:t xml:space="preserve"> </w:t>
      </w:r>
      <w:r w:rsidRPr="00B2662B">
        <w:rPr>
          <w:szCs w:val="24"/>
        </w:rPr>
        <w:t>размещены согласно п.4.2.5-4.2.13 СП РК 3.06-101-2012.</w:t>
      </w:r>
    </w:p>
    <w:p w14:paraId="408FAB2B" w14:textId="77777777" w:rsidR="00B2662B" w:rsidRPr="00B2662B" w:rsidRDefault="00B2662B" w:rsidP="00B2662B">
      <w:pPr>
        <w:spacing w:line="360" w:lineRule="auto"/>
        <w:jc w:val="both"/>
        <w:rPr>
          <w:szCs w:val="24"/>
        </w:rPr>
      </w:pPr>
      <w:r w:rsidRPr="00B2662B">
        <w:rPr>
          <w:szCs w:val="24"/>
        </w:rPr>
        <w:t>Для организации селекторной связи предусмотрен:</w:t>
      </w:r>
    </w:p>
    <w:p w14:paraId="62A67865" w14:textId="77777777" w:rsidR="00B2662B" w:rsidRPr="00B2662B" w:rsidRDefault="00B2662B" w:rsidP="00B2662B">
      <w:pPr>
        <w:spacing w:line="360" w:lineRule="auto"/>
        <w:jc w:val="both"/>
        <w:rPr>
          <w:szCs w:val="24"/>
        </w:rPr>
      </w:pPr>
      <w:r w:rsidRPr="00B2662B">
        <w:rPr>
          <w:szCs w:val="24"/>
        </w:rPr>
        <w:t>1) Пульт диспетчера "Тромбон СОРС-ПД" (установленного на посту охраны);</w:t>
      </w:r>
    </w:p>
    <w:p w14:paraId="734DC59E" w14:textId="774F0B49" w:rsidR="00B2662B" w:rsidRPr="00B2662B" w:rsidRDefault="00B2662B" w:rsidP="00B2662B">
      <w:pPr>
        <w:spacing w:line="360" w:lineRule="auto"/>
        <w:jc w:val="both"/>
        <w:rPr>
          <w:szCs w:val="24"/>
        </w:rPr>
      </w:pPr>
      <w:r w:rsidRPr="00B2662B">
        <w:rPr>
          <w:szCs w:val="24"/>
        </w:rPr>
        <w:t>2) Локальный блок связи "Тромбон-ЛБС" для обеспечения питанием и коммуникационной связью всех</w:t>
      </w:r>
      <w:r w:rsidR="00B025DA">
        <w:rPr>
          <w:szCs w:val="24"/>
        </w:rPr>
        <w:t xml:space="preserve"> </w:t>
      </w:r>
      <w:r w:rsidRPr="00B2662B">
        <w:rPr>
          <w:szCs w:val="24"/>
        </w:rPr>
        <w:t>подключенных к нему компонентов системы. Протяженность линий связи с абонентскими вызывными</w:t>
      </w:r>
      <w:r w:rsidR="00B025DA">
        <w:rPr>
          <w:szCs w:val="24"/>
        </w:rPr>
        <w:t xml:space="preserve"> </w:t>
      </w:r>
      <w:r w:rsidRPr="00B2662B">
        <w:rPr>
          <w:szCs w:val="24"/>
        </w:rPr>
        <w:t>устройствами составляем до 1200м, до 4 линий на каждый ЛБС.</w:t>
      </w:r>
    </w:p>
    <w:p w14:paraId="78705729" w14:textId="4B5CBEB5" w:rsidR="0066428A" w:rsidRPr="00C22D38" w:rsidRDefault="00B2662B" w:rsidP="00B2662B">
      <w:pPr>
        <w:spacing w:line="360" w:lineRule="auto"/>
        <w:jc w:val="both"/>
        <w:rPr>
          <w:szCs w:val="24"/>
        </w:rPr>
      </w:pPr>
      <w:r w:rsidRPr="00B2662B">
        <w:rPr>
          <w:szCs w:val="24"/>
        </w:rPr>
        <w:t>3) Абонентское вызывное устройство "Тромбон СОРС-АВУ" исполнение Н, устанавливается в зонах оповещения</w:t>
      </w:r>
      <w:r w:rsidR="00B025DA">
        <w:rPr>
          <w:szCs w:val="24"/>
        </w:rPr>
        <w:t xml:space="preserve"> </w:t>
      </w:r>
      <w:r w:rsidRPr="00B2662B">
        <w:rPr>
          <w:szCs w:val="24"/>
        </w:rPr>
        <w:t>и предназначено для подачи вызова на пульт диспетчера "Тромбон СОРС-ПД" и организации с ним</w:t>
      </w:r>
      <w:r>
        <w:rPr>
          <w:szCs w:val="24"/>
        </w:rPr>
        <w:t xml:space="preserve"> </w:t>
      </w:r>
      <w:r w:rsidRPr="00B2662B">
        <w:rPr>
          <w:szCs w:val="24"/>
        </w:rPr>
        <w:t>двухсторонней голосовой связи.</w:t>
      </w:r>
    </w:p>
    <w:p w14:paraId="3D46D58C" w14:textId="77777777" w:rsidR="002E1D8B" w:rsidRPr="00DB4BB3" w:rsidRDefault="002E1D8B" w:rsidP="00677985">
      <w:pPr>
        <w:widowControl/>
        <w:tabs>
          <w:tab w:val="left" w:pos="3"/>
        </w:tabs>
        <w:suppressAutoHyphens w:val="0"/>
        <w:overflowPunct/>
        <w:autoSpaceDE w:val="0"/>
        <w:autoSpaceDN w:val="0"/>
        <w:adjustRightInd w:val="0"/>
        <w:ind w:left="3" w:hanging="2"/>
        <w:rPr>
          <w:rFonts w:eastAsia="Times New Roman"/>
          <w:szCs w:val="24"/>
          <w:lang w:eastAsia="ru-RU"/>
        </w:rPr>
      </w:pPr>
    </w:p>
    <w:p w14:paraId="629B8A71" w14:textId="77777777" w:rsidR="00677985" w:rsidRPr="00677985" w:rsidRDefault="00FB2F01" w:rsidP="00677985">
      <w:pPr>
        <w:widowControl/>
        <w:suppressAutoHyphens w:val="0"/>
        <w:overflowPunct/>
        <w:autoSpaceDE w:val="0"/>
        <w:spacing w:line="360" w:lineRule="auto"/>
        <w:ind w:firstLine="2"/>
        <w:jc w:val="both"/>
        <w:rPr>
          <w:rFonts w:eastAsia="Times New Roman"/>
          <w:b/>
          <w:szCs w:val="24"/>
        </w:rPr>
      </w:pPr>
      <w:r>
        <w:rPr>
          <w:rFonts w:eastAsia="Times New Roman"/>
          <w:b/>
          <w:szCs w:val="24"/>
        </w:rPr>
        <w:tab/>
      </w:r>
      <w:proofErr w:type="spellStart"/>
      <w:r w:rsidR="00677985" w:rsidRPr="004F30D5">
        <w:rPr>
          <w:rFonts w:eastAsia="Times New Roman"/>
          <w:b/>
          <w:szCs w:val="24"/>
        </w:rPr>
        <w:t>Электрочасофикация</w:t>
      </w:r>
      <w:proofErr w:type="spellEnd"/>
      <w:r w:rsidR="00677985" w:rsidRPr="004F30D5">
        <w:rPr>
          <w:rFonts w:eastAsia="Times New Roman"/>
          <w:b/>
          <w:szCs w:val="24"/>
        </w:rPr>
        <w:t>.</w:t>
      </w:r>
    </w:p>
    <w:p w14:paraId="018A092A" w14:textId="1667936D" w:rsidR="00B025DA" w:rsidRPr="00B025DA" w:rsidRDefault="00DB4BB3" w:rsidP="00B025DA">
      <w:pPr>
        <w:widowControl/>
        <w:suppressAutoHyphens w:val="0"/>
        <w:overflowPunct/>
        <w:autoSpaceDE w:val="0"/>
        <w:autoSpaceDN w:val="0"/>
        <w:adjustRightInd w:val="0"/>
        <w:spacing w:line="360" w:lineRule="auto"/>
        <w:jc w:val="both"/>
        <w:rPr>
          <w:rFonts w:eastAsia="Times New Roman"/>
          <w:szCs w:val="24"/>
          <w:lang w:eastAsia="ru-RU"/>
        </w:rPr>
      </w:pPr>
      <w:r>
        <w:rPr>
          <w:rFonts w:eastAsia="Times New Roman"/>
          <w:szCs w:val="24"/>
          <w:lang w:eastAsia="ru-RU"/>
        </w:rPr>
        <w:tab/>
      </w:r>
      <w:r w:rsidR="00B025DA" w:rsidRPr="00B025DA">
        <w:rPr>
          <w:rFonts w:eastAsia="Times New Roman"/>
          <w:szCs w:val="24"/>
          <w:lang w:eastAsia="ru-RU"/>
        </w:rPr>
        <w:t>Рабочий проект разработан на основании технического задания на проектирование, архитектурно-строительных чертежей</w:t>
      </w:r>
      <w:r w:rsidR="00B025DA">
        <w:rPr>
          <w:rFonts w:eastAsia="Times New Roman"/>
          <w:szCs w:val="24"/>
          <w:lang w:eastAsia="ru-RU"/>
        </w:rPr>
        <w:t xml:space="preserve"> </w:t>
      </w:r>
      <w:r w:rsidR="00B025DA" w:rsidRPr="00B025DA">
        <w:rPr>
          <w:rFonts w:eastAsia="Times New Roman"/>
          <w:szCs w:val="24"/>
          <w:lang w:eastAsia="ru-RU"/>
        </w:rPr>
        <w:t>и в соответствии с действующими нормами на территории Республики Казахстан:</w:t>
      </w:r>
    </w:p>
    <w:p w14:paraId="18A3CB25" w14:textId="03633132"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 СНиП РК 3.02-10-2010 с изм.29.06.22г. "Устройства систем связи, сигнализации и диспетчеризации инженерного оборудования</w:t>
      </w:r>
      <w:r>
        <w:rPr>
          <w:rFonts w:eastAsia="Times New Roman"/>
          <w:szCs w:val="24"/>
          <w:lang w:eastAsia="ru-RU"/>
        </w:rPr>
        <w:t xml:space="preserve"> </w:t>
      </w:r>
      <w:r w:rsidRPr="00B025DA">
        <w:rPr>
          <w:rFonts w:eastAsia="Times New Roman"/>
          <w:szCs w:val="24"/>
          <w:lang w:eastAsia="ru-RU"/>
        </w:rPr>
        <w:t>жилых и общественных зданий. Нормы проектирования";</w:t>
      </w:r>
    </w:p>
    <w:p w14:paraId="5EB502AC" w14:textId="77777777"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 СН РК 3.02-17-2011 "Структурированные кабельные сети. Нормы проектирования";</w:t>
      </w:r>
    </w:p>
    <w:p w14:paraId="613479D4" w14:textId="77777777"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 ВСН 116-87 "Инструкция по проектированию линейно-кабельных сооружений связи";</w:t>
      </w:r>
    </w:p>
    <w:p w14:paraId="3532AD68" w14:textId="77777777"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 СП РК 4.04-107-2013 "Электротехнические устройства".</w:t>
      </w:r>
    </w:p>
    <w:p w14:paraId="74333E21" w14:textId="77777777"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Данным разделом проекта предусматриваются следующие слаботочные системы:</w:t>
      </w:r>
    </w:p>
    <w:p w14:paraId="69D50C2B" w14:textId="619684DB"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proofErr w:type="spellStart"/>
      <w:r w:rsidRPr="00B025DA">
        <w:rPr>
          <w:rFonts w:eastAsia="Times New Roman"/>
          <w:szCs w:val="24"/>
          <w:lang w:eastAsia="ru-RU"/>
        </w:rPr>
        <w:t>Электрочасофикация</w:t>
      </w:r>
      <w:proofErr w:type="spellEnd"/>
      <w:r w:rsidRPr="00B025DA">
        <w:rPr>
          <w:rFonts w:eastAsia="Times New Roman"/>
          <w:szCs w:val="24"/>
          <w:lang w:eastAsia="ru-RU"/>
        </w:rPr>
        <w:t xml:space="preserve"> (система единого времени)</w:t>
      </w:r>
      <w:r>
        <w:rPr>
          <w:rFonts w:eastAsia="Times New Roman"/>
          <w:szCs w:val="24"/>
          <w:lang w:eastAsia="ru-RU"/>
        </w:rPr>
        <w:t xml:space="preserve"> </w:t>
      </w:r>
      <w:r w:rsidRPr="00B025DA">
        <w:rPr>
          <w:rFonts w:eastAsia="Times New Roman"/>
          <w:szCs w:val="24"/>
          <w:lang w:eastAsia="ru-RU"/>
        </w:rPr>
        <w:t>Согласно СП РК 3.02-111-2012, проектом предусматривается система часофикации. Часовые микропроцессорная станция</w:t>
      </w:r>
    </w:p>
    <w:p w14:paraId="28647D80" w14:textId="7E324CA7"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(первичные часы) «</w:t>
      </w:r>
      <w:proofErr w:type="spellStart"/>
      <w:r w:rsidRPr="00B025DA">
        <w:rPr>
          <w:rFonts w:eastAsia="Times New Roman"/>
          <w:szCs w:val="24"/>
          <w:lang w:eastAsia="ru-RU"/>
        </w:rPr>
        <w:t>Standing</w:t>
      </w:r>
      <w:proofErr w:type="spellEnd"/>
      <w:r w:rsidRPr="00B025DA">
        <w:rPr>
          <w:rFonts w:eastAsia="Times New Roman"/>
          <w:szCs w:val="24"/>
          <w:lang w:eastAsia="ru-RU"/>
        </w:rPr>
        <w:t>» предназначены для управления вторичными часами. Станция установлена в серверном помещении 1 -го</w:t>
      </w:r>
      <w:r>
        <w:rPr>
          <w:rFonts w:eastAsia="Times New Roman"/>
          <w:szCs w:val="24"/>
          <w:lang w:eastAsia="ru-RU"/>
        </w:rPr>
        <w:t xml:space="preserve"> </w:t>
      </w:r>
      <w:r w:rsidRPr="00B025DA">
        <w:rPr>
          <w:rFonts w:eastAsia="Times New Roman"/>
          <w:szCs w:val="24"/>
          <w:lang w:eastAsia="ru-RU"/>
        </w:rPr>
        <w:t>этажа.</w:t>
      </w:r>
    </w:p>
    <w:p w14:paraId="5FA63917" w14:textId="07626370"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lastRenderedPageBreak/>
        <w:t>Для питания часовой станции используется питание от источника бесперебойного питания, обеспечивающего</w:t>
      </w:r>
      <w:r>
        <w:rPr>
          <w:rFonts w:eastAsia="Times New Roman"/>
          <w:szCs w:val="24"/>
          <w:lang w:eastAsia="ru-RU"/>
        </w:rPr>
        <w:t xml:space="preserve"> </w:t>
      </w:r>
      <w:r w:rsidRPr="00B025DA">
        <w:rPr>
          <w:rFonts w:eastAsia="Times New Roman"/>
          <w:szCs w:val="24"/>
          <w:lang w:eastAsia="ru-RU"/>
        </w:rPr>
        <w:t>функционирование станции в периоды отключения электропитания.</w:t>
      </w:r>
    </w:p>
    <w:p w14:paraId="339AAFF1" w14:textId="1FCA57FA"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Система часофикации состоит из вторичных цифровых односторонних самоустанавливающихся часов, соединенных с часовой</w:t>
      </w:r>
      <w:r>
        <w:rPr>
          <w:rFonts w:eastAsia="Times New Roman"/>
          <w:szCs w:val="24"/>
          <w:lang w:eastAsia="ru-RU"/>
        </w:rPr>
        <w:t xml:space="preserve"> </w:t>
      </w:r>
      <w:r w:rsidRPr="00B025DA">
        <w:rPr>
          <w:rFonts w:eastAsia="Times New Roman"/>
          <w:szCs w:val="24"/>
          <w:lang w:eastAsia="ru-RU"/>
        </w:rPr>
        <w:t>станцией посредством кабеля.</w:t>
      </w:r>
    </w:p>
    <w:p w14:paraId="06B7CCB7" w14:textId="3352BBFE"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Синхронизация времени устанавливается через компьютер или автоматически через GPRS используя канал GSM, антенна</w:t>
      </w:r>
      <w:r>
        <w:rPr>
          <w:rFonts w:eastAsia="Times New Roman"/>
          <w:szCs w:val="24"/>
          <w:lang w:eastAsia="ru-RU"/>
        </w:rPr>
        <w:t xml:space="preserve"> </w:t>
      </w:r>
      <w:r w:rsidRPr="00B025DA">
        <w:rPr>
          <w:rFonts w:eastAsia="Times New Roman"/>
          <w:szCs w:val="24"/>
          <w:lang w:eastAsia="ru-RU"/>
        </w:rPr>
        <w:t>приемника размещается на корпусе часовой станции.</w:t>
      </w:r>
    </w:p>
    <w:p w14:paraId="1858828B" w14:textId="6F83E863"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Установка электрочасов предусматривается в вестибюлях, рекреационных помещениях, актовом зале, обеденном и</w:t>
      </w:r>
      <w:r>
        <w:rPr>
          <w:rFonts w:eastAsia="Times New Roman"/>
          <w:szCs w:val="24"/>
          <w:lang w:eastAsia="ru-RU"/>
        </w:rPr>
        <w:t xml:space="preserve"> </w:t>
      </w:r>
      <w:r w:rsidRPr="00B025DA">
        <w:rPr>
          <w:rFonts w:eastAsia="Times New Roman"/>
          <w:szCs w:val="24"/>
          <w:lang w:eastAsia="ru-RU"/>
        </w:rPr>
        <w:t>учебно-спортивном залах.</w:t>
      </w:r>
    </w:p>
    <w:p w14:paraId="0F4329BA" w14:textId="16568647"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Часы первого этажа подключаются напрямую на часовую станцию. В кроссовых помещении 2-го,3-го и 4-го этажей</w:t>
      </w:r>
      <w:r>
        <w:rPr>
          <w:rFonts w:eastAsia="Times New Roman"/>
          <w:szCs w:val="24"/>
          <w:lang w:eastAsia="ru-RU"/>
        </w:rPr>
        <w:t xml:space="preserve"> </w:t>
      </w:r>
      <w:r w:rsidRPr="00B025DA">
        <w:rPr>
          <w:rFonts w:eastAsia="Times New Roman"/>
          <w:szCs w:val="24"/>
          <w:lang w:eastAsia="ru-RU"/>
        </w:rPr>
        <w:t xml:space="preserve">устанавливаются активные усилители сигнала и напряжения для часофикации </w:t>
      </w:r>
      <w:proofErr w:type="spellStart"/>
      <w:r w:rsidRPr="00B025DA">
        <w:rPr>
          <w:rFonts w:eastAsia="Times New Roman"/>
          <w:szCs w:val="24"/>
          <w:lang w:eastAsia="ru-RU"/>
        </w:rPr>
        <w:t>Standing</w:t>
      </w:r>
      <w:proofErr w:type="spellEnd"/>
      <w:r w:rsidRPr="00B025DA">
        <w:rPr>
          <w:rFonts w:eastAsia="Times New Roman"/>
          <w:szCs w:val="24"/>
          <w:lang w:eastAsia="ru-RU"/>
        </w:rPr>
        <w:t xml:space="preserve"> (АУС). Используются коробка монтажная</w:t>
      </w:r>
      <w:r>
        <w:rPr>
          <w:rFonts w:eastAsia="Times New Roman"/>
          <w:szCs w:val="24"/>
          <w:lang w:eastAsia="ru-RU"/>
        </w:rPr>
        <w:t xml:space="preserve"> </w:t>
      </w:r>
      <w:r w:rsidRPr="00B025DA">
        <w:rPr>
          <w:rFonts w:eastAsia="Times New Roman"/>
          <w:szCs w:val="24"/>
          <w:lang w:eastAsia="ru-RU"/>
        </w:rPr>
        <w:t xml:space="preserve">КМ-222 c клеммными колодками и кабели </w:t>
      </w:r>
      <w:proofErr w:type="spellStart"/>
      <w:r w:rsidRPr="00B025DA">
        <w:rPr>
          <w:rFonts w:eastAsia="Times New Roman"/>
          <w:szCs w:val="24"/>
          <w:lang w:eastAsia="ru-RU"/>
        </w:rPr>
        <w:t>КПСнг</w:t>
      </w:r>
      <w:proofErr w:type="spellEnd"/>
      <w:r w:rsidRPr="00B025DA">
        <w:rPr>
          <w:rFonts w:eastAsia="Times New Roman"/>
          <w:szCs w:val="24"/>
          <w:lang w:eastAsia="ru-RU"/>
        </w:rPr>
        <w:t>(А) 2х0,75 и ВВГнг 3х1,5, проложенные в лотке для СКС.</w:t>
      </w:r>
    </w:p>
    <w:p w14:paraId="1EA46EAF" w14:textId="77777777"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Электрозвонки</w:t>
      </w:r>
    </w:p>
    <w:p w14:paraId="52CDCA7D" w14:textId="23E0099D"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 xml:space="preserve">Согласно СП РК 3.02-111-2012, проектом предусматривается система электрозвонков. Звуковой оповещатель </w:t>
      </w:r>
      <w:r>
        <w:rPr>
          <w:rFonts w:eastAsia="Times New Roman"/>
          <w:szCs w:val="24"/>
          <w:lang w:eastAsia="ru-RU"/>
        </w:rPr>
        <w:t>–</w:t>
      </w:r>
      <w:r w:rsidRPr="00B025DA">
        <w:rPr>
          <w:rFonts w:eastAsia="Times New Roman"/>
          <w:szCs w:val="24"/>
          <w:lang w:eastAsia="ru-RU"/>
        </w:rPr>
        <w:t xml:space="preserve"> звонок</w:t>
      </w:r>
      <w:r>
        <w:rPr>
          <w:rFonts w:eastAsia="Times New Roman"/>
          <w:szCs w:val="24"/>
          <w:lang w:eastAsia="ru-RU"/>
        </w:rPr>
        <w:t xml:space="preserve"> </w:t>
      </w:r>
      <w:r w:rsidRPr="00B025DA">
        <w:rPr>
          <w:rFonts w:eastAsia="Times New Roman"/>
          <w:szCs w:val="24"/>
          <w:lang w:eastAsia="ru-RU"/>
        </w:rPr>
        <w:t>громкого боя МЗМ-1 представляет собой электромагнитный механизм переменного тока, заключенный пылебрызгонепроницаемый</w:t>
      </w:r>
      <w:r>
        <w:rPr>
          <w:rFonts w:eastAsia="Times New Roman"/>
          <w:szCs w:val="24"/>
          <w:lang w:eastAsia="ru-RU"/>
        </w:rPr>
        <w:t xml:space="preserve"> </w:t>
      </w:r>
      <w:r w:rsidRPr="00B025DA">
        <w:rPr>
          <w:rFonts w:eastAsia="Times New Roman"/>
          <w:szCs w:val="24"/>
          <w:lang w:eastAsia="ru-RU"/>
        </w:rPr>
        <w:t>корпус.</w:t>
      </w:r>
    </w:p>
    <w:p w14:paraId="4E013CCF" w14:textId="23D88F14"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Часовая микропроцессорная станция «</w:t>
      </w:r>
      <w:proofErr w:type="spellStart"/>
      <w:r w:rsidRPr="00B025DA">
        <w:rPr>
          <w:rFonts w:eastAsia="Times New Roman"/>
          <w:szCs w:val="24"/>
          <w:lang w:eastAsia="ru-RU"/>
        </w:rPr>
        <w:t>Standing</w:t>
      </w:r>
      <w:proofErr w:type="spellEnd"/>
      <w:r w:rsidRPr="00B025DA">
        <w:rPr>
          <w:rFonts w:eastAsia="Times New Roman"/>
          <w:szCs w:val="24"/>
          <w:lang w:eastAsia="ru-RU"/>
        </w:rPr>
        <w:t>» предназначена для управления электрозвонками путем подачи питания 220В</w:t>
      </w:r>
      <w:r>
        <w:rPr>
          <w:rFonts w:eastAsia="Times New Roman"/>
          <w:szCs w:val="24"/>
          <w:lang w:eastAsia="ru-RU"/>
        </w:rPr>
        <w:t xml:space="preserve"> </w:t>
      </w:r>
      <w:r w:rsidRPr="00B025DA">
        <w:rPr>
          <w:rFonts w:eastAsia="Times New Roman"/>
          <w:szCs w:val="24"/>
          <w:lang w:eastAsia="ru-RU"/>
        </w:rPr>
        <w:t>на звонок громкого боя.</w:t>
      </w:r>
    </w:p>
    <w:p w14:paraId="69D24B00" w14:textId="7E6AFE98"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Установку электрозвонков, управляемых от сигнальных электрочасов, необходимо предусматривать в вестибюлях и</w:t>
      </w:r>
      <w:r>
        <w:rPr>
          <w:rFonts w:eastAsia="Times New Roman"/>
          <w:szCs w:val="24"/>
          <w:lang w:eastAsia="ru-RU"/>
        </w:rPr>
        <w:t xml:space="preserve"> </w:t>
      </w:r>
      <w:r w:rsidRPr="00B025DA">
        <w:rPr>
          <w:rFonts w:eastAsia="Times New Roman"/>
          <w:szCs w:val="24"/>
          <w:lang w:eastAsia="ru-RU"/>
        </w:rPr>
        <w:t>рекреационных помещениях.</w:t>
      </w:r>
    </w:p>
    <w:p w14:paraId="431975FE" w14:textId="6B0F8FA2" w:rsidR="00B025DA" w:rsidRPr="00B025D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Для питания звукового оповещателя используется питание от источника бесперебойного питания, обеспечивающего</w:t>
      </w:r>
      <w:r>
        <w:rPr>
          <w:rFonts w:eastAsia="Times New Roman"/>
          <w:szCs w:val="24"/>
          <w:lang w:eastAsia="ru-RU"/>
        </w:rPr>
        <w:t xml:space="preserve"> </w:t>
      </w:r>
      <w:r w:rsidRPr="00B025DA">
        <w:rPr>
          <w:rFonts w:eastAsia="Times New Roman"/>
          <w:szCs w:val="24"/>
          <w:lang w:eastAsia="ru-RU"/>
        </w:rPr>
        <w:t>функционирование звонков в периоды отключения электропитания. Используется кабель ВВГнг 3х1,5, проложенный в лотке для</w:t>
      </w:r>
      <w:r>
        <w:rPr>
          <w:rFonts w:eastAsia="Times New Roman"/>
          <w:szCs w:val="24"/>
          <w:lang w:eastAsia="ru-RU"/>
        </w:rPr>
        <w:t xml:space="preserve"> </w:t>
      </w:r>
      <w:r w:rsidRPr="00B025DA">
        <w:rPr>
          <w:rFonts w:eastAsia="Times New Roman"/>
          <w:szCs w:val="24"/>
          <w:lang w:eastAsia="ru-RU"/>
        </w:rPr>
        <w:t>электрических кабелей (учтенных в разделе ЭЛ), по траектории лотков для СКС.</w:t>
      </w:r>
    </w:p>
    <w:p w14:paraId="5A4537DA" w14:textId="4CE0CF3E" w:rsidR="00C319CA" w:rsidRDefault="00B025DA" w:rsidP="00B025DA">
      <w:pPr>
        <w:widowControl/>
        <w:suppressAutoHyphens w:val="0"/>
        <w:overflowPunct/>
        <w:autoSpaceDE w:val="0"/>
        <w:autoSpaceDN w:val="0"/>
        <w:adjustRightInd w:val="0"/>
        <w:spacing w:line="360" w:lineRule="auto"/>
        <w:jc w:val="both"/>
        <w:rPr>
          <w:rFonts w:eastAsia="Times New Roman"/>
          <w:szCs w:val="24"/>
          <w:lang w:eastAsia="ru-RU"/>
        </w:rPr>
      </w:pPr>
      <w:r w:rsidRPr="00B025DA">
        <w:rPr>
          <w:rFonts w:eastAsia="Times New Roman"/>
          <w:szCs w:val="24"/>
          <w:lang w:eastAsia="ru-RU"/>
        </w:rPr>
        <w:t>Вся кабельная продукция системы ЭЧ обработаны огнезащитным составом и соответствует нормам пожарной безопасности</w:t>
      </w:r>
      <w:r>
        <w:rPr>
          <w:rFonts w:eastAsia="Times New Roman"/>
          <w:szCs w:val="24"/>
          <w:lang w:eastAsia="ru-RU"/>
        </w:rPr>
        <w:t xml:space="preserve"> </w:t>
      </w:r>
      <w:r w:rsidRPr="00B025DA">
        <w:rPr>
          <w:rFonts w:eastAsia="Times New Roman"/>
          <w:szCs w:val="24"/>
          <w:lang w:eastAsia="ru-RU"/>
        </w:rPr>
        <w:t xml:space="preserve">(негорючие, нетоксичные, с низким газо- и </w:t>
      </w:r>
      <w:proofErr w:type="spellStart"/>
      <w:r w:rsidRPr="00B025DA">
        <w:rPr>
          <w:rFonts w:eastAsia="Times New Roman"/>
          <w:szCs w:val="24"/>
          <w:lang w:eastAsia="ru-RU"/>
        </w:rPr>
        <w:t>дымо</w:t>
      </w:r>
      <w:proofErr w:type="spellEnd"/>
      <w:r w:rsidRPr="00B025DA">
        <w:rPr>
          <w:rFonts w:eastAsia="Times New Roman"/>
          <w:szCs w:val="24"/>
          <w:lang w:eastAsia="ru-RU"/>
        </w:rPr>
        <w:t>- выделением)</w:t>
      </w:r>
      <w:r w:rsidR="00893159" w:rsidRPr="00893159">
        <w:rPr>
          <w:rFonts w:eastAsia="Times New Roman"/>
          <w:szCs w:val="24"/>
          <w:lang w:eastAsia="ru-RU"/>
        </w:rPr>
        <w:t>.</w:t>
      </w:r>
    </w:p>
    <w:p w14:paraId="6AD41931" w14:textId="77777777" w:rsidR="002B7B88" w:rsidRDefault="002B7B88" w:rsidP="00FD2C18">
      <w:pPr>
        <w:widowControl/>
        <w:suppressAutoHyphens w:val="0"/>
        <w:overflowPunct/>
        <w:autoSpaceDE w:val="0"/>
        <w:autoSpaceDN w:val="0"/>
        <w:adjustRightInd w:val="0"/>
        <w:spacing w:line="360" w:lineRule="auto"/>
        <w:jc w:val="both"/>
        <w:rPr>
          <w:rFonts w:eastAsia="Times New Roman"/>
          <w:szCs w:val="24"/>
          <w:lang w:eastAsia="ru-RU"/>
        </w:rPr>
      </w:pPr>
    </w:p>
    <w:p w14:paraId="65D756F9" w14:textId="77777777" w:rsidR="002B7B88" w:rsidRPr="0054331C" w:rsidRDefault="002B7B88" w:rsidP="002B7B88">
      <w:pPr>
        <w:pStyle w:val="a8"/>
        <w:spacing w:line="360" w:lineRule="auto"/>
        <w:ind w:left="360"/>
        <w:jc w:val="center"/>
        <w:rPr>
          <w:b/>
          <w:szCs w:val="24"/>
          <w:lang w:val="kk-KZ"/>
        </w:rPr>
      </w:pPr>
      <w:r>
        <w:rPr>
          <w:b/>
          <w:szCs w:val="24"/>
          <w:lang w:val="kk-KZ"/>
        </w:rPr>
        <w:t>5. СИСТЕМА АНТИТЕРРОРИСТИЧЕСКОЙ ЗАЩИТЫ ОБЪЕКТА</w:t>
      </w:r>
    </w:p>
    <w:p w14:paraId="11307723" w14:textId="77777777" w:rsidR="002B7B88" w:rsidRPr="00390E11" w:rsidRDefault="002B7B88" w:rsidP="0049798C">
      <w:pPr>
        <w:pStyle w:val="a8"/>
        <w:spacing w:line="360" w:lineRule="auto"/>
        <w:ind w:firstLine="360"/>
        <w:jc w:val="both"/>
      </w:pPr>
      <w:r>
        <w:rPr>
          <w:lang w:val="kk-KZ"/>
        </w:rPr>
        <w:t xml:space="preserve">Здание школы относится к Группе 1,  объектов массового скопления людей. Для </w:t>
      </w:r>
      <w:r>
        <w:t>обеспечения безопасности от воздействия террористических угроз</w:t>
      </w:r>
      <w:r>
        <w:rPr>
          <w:lang w:val="kk-KZ"/>
        </w:rPr>
        <w:t xml:space="preserve">, согласно </w:t>
      </w:r>
      <w:r>
        <w:t xml:space="preserve">п. 4.2.15 </w:t>
      </w:r>
      <w:r w:rsidRPr="00D956D4">
        <w:t>СН РК 3.02-11-2011</w:t>
      </w:r>
      <w:r>
        <w:t xml:space="preserve"> и далее согласно постановлению</w:t>
      </w:r>
      <w:r w:rsidRPr="00D770E5">
        <w:t xml:space="preserve"> Правительства Республики Казахстан от 3 апреля 2015 года № 191</w:t>
      </w:r>
      <w:r>
        <w:t xml:space="preserve"> «</w:t>
      </w:r>
      <w:r w:rsidRPr="00D770E5">
        <w:t>Об утверждении требований к системе антитеррористической защиты объектов, уязвимых в террористическом отношении</w:t>
      </w:r>
      <w:r>
        <w:t>» в общеобразовательном учреждении предусмотрены следующие средства защиты:</w:t>
      </w:r>
    </w:p>
    <w:p w14:paraId="0B5723AE" w14:textId="77777777" w:rsidR="002B7B88" w:rsidRDefault="002B7B88" w:rsidP="002B7B88">
      <w:pPr>
        <w:pStyle w:val="a8"/>
        <w:spacing w:line="360" w:lineRule="auto"/>
        <w:jc w:val="both"/>
        <w:rPr>
          <w:szCs w:val="24"/>
        </w:rPr>
      </w:pPr>
      <w:r>
        <w:rPr>
          <w:szCs w:val="24"/>
        </w:rPr>
        <w:lastRenderedPageBreak/>
        <w:t xml:space="preserve">- </w:t>
      </w:r>
      <w:r w:rsidRPr="00390E11">
        <w:rPr>
          <w:szCs w:val="24"/>
        </w:rPr>
        <w:t>инженерно-тех</w:t>
      </w:r>
      <w:r>
        <w:rPr>
          <w:szCs w:val="24"/>
        </w:rPr>
        <w:t>ническая укрепленность здания</w:t>
      </w:r>
    </w:p>
    <w:p w14:paraId="290072E6" w14:textId="77777777" w:rsidR="002B7B88" w:rsidRDefault="002B7B88" w:rsidP="002B7B88">
      <w:pPr>
        <w:pStyle w:val="a8"/>
        <w:spacing w:line="360" w:lineRule="auto"/>
        <w:jc w:val="both"/>
      </w:pPr>
      <w:r>
        <w:rPr>
          <w:szCs w:val="24"/>
        </w:rPr>
        <w:t xml:space="preserve">- </w:t>
      </w:r>
      <w:r>
        <w:t>с</w:t>
      </w:r>
      <w:r w:rsidRPr="00D770E5">
        <w:t>истема контроля и управления доступом</w:t>
      </w:r>
    </w:p>
    <w:p w14:paraId="1144AD3C" w14:textId="77777777" w:rsidR="002B7B88" w:rsidRDefault="002B7B88" w:rsidP="002B7B88">
      <w:pPr>
        <w:pStyle w:val="a8"/>
        <w:spacing w:line="360" w:lineRule="auto"/>
        <w:jc w:val="both"/>
      </w:pPr>
      <w:r>
        <w:t>- т</w:t>
      </w:r>
      <w:r w:rsidRPr="00D770E5">
        <w:t>елевизионная система видеонаблюдения</w:t>
      </w:r>
    </w:p>
    <w:p w14:paraId="12B69BCF" w14:textId="77777777" w:rsidR="002B7B88" w:rsidRDefault="002B7B88" w:rsidP="002B7B88">
      <w:pPr>
        <w:pStyle w:val="a8"/>
        <w:spacing w:line="360" w:lineRule="auto"/>
        <w:jc w:val="both"/>
      </w:pPr>
      <w:r>
        <w:t>- с</w:t>
      </w:r>
      <w:r w:rsidRPr="00D770E5">
        <w:t>истема оповещения</w:t>
      </w:r>
      <w:r>
        <w:t xml:space="preserve"> и управления эвакуацией</w:t>
      </w:r>
    </w:p>
    <w:p w14:paraId="028412D8" w14:textId="77777777" w:rsidR="002B7B88" w:rsidRDefault="002B7B88" w:rsidP="002B7B88">
      <w:pPr>
        <w:pStyle w:val="a8"/>
        <w:spacing w:line="360" w:lineRule="auto"/>
        <w:jc w:val="both"/>
      </w:pPr>
      <w:r>
        <w:t xml:space="preserve">В школе устанавливаются, </w:t>
      </w:r>
      <w:r w:rsidRPr="00D770E5">
        <w:t>системы и технические средства, прошедшие в установленном порядке сертификацию в органах по сертификации, испытательных лабораториях (центрах), аккредитованных и зарегистрированных в Государственном реестре Государственной системы сертификации Республики Казахстан.</w:t>
      </w:r>
    </w:p>
    <w:p w14:paraId="1FD39641" w14:textId="77777777" w:rsidR="002B7B88" w:rsidRPr="00F577A3" w:rsidRDefault="002B7B88" w:rsidP="002B7B88">
      <w:pPr>
        <w:pStyle w:val="a8"/>
        <w:spacing w:line="360" w:lineRule="auto"/>
        <w:contextualSpacing/>
        <w:jc w:val="both"/>
        <w:rPr>
          <w:szCs w:val="24"/>
        </w:rPr>
      </w:pPr>
      <w:r>
        <w:rPr>
          <w:szCs w:val="24"/>
        </w:rPr>
        <w:t xml:space="preserve">     К средствам </w:t>
      </w:r>
      <w:r w:rsidRPr="00F577A3">
        <w:rPr>
          <w:szCs w:val="24"/>
        </w:rPr>
        <w:t>инженерно-техническ</w:t>
      </w:r>
      <w:r>
        <w:rPr>
          <w:szCs w:val="24"/>
        </w:rPr>
        <w:t>ой</w:t>
      </w:r>
      <w:r w:rsidRPr="00F577A3">
        <w:rPr>
          <w:szCs w:val="24"/>
        </w:rPr>
        <w:t xml:space="preserve"> укрепленност</w:t>
      </w:r>
      <w:r>
        <w:rPr>
          <w:szCs w:val="24"/>
        </w:rPr>
        <w:t>и, в здании относятся</w:t>
      </w:r>
      <w:r w:rsidRPr="00F577A3">
        <w:rPr>
          <w:szCs w:val="24"/>
        </w:rPr>
        <w:t xml:space="preserve"> конструктивные элементы</w:t>
      </w:r>
      <w:r>
        <w:rPr>
          <w:szCs w:val="24"/>
        </w:rPr>
        <w:t xml:space="preserve"> каркаса, обеспечивающие необходимую несущую способность, направленную против динамического разрушения каркаса здания, а также элементы конструкций здания, обеспечивающие</w:t>
      </w:r>
      <w:r w:rsidRPr="00F577A3">
        <w:rPr>
          <w:szCs w:val="24"/>
        </w:rPr>
        <w:t xml:space="preserve"> противодействие несанкционированному проникновению в охраняемые зоны и другим преступным посягательст</w:t>
      </w:r>
      <w:r>
        <w:rPr>
          <w:szCs w:val="24"/>
        </w:rPr>
        <w:t>вам.</w:t>
      </w:r>
    </w:p>
    <w:p w14:paraId="1337EE6C" w14:textId="7A6E2731" w:rsidR="002B7B88" w:rsidRDefault="002B7B88" w:rsidP="002B7B88">
      <w:pPr>
        <w:spacing w:line="360" w:lineRule="auto"/>
        <w:jc w:val="both"/>
        <w:rPr>
          <w:szCs w:val="24"/>
        </w:rPr>
      </w:pPr>
      <w:r>
        <w:rPr>
          <w:szCs w:val="24"/>
        </w:rPr>
        <w:t>Периметр объекта</w:t>
      </w:r>
      <w:r w:rsidRPr="00F577A3">
        <w:rPr>
          <w:szCs w:val="24"/>
        </w:rPr>
        <w:t xml:space="preserve">, </w:t>
      </w:r>
      <w:proofErr w:type="spellStart"/>
      <w:r w:rsidRPr="00F577A3">
        <w:rPr>
          <w:szCs w:val="24"/>
        </w:rPr>
        <w:t>оборудованн</w:t>
      </w:r>
      <w:proofErr w:type="spellEnd"/>
      <w:r w:rsidRPr="00F577A3">
        <w:rPr>
          <w:szCs w:val="24"/>
        </w:rPr>
        <w:t xml:space="preserve"> огражд</w:t>
      </w:r>
      <w:r>
        <w:rPr>
          <w:szCs w:val="24"/>
        </w:rPr>
        <w:t>ением, выстой 2,5 метра и</w:t>
      </w:r>
      <w:r w:rsidRPr="00F577A3">
        <w:rPr>
          <w:szCs w:val="24"/>
        </w:rPr>
        <w:t xml:space="preserve"> </w:t>
      </w:r>
      <w:r w:rsidR="006B2FE9" w:rsidRPr="00F577A3">
        <w:rPr>
          <w:szCs w:val="24"/>
        </w:rPr>
        <w:t>к</w:t>
      </w:r>
      <w:r w:rsidR="006B2FE9">
        <w:rPr>
          <w:szCs w:val="24"/>
        </w:rPr>
        <w:t>онтрольно-пропускным пунктом,</w:t>
      </w:r>
      <w:r>
        <w:rPr>
          <w:szCs w:val="24"/>
        </w:rPr>
        <w:t xml:space="preserve"> и шлагбаумом.</w:t>
      </w:r>
    </w:p>
    <w:p w14:paraId="63C24F31" w14:textId="77777777" w:rsidR="002B7B88" w:rsidRPr="009A6353" w:rsidRDefault="002B7B88" w:rsidP="002B7B88">
      <w:pPr>
        <w:spacing w:line="360" w:lineRule="auto"/>
        <w:jc w:val="both"/>
        <w:rPr>
          <w:szCs w:val="24"/>
        </w:rPr>
      </w:pPr>
      <w:r>
        <w:rPr>
          <w:szCs w:val="24"/>
        </w:rPr>
        <w:t xml:space="preserve">     Охранная сигнализация объекта и</w:t>
      </w:r>
      <w:r w:rsidRPr="009A6353">
        <w:rPr>
          <w:szCs w:val="24"/>
        </w:rPr>
        <w:t xml:space="preserve"> системы контроля и управления доступом</w:t>
      </w:r>
      <w:r>
        <w:rPr>
          <w:szCs w:val="24"/>
        </w:rPr>
        <w:t>, решены</w:t>
      </w:r>
      <w:r w:rsidRPr="009A6353">
        <w:rPr>
          <w:szCs w:val="24"/>
        </w:rPr>
        <w:t xml:space="preserve"> на базе оборудования производства фирмы ЗАО НВП «Болид» под управлением ПО ИСО "Орион ПРО"</w:t>
      </w:r>
      <w:r>
        <w:rPr>
          <w:szCs w:val="24"/>
        </w:rPr>
        <w:t xml:space="preserve"> </w:t>
      </w:r>
      <w:r w:rsidRPr="009A6353">
        <w:rPr>
          <w:szCs w:val="24"/>
        </w:rPr>
        <w:t>исп.127</w:t>
      </w:r>
      <w:r>
        <w:rPr>
          <w:szCs w:val="24"/>
        </w:rPr>
        <w:t xml:space="preserve">. </w:t>
      </w:r>
      <w:r w:rsidRPr="009A6353">
        <w:rPr>
          <w:szCs w:val="24"/>
        </w:rPr>
        <w:t xml:space="preserve">Системой СКУД оборудуются входные группы технических помещения </w:t>
      </w:r>
      <w:r>
        <w:rPr>
          <w:szCs w:val="24"/>
        </w:rPr>
        <w:t>ц</w:t>
      </w:r>
      <w:r w:rsidRPr="009A6353">
        <w:rPr>
          <w:szCs w:val="24"/>
        </w:rPr>
        <w:t>окольного этажа, выхода на кровлю здания школы, а также помещения кроссовых и серверной.</w:t>
      </w:r>
    </w:p>
    <w:p w14:paraId="30650037" w14:textId="77777777" w:rsidR="002B7B88" w:rsidRPr="009A6353" w:rsidRDefault="002B7B88" w:rsidP="002B7B88">
      <w:pPr>
        <w:spacing w:line="360" w:lineRule="auto"/>
        <w:jc w:val="both"/>
        <w:rPr>
          <w:szCs w:val="24"/>
        </w:rPr>
      </w:pPr>
      <w:r w:rsidRPr="009A6353">
        <w:rPr>
          <w:szCs w:val="24"/>
        </w:rPr>
        <w:t xml:space="preserve">В состав системы входят следующие приборы управления и исполнительные устройства: </w:t>
      </w:r>
    </w:p>
    <w:p w14:paraId="2DC609A9" w14:textId="77777777" w:rsidR="002B7B88" w:rsidRPr="009A6353" w:rsidRDefault="002B7B88" w:rsidP="002B7B88">
      <w:pPr>
        <w:spacing w:line="360" w:lineRule="auto"/>
        <w:jc w:val="both"/>
        <w:rPr>
          <w:szCs w:val="24"/>
        </w:rPr>
      </w:pPr>
      <w:r w:rsidRPr="009A6353">
        <w:rPr>
          <w:szCs w:val="24"/>
        </w:rPr>
        <w:t>-</w:t>
      </w:r>
      <w:r w:rsidRPr="009A6353">
        <w:rPr>
          <w:szCs w:val="24"/>
        </w:rPr>
        <w:tab/>
        <w:t>контроллеры точек доступа «С2000-2»;</w:t>
      </w:r>
    </w:p>
    <w:p w14:paraId="216D5D68" w14:textId="7F225936" w:rsidR="002B7B88" w:rsidRPr="009A6353" w:rsidRDefault="002B7B88" w:rsidP="002B7B88">
      <w:pPr>
        <w:spacing w:line="360" w:lineRule="auto"/>
        <w:jc w:val="both"/>
        <w:rPr>
          <w:szCs w:val="24"/>
        </w:rPr>
      </w:pPr>
      <w:r w:rsidRPr="009A6353">
        <w:rPr>
          <w:szCs w:val="24"/>
        </w:rPr>
        <w:t>-</w:t>
      </w:r>
      <w:r w:rsidRPr="009A6353">
        <w:rPr>
          <w:szCs w:val="24"/>
        </w:rPr>
        <w:tab/>
      </w:r>
      <w:r w:rsidR="006B2FE9" w:rsidRPr="009A6353">
        <w:rPr>
          <w:szCs w:val="24"/>
        </w:rPr>
        <w:t>шкаф «</w:t>
      </w:r>
      <w:r w:rsidRPr="009A6353">
        <w:rPr>
          <w:szCs w:val="24"/>
        </w:rPr>
        <w:t>ШПС-24»;</w:t>
      </w:r>
    </w:p>
    <w:p w14:paraId="7BA51D6B" w14:textId="29737473" w:rsidR="002B7B88" w:rsidRPr="009A6353" w:rsidRDefault="002B7B88" w:rsidP="002B7B88">
      <w:pPr>
        <w:spacing w:line="360" w:lineRule="auto"/>
        <w:jc w:val="both"/>
        <w:rPr>
          <w:szCs w:val="24"/>
        </w:rPr>
      </w:pPr>
      <w:r w:rsidRPr="009A6353">
        <w:rPr>
          <w:szCs w:val="24"/>
        </w:rPr>
        <w:t>-</w:t>
      </w:r>
      <w:r w:rsidRPr="009A6353">
        <w:rPr>
          <w:szCs w:val="24"/>
        </w:rPr>
        <w:tab/>
        <w:t xml:space="preserve">считыватели бесконтактных карт </w:t>
      </w:r>
      <w:r w:rsidR="006B2FE9" w:rsidRPr="009A6353">
        <w:rPr>
          <w:szCs w:val="24"/>
        </w:rPr>
        <w:t>доступа «</w:t>
      </w:r>
      <w:r w:rsidRPr="009A6353">
        <w:rPr>
          <w:szCs w:val="24"/>
        </w:rPr>
        <w:t>С2000-Proxy;</w:t>
      </w:r>
    </w:p>
    <w:p w14:paraId="08668C62" w14:textId="77777777" w:rsidR="002B7B88" w:rsidRPr="009A6353" w:rsidRDefault="002B7B88" w:rsidP="002B7B88">
      <w:pPr>
        <w:spacing w:line="360" w:lineRule="auto"/>
        <w:jc w:val="both"/>
        <w:rPr>
          <w:szCs w:val="24"/>
        </w:rPr>
      </w:pPr>
      <w:r w:rsidRPr="009A6353">
        <w:rPr>
          <w:szCs w:val="24"/>
        </w:rPr>
        <w:t>-</w:t>
      </w:r>
      <w:r w:rsidRPr="009A6353">
        <w:rPr>
          <w:szCs w:val="24"/>
        </w:rPr>
        <w:tab/>
        <w:t>повторители интерфейса RS485 «С2000-ПИ»;</w:t>
      </w:r>
    </w:p>
    <w:p w14:paraId="61243E7A" w14:textId="77777777" w:rsidR="002B7B88" w:rsidRDefault="002B7B88" w:rsidP="002B7B88">
      <w:pPr>
        <w:spacing w:line="360" w:lineRule="auto"/>
        <w:jc w:val="both"/>
        <w:rPr>
          <w:szCs w:val="24"/>
        </w:rPr>
      </w:pPr>
      <w:r w:rsidRPr="009A6353">
        <w:rPr>
          <w:szCs w:val="24"/>
        </w:rPr>
        <w:t>-</w:t>
      </w:r>
      <w:r w:rsidRPr="009A6353">
        <w:rPr>
          <w:szCs w:val="24"/>
        </w:rPr>
        <w:tab/>
        <w:t>устройства аварийной разблокировки дверей при пожаре</w:t>
      </w:r>
      <w:r>
        <w:rPr>
          <w:szCs w:val="24"/>
        </w:rPr>
        <w:t>.</w:t>
      </w:r>
    </w:p>
    <w:p w14:paraId="467DB4F9" w14:textId="77777777" w:rsidR="002B7B88" w:rsidRDefault="002B7B88" w:rsidP="002B7B88">
      <w:pPr>
        <w:widowControl/>
        <w:suppressAutoHyphens w:val="0"/>
        <w:overflowPunct/>
        <w:autoSpaceDE w:val="0"/>
        <w:autoSpaceDN w:val="0"/>
        <w:adjustRightInd w:val="0"/>
        <w:spacing w:line="360" w:lineRule="auto"/>
        <w:jc w:val="both"/>
        <w:rPr>
          <w:szCs w:val="24"/>
        </w:rPr>
      </w:pPr>
      <w:r w:rsidRPr="009A6353">
        <w:rPr>
          <w:szCs w:val="24"/>
        </w:rPr>
        <w:t>Так же на 1-ом этаже Школы предусмотрена установка турникетов типа "Трипод" с автоматическими планками "</w:t>
      </w:r>
      <w:proofErr w:type="spellStart"/>
      <w:r w:rsidRPr="009A6353">
        <w:rPr>
          <w:szCs w:val="24"/>
        </w:rPr>
        <w:t>Антипаника</w:t>
      </w:r>
      <w:proofErr w:type="spellEnd"/>
      <w:r w:rsidRPr="009A6353">
        <w:rPr>
          <w:szCs w:val="24"/>
        </w:rPr>
        <w:t xml:space="preserve">". Для предотвращения хищения из книжного фонда школы в помещении библиотеки </w:t>
      </w:r>
      <w:proofErr w:type="spellStart"/>
      <w:r w:rsidRPr="009A6353">
        <w:rPr>
          <w:szCs w:val="24"/>
        </w:rPr>
        <w:t>предусмотренна</w:t>
      </w:r>
      <w:proofErr w:type="spellEnd"/>
      <w:r w:rsidRPr="009A6353">
        <w:rPr>
          <w:szCs w:val="24"/>
        </w:rPr>
        <w:t xml:space="preserve"> установка электромагнитной системы "</w:t>
      </w:r>
      <w:proofErr w:type="spellStart"/>
      <w:r w:rsidRPr="009A6353">
        <w:rPr>
          <w:szCs w:val="24"/>
        </w:rPr>
        <w:t>Антикража</w:t>
      </w:r>
      <w:proofErr w:type="spellEnd"/>
      <w:r w:rsidRPr="009A6353">
        <w:rPr>
          <w:szCs w:val="24"/>
        </w:rPr>
        <w:t>".</w:t>
      </w:r>
    </w:p>
    <w:p w14:paraId="5F948873"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t xml:space="preserve">     Система видеонаблюдения здания направлена на контроль общественных зон здания школы, территории школы и прилегающей к школе территории.</w:t>
      </w:r>
    </w:p>
    <w:p w14:paraId="6043955E"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t>В систему видеонаблюдения входит следующий перечень основного оборудования:</w:t>
      </w:r>
    </w:p>
    <w:p w14:paraId="1BC61F14"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lastRenderedPageBreak/>
        <w:t>- видеокамеры</w:t>
      </w:r>
      <w:r w:rsidRPr="002B1402">
        <w:rPr>
          <w:szCs w:val="24"/>
        </w:rPr>
        <w:t xml:space="preserve"> купольн</w:t>
      </w:r>
      <w:r>
        <w:rPr>
          <w:szCs w:val="24"/>
        </w:rPr>
        <w:t>ые</w:t>
      </w:r>
      <w:r w:rsidRPr="002B1402">
        <w:rPr>
          <w:szCs w:val="24"/>
        </w:rPr>
        <w:t xml:space="preserve"> внутреннего исполнения</w:t>
      </w:r>
      <w:r>
        <w:rPr>
          <w:szCs w:val="24"/>
        </w:rPr>
        <w:t>;</w:t>
      </w:r>
    </w:p>
    <w:p w14:paraId="1AA2F345"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t>- с</w:t>
      </w:r>
      <w:r w:rsidRPr="002B1402">
        <w:rPr>
          <w:szCs w:val="24"/>
        </w:rPr>
        <w:t>коростн</w:t>
      </w:r>
      <w:r>
        <w:rPr>
          <w:szCs w:val="24"/>
        </w:rPr>
        <w:t>ые</w:t>
      </w:r>
      <w:r w:rsidRPr="002B1402">
        <w:rPr>
          <w:szCs w:val="24"/>
        </w:rPr>
        <w:t xml:space="preserve"> купольн</w:t>
      </w:r>
      <w:r>
        <w:rPr>
          <w:szCs w:val="24"/>
        </w:rPr>
        <w:t>ые</w:t>
      </w:r>
      <w:r w:rsidRPr="002B1402">
        <w:rPr>
          <w:szCs w:val="24"/>
        </w:rPr>
        <w:t xml:space="preserve"> управляем</w:t>
      </w:r>
      <w:r>
        <w:rPr>
          <w:szCs w:val="24"/>
        </w:rPr>
        <w:t>ые видеокамеры;</w:t>
      </w:r>
    </w:p>
    <w:p w14:paraId="785B6FF6"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t>- в</w:t>
      </w:r>
      <w:r w:rsidRPr="002B1402">
        <w:rPr>
          <w:szCs w:val="24"/>
        </w:rPr>
        <w:t>идеокамер</w:t>
      </w:r>
      <w:r>
        <w:rPr>
          <w:szCs w:val="24"/>
        </w:rPr>
        <w:t>ы</w:t>
      </w:r>
      <w:r w:rsidRPr="002B1402">
        <w:rPr>
          <w:szCs w:val="24"/>
        </w:rPr>
        <w:t xml:space="preserve"> уличного исполнения</w:t>
      </w:r>
      <w:r>
        <w:rPr>
          <w:szCs w:val="24"/>
        </w:rPr>
        <w:t>;</w:t>
      </w:r>
    </w:p>
    <w:p w14:paraId="66E31EA9"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t>- а</w:t>
      </w:r>
      <w:r w:rsidRPr="00910EC3">
        <w:rPr>
          <w:szCs w:val="24"/>
        </w:rPr>
        <w:t>втоматизированное рабочее место оператора</w:t>
      </w:r>
      <w:r>
        <w:rPr>
          <w:szCs w:val="24"/>
        </w:rPr>
        <w:t>;</w:t>
      </w:r>
    </w:p>
    <w:p w14:paraId="321C219F"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t>- к</w:t>
      </w:r>
      <w:r w:rsidRPr="00910EC3">
        <w:rPr>
          <w:szCs w:val="24"/>
        </w:rPr>
        <w:t xml:space="preserve">оммутатор </w:t>
      </w:r>
      <w:proofErr w:type="spellStart"/>
      <w:r w:rsidRPr="00910EC3">
        <w:rPr>
          <w:szCs w:val="24"/>
        </w:rPr>
        <w:t>PoE</w:t>
      </w:r>
      <w:proofErr w:type="spellEnd"/>
      <w:r>
        <w:rPr>
          <w:szCs w:val="24"/>
        </w:rPr>
        <w:t>;</w:t>
      </w:r>
    </w:p>
    <w:p w14:paraId="7C429DA3"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t>- с</w:t>
      </w:r>
      <w:r w:rsidRPr="00910EC3">
        <w:rPr>
          <w:szCs w:val="24"/>
        </w:rPr>
        <w:t>етевой видеорегистратор</w:t>
      </w:r>
      <w:r>
        <w:rPr>
          <w:szCs w:val="24"/>
        </w:rPr>
        <w:t>.</w:t>
      </w:r>
    </w:p>
    <w:p w14:paraId="22A65DFE"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t xml:space="preserve">Информация с камер поступает на пост охраны в здании, совмещенный с </w:t>
      </w:r>
      <w:proofErr w:type="spellStart"/>
      <w:r>
        <w:rPr>
          <w:szCs w:val="24"/>
        </w:rPr>
        <w:t>диспетческой</w:t>
      </w:r>
      <w:proofErr w:type="spellEnd"/>
      <w:r>
        <w:rPr>
          <w:szCs w:val="24"/>
        </w:rPr>
        <w:t>.</w:t>
      </w:r>
    </w:p>
    <w:p w14:paraId="6370A2C7" w14:textId="77777777" w:rsidR="002B7B88" w:rsidRDefault="002B7B88" w:rsidP="002B7B88">
      <w:pPr>
        <w:widowControl/>
        <w:suppressAutoHyphens w:val="0"/>
        <w:overflowPunct/>
        <w:autoSpaceDE w:val="0"/>
        <w:autoSpaceDN w:val="0"/>
        <w:adjustRightInd w:val="0"/>
        <w:spacing w:line="360" w:lineRule="auto"/>
        <w:jc w:val="both"/>
        <w:rPr>
          <w:szCs w:val="24"/>
        </w:rPr>
      </w:pPr>
      <w:r w:rsidRPr="00910EC3">
        <w:rPr>
          <w:szCs w:val="24"/>
        </w:rPr>
        <w:t xml:space="preserve">В темное время суток, </w:t>
      </w:r>
      <w:r>
        <w:rPr>
          <w:szCs w:val="24"/>
        </w:rPr>
        <w:t>когда</w:t>
      </w:r>
      <w:r w:rsidRPr="00910EC3">
        <w:rPr>
          <w:szCs w:val="24"/>
        </w:rPr>
        <w:t xml:space="preserve"> освещенность охраняемой зоны ниже чувствительности телекамер, </w:t>
      </w:r>
      <w:r>
        <w:rPr>
          <w:szCs w:val="24"/>
        </w:rPr>
        <w:t xml:space="preserve">включаются лампы </w:t>
      </w:r>
      <w:r w:rsidRPr="00910EC3">
        <w:rPr>
          <w:szCs w:val="24"/>
        </w:rPr>
        <w:t>инфракрасного диапазона света</w:t>
      </w:r>
      <w:r>
        <w:rPr>
          <w:szCs w:val="24"/>
        </w:rPr>
        <w:t>, предусмотренные конструкциями камер</w:t>
      </w:r>
      <w:r w:rsidRPr="00910EC3">
        <w:rPr>
          <w:szCs w:val="24"/>
        </w:rPr>
        <w:t xml:space="preserve">. </w:t>
      </w:r>
    </w:p>
    <w:p w14:paraId="73218D66" w14:textId="77777777" w:rsidR="002B7B88" w:rsidRDefault="002B7B88" w:rsidP="002B7B88">
      <w:pPr>
        <w:widowControl/>
        <w:suppressAutoHyphens w:val="0"/>
        <w:overflowPunct/>
        <w:autoSpaceDE w:val="0"/>
        <w:autoSpaceDN w:val="0"/>
        <w:adjustRightInd w:val="0"/>
        <w:spacing w:line="360" w:lineRule="auto"/>
        <w:jc w:val="both"/>
        <w:rPr>
          <w:szCs w:val="24"/>
        </w:rPr>
      </w:pPr>
      <w:r>
        <w:rPr>
          <w:szCs w:val="24"/>
        </w:rPr>
        <w:t xml:space="preserve">     В здании предусмотрена система оповещения и управления эвакуацией. Кроме повседневной трансляции, предусматривается для </w:t>
      </w:r>
      <w:r w:rsidRPr="00910EC3">
        <w:rPr>
          <w:szCs w:val="24"/>
        </w:rPr>
        <w:t>трансляци</w:t>
      </w:r>
      <w:r>
        <w:rPr>
          <w:szCs w:val="24"/>
        </w:rPr>
        <w:t>я</w:t>
      </w:r>
      <w:r w:rsidRPr="00910EC3">
        <w:rPr>
          <w:szCs w:val="24"/>
        </w:rPr>
        <w:t xml:space="preserve"> речевой информации о характере опасности, необходимости и путях эвакуации, </w:t>
      </w:r>
      <w:r>
        <w:rPr>
          <w:szCs w:val="24"/>
        </w:rPr>
        <w:t xml:space="preserve">а также </w:t>
      </w:r>
      <w:r w:rsidRPr="00910EC3">
        <w:rPr>
          <w:szCs w:val="24"/>
        </w:rPr>
        <w:t>других действиях, направленных на</w:t>
      </w:r>
      <w:r>
        <w:rPr>
          <w:szCs w:val="24"/>
        </w:rPr>
        <w:t xml:space="preserve"> обеспечение безопасности людей, </w:t>
      </w:r>
      <w:r w:rsidRPr="00910EC3">
        <w:rPr>
          <w:szCs w:val="24"/>
        </w:rPr>
        <w:t>доведение сигналов оповещения согласно нормам Закона Республики Казахстан «О гражданской защите».</w:t>
      </w:r>
    </w:p>
    <w:p w14:paraId="693A6B7A" w14:textId="5C1F867A" w:rsidR="002B7B88" w:rsidRPr="0019139E" w:rsidRDefault="002B7B88" w:rsidP="002B7B88">
      <w:pPr>
        <w:widowControl/>
        <w:suppressAutoHyphens w:val="0"/>
        <w:overflowPunct/>
        <w:autoSpaceDE w:val="0"/>
        <w:autoSpaceDN w:val="0"/>
        <w:adjustRightInd w:val="0"/>
        <w:spacing w:line="360" w:lineRule="auto"/>
        <w:jc w:val="both"/>
        <w:rPr>
          <w:szCs w:val="24"/>
        </w:rPr>
      </w:pPr>
      <w:r>
        <w:rPr>
          <w:szCs w:val="24"/>
        </w:rPr>
        <w:t>С</w:t>
      </w:r>
      <w:r w:rsidRPr="0019139E">
        <w:rPr>
          <w:szCs w:val="24"/>
        </w:rPr>
        <w:t>истем</w:t>
      </w:r>
      <w:r>
        <w:rPr>
          <w:szCs w:val="24"/>
        </w:rPr>
        <w:t>а</w:t>
      </w:r>
      <w:r w:rsidRPr="0019139E">
        <w:rPr>
          <w:szCs w:val="24"/>
        </w:rPr>
        <w:t xml:space="preserve"> оповещения и управления эвакуацией</w:t>
      </w:r>
      <w:r>
        <w:rPr>
          <w:szCs w:val="24"/>
        </w:rPr>
        <w:t xml:space="preserve"> разработана на базе оборудования </w:t>
      </w:r>
      <w:proofErr w:type="spellStart"/>
      <w:r>
        <w:rPr>
          <w:szCs w:val="24"/>
        </w:rPr>
        <w:t>Sonar</w:t>
      </w:r>
      <w:proofErr w:type="spellEnd"/>
      <w:r>
        <w:rPr>
          <w:szCs w:val="24"/>
        </w:rPr>
        <w:t xml:space="preserve">, </w:t>
      </w:r>
      <w:r w:rsidRPr="0019139E">
        <w:rPr>
          <w:szCs w:val="24"/>
        </w:rPr>
        <w:t xml:space="preserve">предназначена для оповещения учеников, а </w:t>
      </w:r>
      <w:r w:rsidR="006B2FE9" w:rsidRPr="0019139E">
        <w:rPr>
          <w:szCs w:val="24"/>
        </w:rPr>
        <w:t>также</w:t>
      </w:r>
      <w:r w:rsidRPr="0019139E">
        <w:rPr>
          <w:szCs w:val="24"/>
        </w:rPr>
        <w:t xml:space="preserve"> персонала Школы о чрезвычайной ситуации, путем трансляции заранее записанных тревожных </w:t>
      </w:r>
      <w:r w:rsidR="006B2FE9" w:rsidRPr="0019139E">
        <w:rPr>
          <w:szCs w:val="24"/>
        </w:rPr>
        <w:t>сообщений.</w:t>
      </w:r>
      <w:r w:rsidRPr="0019139E">
        <w:rPr>
          <w:szCs w:val="24"/>
        </w:rPr>
        <w:t xml:space="preserve"> Запуск системы СОУЭ осуществляется в автоматическом режиме от системы пожарной сигнализации. Так </w:t>
      </w:r>
      <w:r w:rsidR="006B2FE9" w:rsidRPr="0019139E">
        <w:rPr>
          <w:szCs w:val="24"/>
        </w:rPr>
        <w:t>же, в</w:t>
      </w:r>
      <w:r w:rsidRPr="0019139E">
        <w:rPr>
          <w:szCs w:val="24"/>
        </w:rPr>
        <w:t xml:space="preserve"> ручном режиме, при помощи микрофонной станции, система позволяет делать объявления в отдельные зоны Школы.</w:t>
      </w:r>
    </w:p>
    <w:p w14:paraId="013A170B"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Зона №1-Служебные помещения;</w:t>
      </w:r>
    </w:p>
    <w:p w14:paraId="2C92ADCE"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Зона №2-Учебные классы.</w:t>
      </w:r>
    </w:p>
    <w:p w14:paraId="12228325"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Зона №3- Пути эвакуации.</w:t>
      </w:r>
    </w:p>
    <w:p w14:paraId="510DD01C"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 xml:space="preserve">В состав системы оповещения и управления эвакуацией входит следующее оборудование; </w:t>
      </w:r>
    </w:p>
    <w:p w14:paraId="19F5A411"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w:t>
      </w:r>
      <w:r w:rsidRPr="0019139E">
        <w:rPr>
          <w:szCs w:val="24"/>
        </w:rPr>
        <w:tab/>
        <w:t xml:space="preserve">Моноблок </w:t>
      </w:r>
      <w:proofErr w:type="spellStart"/>
      <w:r w:rsidRPr="0019139E">
        <w:rPr>
          <w:szCs w:val="24"/>
        </w:rPr>
        <w:t>Sjnar</w:t>
      </w:r>
      <w:proofErr w:type="spellEnd"/>
      <w:r w:rsidRPr="0019139E">
        <w:rPr>
          <w:szCs w:val="24"/>
        </w:rPr>
        <w:t xml:space="preserve"> SPM-C20085-DR;</w:t>
      </w:r>
    </w:p>
    <w:p w14:paraId="7FA3F2E5"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w:t>
      </w:r>
      <w:r w:rsidRPr="0019139E">
        <w:rPr>
          <w:szCs w:val="24"/>
        </w:rPr>
        <w:tab/>
        <w:t xml:space="preserve">Выносная панель управления </w:t>
      </w:r>
      <w:proofErr w:type="spellStart"/>
      <w:r w:rsidRPr="0019139E">
        <w:rPr>
          <w:szCs w:val="24"/>
        </w:rPr>
        <w:t>Sonar</w:t>
      </w:r>
      <w:proofErr w:type="spellEnd"/>
      <w:r w:rsidRPr="0019139E">
        <w:rPr>
          <w:szCs w:val="24"/>
        </w:rPr>
        <w:t xml:space="preserve"> SRM-7020;</w:t>
      </w:r>
    </w:p>
    <w:p w14:paraId="4FAA2969"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w:t>
      </w:r>
      <w:r w:rsidRPr="0019139E">
        <w:rPr>
          <w:szCs w:val="24"/>
        </w:rPr>
        <w:tab/>
        <w:t>Акустический модуль SCS-103A;</w:t>
      </w:r>
    </w:p>
    <w:p w14:paraId="4E03827A"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Резервное питание СОУЭ осуществляется от аккумуляторных батарей 12В40А/ч.</w:t>
      </w:r>
    </w:p>
    <w:p w14:paraId="77B15A48"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 xml:space="preserve">     Также в здании </w:t>
      </w:r>
      <w:proofErr w:type="spellStart"/>
      <w:r w:rsidRPr="0019139E">
        <w:rPr>
          <w:szCs w:val="24"/>
        </w:rPr>
        <w:t>проедосмотрено</w:t>
      </w:r>
      <w:proofErr w:type="spellEnd"/>
      <w:r w:rsidRPr="0019139E">
        <w:rPr>
          <w:szCs w:val="24"/>
        </w:rPr>
        <w:t xml:space="preserve"> создание </w:t>
      </w:r>
      <w:r>
        <w:rPr>
          <w:szCs w:val="24"/>
        </w:rPr>
        <w:t>д</w:t>
      </w:r>
      <w:r w:rsidRPr="0019139E">
        <w:rPr>
          <w:szCs w:val="24"/>
        </w:rPr>
        <w:t>оступн</w:t>
      </w:r>
      <w:r>
        <w:rPr>
          <w:szCs w:val="24"/>
        </w:rPr>
        <w:t>ой</w:t>
      </w:r>
      <w:r w:rsidRPr="0019139E">
        <w:rPr>
          <w:szCs w:val="24"/>
        </w:rPr>
        <w:t xml:space="preserve"> сред</w:t>
      </w:r>
      <w:r>
        <w:rPr>
          <w:szCs w:val="24"/>
        </w:rPr>
        <w:t>ы для инвалидов, что</w:t>
      </w:r>
      <w:r w:rsidRPr="0019139E">
        <w:rPr>
          <w:szCs w:val="24"/>
        </w:rPr>
        <w:t xml:space="preserve"> подразумевает установку систем вызова персонала в санузлах для МГН. В санузлах устанавливается следующее оборудование; </w:t>
      </w:r>
    </w:p>
    <w:p w14:paraId="69E185CC"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  Контроллер с кнопкой сброса MP-331W1;</w:t>
      </w:r>
    </w:p>
    <w:p w14:paraId="0BD6D6E1"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  Цифровая влагозащищенная кнопка вызова со шнуром MP-433W1;</w:t>
      </w:r>
    </w:p>
    <w:p w14:paraId="4BFE1B34"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t>-  Сигнальная лампа MP-611W1;</w:t>
      </w:r>
    </w:p>
    <w:p w14:paraId="6E666CD5" w14:textId="77777777" w:rsidR="002B7B88" w:rsidRPr="0019139E" w:rsidRDefault="002B7B88" w:rsidP="002B7B88">
      <w:pPr>
        <w:widowControl/>
        <w:suppressAutoHyphens w:val="0"/>
        <w:overflowPunct/>
        <w:autoSpaceDE w:val="0"/>
        <w:autoSpaceDN w:val="0"/>
        <w:adjustRightInd w:val="0"/>
        <w:spacing w:line="360" w:lineRule="auto"/>
        <w:jc w:val="both"/>
        <w:rPr>
          <w:szCs w:val="24"/>
        </w:rPr>
      </w:pPr>
      <w:r w:rsidRPr="0019139E">
        <w:rPr>
          <w:szCs w:val="24"/>
        </w:rPr>
        <w:lastRenderedPageBreak/>
        <w:t>-  Табло отображения вызова MP-731W1;</w:t>
      </w:r>
    </w:p>
    <w:p w14:paraId="6A6A2A80" w14:textId="77777777" w:rsidR="002B7B88" w:rsidRDefault="002B7B88" w:rsidP="002B7B88">
      <w:pPr>
        <w:widowControl/>
        <w:suppressAutoHyphens w:val="0"/>
        <w:overflowPunct/>
        <w:autoSpaceDE w:val="0"/>
        <w:autoSpaceDN w:val="0"/>
        <w:adjustRightInd w:val="0"/>
        <w:spacing w:line="360" w:lineRule="auto"/>
        <w:jc w:val="both"/>
        <w:rPr>
          <w:szCs w:val="24"/>
        </w:rPr>
      </w:pPr>
      <w:r w:rsidRPr="0019139E">
        <w:rPr>
          <w:szCs w:val="24"/>
        </w:rPr>
        <w:t xml:space="preserve">Табло отображения вызова устанавливается в помещении Охраны комната №65 1-й этаж здания школы. Аварийное электропитание </w:t>
      </w:r>
      <w:proofErr w:type="spellStart"/>
      <w:r w:rsidRPr="0019139E">
        <w:rPr>
          <w:szCs w:val="24"/>
        </w:rPr>
        <w:t>систеы</w:t>
      </w:r>
      <w:proofErr w:type="spellEnd"/>
      <w:r w:rsidRPr="0019139E">
        <w:rPr>
          <w:szCs w:val="24"/>
        </w:rPr>
        <w:t xml:space="preserve"> осуществляется от аккумуляторной батареи встроенной в блок питания</w:t>
      </w:r>
      <w:r>
        <w:rPr>
          <w:szCs w:val="24"/>
        </w:rPr>
        <w:t>.</w:t>
      </w:r>
    </w:p>
    <w:p w14:paraId="6DC94E10" w14:textId="77777777" w:rsidR="009E6D6B" w:rsidRPr="0009175C" w:rsidRDefault="009E6D6B" w:rsidP="009E6D6B">
      <w:pPr>
        <w:widowControl/>
        <w:suppressAutoHyphens w:val="0"/>
        <w:overflowPunct/>
        <w:autoSpaceDE w:val="0"/>
        <w:autoSpaceDN w:val="0"/>
        <w:adjustRightInd w:val="0"/>
        <w:spacing w:line="360" w:lineRule="auto"/>
        <w:jc w:val="both"/>
        <w:rPr>
          <w:rFonts w:eastAsia="Times New Roman"/>
          <w:szCs w:val="24"/>
          <w:lang w:eastAsia="ru-RU"/>
        </w:rPr>
      </w:pPr>
    </w:p>
    <w:p w14:paraId="5EC4A95B" w14:textId="7DA510D9" w:rsidR="003401F7" w:rsidRPr="00841064" w:rsidRDefault="002B7B88" w:rsidP="00A711C9">
      <w:pPr>
        <w:spacing w:line="360" w:lineRule="auto"/>
        <w:jc w:val="center"/>
        <w:rPr>
          <w:b/>
          <w:szCs w:val="24"/>
        </w:rPr>
      </w:pPr>
      <w:r w:rsidRPr="00841064">
        <w:rPr>
          <w:b/>
          <w:szCs w:val="24"/>
        </w:rPr>
        <w:t>7</w:t>
      </w:r>
      <w:r w:rsidR="00A711C9" w:rsidRPr="00841064">
        <w:rPr>
          <w:b/>
          <w:szCs w:val="24"/>
        </w:rPr>
        <w:t xml:space="preserve">. </w:t>
      </w:r>
      <w:r w:rsidR="00706D42" w:rsidRPr="00841064">
        <w:rPr>
          <w:b/>
          <w:szCs w:val="24"/>
          <w:lang w:val="kk-KZ"/>
        </w:rPr>
        <w:t>НАРУЖ</w:t>
      </w:r>
      <w:r w:rsidR="00A711C9" w:rsidRPr="00841064">
        <w:rPr>
          <w:b/>
          <w:szCs w:val="24"/>
        </w:rPr>
        <w:t>НЫЕ СЕТИ</w:t>
      </w:r>
    </w:p>
    <w:p w14:paraId="40844AB2" w14:textId="219F815E" w:rsidR="00795F46" w:rsidRPr="00841064" w:rsidRDefault="00795F46" w:rsidP="00A711C9">
      <w:pPr>
        <w:spacing w:line="360" w:lineRule="auto"/>
        <w:jc w:val="center"/>
        <w:rPr>
          <w:rFonts w:eastAsia="Times New Roman"/>
          <w:b/>
          <w:szCs w:val="24"/>
        </w:rPr>
      </w:pPr>
      <w:r w:rsidRPr="00841064">
        <w:rPr>
          <w:rFonts w:eastAsia="Times New Roman"/>
          <w:b/>
          <w:szCs w:val="24"/>
        </w:rPr>
        <w:t>7.1 СЕТИ ВОДОПРОВОДА И КАНАЛИЗАЦИИ.</w:t>
      </w:r>
    </w:p>
    <w:p w14:paraId="0913BB10" w14:textId="77777777" w:rsidR="00752F02" w:rsidRPr="00752F02" w:rsidRDefault="006549F9" w:rsidP="00752F02">
      <w:pPr>
        <w:widowControl/>
        <w:suppressAutoHyphens w:val="0"/>
        <w:overflowPunct/>
        <w:autoSpaceDE w:val="0"/>
        <w:spacing w:line="360" w:lineRule="auto"/>
        <w:ind w:firstLine="2"/>
        <w:jc w:val="both"/>
        <w:rPr>
          <w:rFonts w:eastAsia="Times New Roman"/>
          <w:bCs/>
          <w:szCs w:val="24"/>
        </w:rPr>
      </w:pPr>
      <w:r w:rsidRPr="00841064">
        <w:rPr>
          <w:rFonts w:eastAsia="Times New Roman"/>
          <w:bCs/>
          <w:szCs w:val="24"/>
        </w:rPr>
        <w:tab/>
      </w:r>
      <w:r w:rsidR="00752F02" w:rsidRPr="00841064">
        <w:rPr>
          <w:rFonts w:eastAsia="Times New Roman"/>
          <w:bCs/>
          <w:szCs w:val="24"/>
        </w:rPr>
        <w:t>Рабочие чертежи наружных сетей водопровода</w:t>
      </w:r>
      <w:r w:rsidR="00752F02" w:rsidRPr="00752F02">
        <w:rPr>
          <w:rFonts w:eastAsia="Times New Roman"/>
          <w:bCs/>
          <w:szCs w:val="24"/>
        </w:rPr>
        <w:t xml:space="preserve"> и канализации, выполнены на основании:</w:t>
      </w:r>
    </w:p>
    <w:p w14:paraId="54FBF9D3"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задания на проектирование;</w:t>
      </w:r>
    </w:p>
    <w:p w14:paraId="61AC0983"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технических условий №05/3-484 от 18 марта 2025г., выданные ГКП на ПХВ "Алматы Су"</w:t>
      </w:r>
    </w:p>
    <w:p w14:paraId="1FF5DC14"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топографической съемки выполненной ТОО "Design Concept"</w:t>
      </w:r>
    </w:p>
    <w:p w14:paraId="3608BDEA"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xml:space="preserve">- </w:t>
      </w:r>
      <w:proofErr w:type="spellStart"/>
      <w:r w:rsidRPr="00752F02">
        <w:rPr>
          <w:rFonts w:eastAsia="Times New Roman"/>
          <w:bCs/>
          <w:szCs w:val="24"/>
        </w:rPr>
        <w:t>инженерно</w:t>
      </w:r>
      <w:proofErr w:type="spellEnd"/>
      <w:r w:rsidRPr="00752F02">
        <w:rPr>
          <w:rFonts w:eastAsia="Times New Roman"/>
          <w:bCs/>
          <w:szCs w:val="24"/>
        </w:rPr>
        <w:t xml:space="preserve"> - геологических изысканий</w:t>
      </w:r>
    </w:p>
    <w:p w14:paraId="086A7AE6"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СНиП РК 4.01-02-2009* "Водоснабжение. Наружные сети и сооружения";</w:t>
      </w:r>
    </w:p>
    <w:p w14:paraId="77F98891"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СН РК 4.01-03-2011 "Водоотведение. Наружные сети и сооружения";</w:t>
      </w:r>
    </w:p>
    <w:p w14:paraId="3AF919AA"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Технический регламент "Общие требования к пожарной безопасности" от 17 августа 2021 года № 405;</w:t>
      </w:r>
    </w:p>
    <w:p w14:paraId="015A5352"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задания от смежных разделов;</w:t>
      </w:r>
    </w:p>
    <w:p w14:paraId="381AE081" w14:textId="1F327E75"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Приказ Министра здравоохранения Республики Казахстан от 16 июня 2021 года № ҚР ДСМ-49</w:t>
      </w:r>
      <w:r>
        <w:rPr>
          <w:rFonts w:eastAsia="Times New Roman"/>
          <w:bCs/>
          <w:szCs w:val="24"/>
        </w:rPr>
        <w:t xml:space="preserve"> </w:t>
      </w:r>
      <w:r w:rsidRPr="00752F02">
        <w:rPr>
          <w:rFonts w:eastAsia="Times New Roman"/>
          <w:bCs/>
          <w:szCs w:val="24"/>
        </w:rPr>
        <w:t>Об утверждении Санитарных правил «Санитарно-эпидемиологические требования к условиям труда и бытового</w:t>
      </w:r>
      <w:r>
        <w:rPr>
          <w:rFonts w:eastAsia="Times New Roman"/>
          <w:bCs/>
          <w:szCs w:val="24"/>
        </w:rPr>
        <w:t xml:space="preserve"> </w:t>
      </w:r>
      <w:r w:rsidRPr="00752F02">
        <w:rPr>
          <w:rFonts w:eastAsia="Times New Roman"/>
          <w:bCs/>
          <w:szCs w:val="24"/>
        </w:rPr>
        <w:t>обслуживания при строительстве, реконструкции, ремонте и вводе, эксплуатации объектов строительства»</w:t>
      </w:r>
    </w:p>
    <w:p w14:paraId="7A237AFE"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Сейсмичность территории - 9 баллов</w:t>
      </w:r>
    </w:p>
    <w:p w14:paraId="3E326313"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xml:space="preserve">Грунты по </w:t>
      </w:r>
      <w:proofErr w:type="spellStart"/>
      <w:r w:rsidRPr="00752F02">
        <w:rPr>
          <w:rFonts w:eastAsia="Times New Roman"/>
          <w:bCs/>
          <w:szCs w:val="24"/>
        </w:rPr>
        <w:t>просадочности</w:t>
      </w:r>
      <w:proofErr w:type="spellEnd"/>
      <w:r w:rsidRPr="00752F02">
        <w:rPr>
          <w:rFonts w:eastAsia="Times New Roman"/>
          <w:bCs/>
          <w:szCs w:val="24"/>
        </w:rPr>
        <w:t xml:space="preserve"> - I тип</w:t>
      </w:r>
    </w:p>
    <w:p w14:paraId="2E0FB309"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Максимальная глубина проникновения нулевой изотермы в грунт - 150 см</w:t>
      </w:r>
    </w:p>
    <w:p w14:paraId="2B541FA9"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На площадке запроектированы следующие системы:</w:t>
      </w:r>
    </w:p>
    <w:p w14:paraId="554F637F"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xml:space="preserve">-В1 - водопровод </w:t>
      </w:r>
      <w:proofErr w:type="spellStart"/>
      <w:r w:rsidRPr="00752F02">
        <w:rPr>
          <w:rFonts w:eastAsia="Times New Roman"/>
          <w:bCs/>
          <w:szCs w:val="24"/>
        </w:rPr>
        <w:t>хоз</w:t>
      </w:r>
      <w:proofErr w:type="spellEnd"/>
      <w:r w:rsidRPr="00752F02">
        <w:rPr>
          <w:rFonts w:eastAsia="Times New Roman"/>
          <w:bCs/>
          <w:szCs w:val="24"/>
        </w:rPr>
        <w:t>-питьевой, противопожарный;</w:t>
      </w:r>
    </w:p>
    <w:p w14:paraId="4E82C92E" w14:textId="6F2A23D8" w:rsidR="00CB408C"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-К1 - канализация бытовая.</w:t>
      </w:r>
    </w:p>
    <w:p w14:paraId="4E65FB71" w14:textId="77777777" w:rsidR="00752F02" w:rsidRPr="00795F46" w:rsidRDefault="00752F02" w:rsidP="00752F02">
      <w:pPr>
        <w:widowControl/>
        <w:suppressAutoHyphens w:val="0"/>
        <w:overflowPunct/>
        <w:autoSpaceDE w:val="0"/>
        <w:spacing w:line="360" w:lineRule="auto"/>
        <w:ind w:firstLine="2"/>
        <w:jc w:val="both"/>
        <w:rPr>
          <w:rFonts w:eastAsia="Times New Roman"/>
          <w:b/>
          <w:szCs w:val="24"/>
        </w:rPr>
      </w:pPr>
      <w:r w:rsidRPr="00795F46">
        <w:rPr>
          <w:rFonts w:eastAsia="Times New Roman"/>
          <w:b/>
          <w:szCs w:val="24"/>
        </w:rPr>
        <w:t xml:space="preserve">Водопровод </w:t>
      </w:r>
      <w:proofErr w:type="spellStart"/>
      <w:r w:rsidRPr="00795F46">
        <w:rPr>
          <w:rFonts w:eastAsia="Times New Roman"/>
          <w:b/>
          <w:szCs w:val="24"/>
        </w:rPr>
        <w:t>хоз</w:t>
      </w:r>
      <w:proofErr w:type="spellEnd"/>
      <w:r w:rsidRPr="00795F46">
        <w:rPr>
          <w:rFonts w:eastAsia="Times New Roman"/>
          <w:b/>
          <w:szCs w:val="24"/>
        </w:rPr>
        <w:t>-питьевой, противопожарный</w:t>
      </w:r>
    </w:p>
    <w:p w14:paraId="5DDBE495" w14:textId="7882E30F"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Предусмотреть первый ввод от существующего колодца №87/И-23, на водопроводе Д—200мм, проложенном</w:t>
      </w:r>
      <w:r>
        <w:rPr>
          <w:rFonts w:eastAsia="Times New Roman"/>
          <w:bCs/>
          <w:szCs w:val="24"/>
        </w:rPr>
        <w:t xml:space="preserve"> </w:t>
      </w:r>
      <w:r w:rsidRPr="00752F02">
        <w:rPr>
          <w:rFonts w:eastAsia="Times New Roman"/>
          <w:bCs/>
          <w:szCs w:val="24"/>
        </w:rPr>
        <w:t>юго-западнее объекта, второй ввод запроектировать и построить от существующего колодца, на водоводе</w:t>
      </w:r>
      <w:r>
        <w:rPr>
          <w:rFonts w:eastAsia="Times New Roman"/>
          <w:bCs/>
          <w:szCs w:val="24"/>
        </w:rPr>
        <w:t xml:space="preserve"> </w:t>
      </w:r>
      <w:r w:rsidRPr="00752F02">
        <w:rPr>
          <w:rFonts w:eastAsia="Times New Roman"/>
          <w:bCs/>
          <w:szCs w:val="24"/>
        </w:rPr>
        <w:t xml:space="preserve">Д=500мм, проложенном западнее объекта по </w:t>
      </w:r>
      <w:proofErr w:type="spellStart"/>
      <w:r w:rsidRPr="00752F02">
        <w:rPr>
          <w:rFonts w:eastAsia="Times New Roman"/>
          <w:bCs/>
          <w:szCs w:val="24"/>
        </w:rPr>
        <w:t>ул.Алтынсарина</w:t>
      </w:r>
      <w:proofErr w:type="spellEnd"/>
      <w:r w:rsidRPr="00752F02">
        <w:rPr>
          <w:rFonts w:eastAsia="Times New Roman"/>
          <w:bCs/>
          <w:szCs w:val="24"/>
        </w:rPr>
        <w:t>, в случае необходимости выполнить установку</w:t>
      </w:r>
      <w:r>
        <w:rPr>
          <w:rFonts w:eastAsia="Times New Roman"/>
          <w:bCs/>
          <w:szCs w:val="24"/>
        </w:rPr>
        <w:t xml:space="preserve"> </w:t>
      </w:r>
      <w:r w:rsidRPr="00752F02">
        <w:rPr>
          <w:rFonts w:eastAsia="Times New Roman"/>
          <w:bCs/>
          <w:szCs w:val="24"/>
        </w:rPr>
        <w:t>нового колодца.</w:t>
      </w:r>
    </w:p>
    <w:p w14:paraId="57DD22EF" w14:textId="77777777"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Гарантированный напор в точках подключения согласно ТУ - 24м.</w:t>
      </w:r>
    </w:p>
    <w:p w14:paraId="55DD307C" w14:textId="4E261048"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lastRenderedPageBreak/>
        <w:t>Расход воды на наружное пожаротушение согласно технического регламента "Общие требования к</w:t>
      </w:r>
      <w:r>
        <w:rPr>
          <w:rFonts w:eastAsia="Times New Roman"/>
          <w:bCs/>
          <w:szCs w:val="24"/>
        </w:rPr>
        <w:t xml:space="preserve"> </w:t>
      </w:r>
      <w:r w:rsidRPr="00752F02">
        <w:rPr>
          <w:rFonts w:eastAsia="Times New Roman"/>
          <w:bCs/>
          <w:szCs w:val="24"/>
        </w:rPr>
        <w:t>пожарной безопасности" приложение 4 составляет 30л/сек.</w:t>
      </w:r>
    </w:p>
    <w:p w14:paraId="799E14E9" w14:textId="2295D2F0"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 xml:space="preserve">Сети запроектированы для </w:t>
      </w:r>
      <w:proofErr w:type="spellStart"/>
      <w:r w:rsidRPr="00752F02">
        <w:rPr>
          <w:rFonts w:eastAsia="Times New Roman"/>
          <w:bCs/>
          <w:szCs w:val="24"/>
        </w:rPr>
        <w:t>хоз</w:t>
      </w:r>
      <w:proofErr w:type="spellEnd"/>
      <w:r w:rsidRPr="00752F02">
        <w:rPr>
          <w:rFonts w:eastAsia="Times New Roman"/>
          <w:bCs/>
          <w:szCs w:val="24"/>
        </w:rPr>
        <w:t>-питьевых и противопожарных нужд, из стальных электросварных труб с</w:t>
      </w:r>
      <w:r>
        <w:rPr>
          <w:rFonts w:eastAsia="Times New Roman"/>
          <w:bCs/>
          <w:szCs w:val="24"/>
        </w:rPr>
        <w:t xml:space="preserve"> </w:t>
      </w:r>
      <w:r w:rsidRPr="00752F02">
        <w:rPr>
          <w:rFonts w:eastAsia="Times New Roman"/>
          <w:bCs/>
          <w:szCs w:val="24"/>
        </w:rPr>
        <w:t xml:space="preserve">внутренним антикоррозийным покрытием </w:t>
      </w:r>
      <w:r w:rsidRPr="00752F02">
        <w:rPr>
          <w:rFonts w:ascii="Cambria Math" w:eastAsia="Times New Roman" w:hAnsi="Cambria Math" w:cs="Cambria Math"/>
          <w:bCs/>
          <w:szCs w:val="24"/>
        </w:rPr>
        <w:t>∅</w:t>
      </w:r>
      <w:r w:rsidRPr="00752F02">
        <w:rPr>
          <w:rFonts w:eastAsia="Times New Roman"/>
          <w:bCs/>
          <w:szCs w:val="24"/>
        </w:rPr>
        <w:t>219х5,0 по ГОСТ 10704-91 с изоляцией типа "весьма усиленная" и из</w:t>
      </w:r>
      <w:r>
        <w:rPr>
          <w:rFonts w:eastAsia="Times New Roman"/>
          <w:bCs/>
          <w:szCs w:val="24"/>
        </w:rPr>
        <w:t xml:space="preserve"> </w:t>
      </w:r>
      <w:r w:rsidRPr="00752F02">
        <w:rPr>
          <w:rFonts w:eastAsia="Times New Roman"/>
          <w:bCs/>
          <w:szCs w:val="24"/>
        </w:rPr>
        <w:t xml:space="preserve">напорных труб ПЭ100 SDR11 </w:t>
      </w:r>
      <w:r w:rsidRPr="00752F02">
        <w:rPr>
          <w:rFonts w:ascii="Cambria Math" w:eastAsia="Times New Roman" w:hAnsi="Cambria Math" w:cs="Cambria Math"/>
          <w:bCs/>
          <w:szCs w:val="24"/>
        </w:rPr>
        <w:t>∅</w:t>
      </w:r>
      <w:r w:rsidRPr="00752F02">
        <w:rPr>
          <w:rFonts w:eastAsia="Times New Roman"/>
          <w:bCs/>
          <w:szCs w:val="24"/>
        </w:rPr>
        <w:t>225x20,5 по ГОСТ 18599-2001. Ввод водопровода в пятно застройки выполнен из</w:t>
      </w:r>
      <w:r>
        <w:rPr>
          <w:rFonts w:eastAsia="Times New Roman"/>
          <w:bCs/>
          <w:szCs w:val="24"/>
        </w:rPr>
        <w:t xml:space="preserve"> </w:t>
      </w:r>
      <w:r w:rsidRPr="00752F02">
        <w:rPr>
          <w:rFonts w:eastAsia="Times New Roman"/>
          <w:bCs/>
          <w:szCs w:val="24"/>
        </w:rPr>
        <w:t>стальных электросварных труб с внутренним антикоррозийным покрытием по ГОСТ 10704-91 с изоляцией типа</w:t>
      </w:r>
      <w:r>
        <w:rPr>
          <w:rFonts w:eastAsia="Times New Roman"/>
          <w:bCs/>
          <w:szCs w:val="24"/>
        </w:rPr>
        <w:t xml:space="preserve"> </w:t>
      </w:r>
      <w:r w:rsidRPr="00752F02">
        <w:rPr>
          <w:rFonts w:eastAsia="Times New Roman"/>
          <w:bCs/>
          <w:szCs w:val="24"/>
        </w:rPr>
        <w:t>"весьма усиленная"(согласно задания от раздела ВК).</w:t>
      </w:r>
    </w:p>
    <w:p w14:paraId="5350DC4B" w14:textId="035AC421"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На сети запроектированы круглые водопроводные колодцы диаметром 1500мм и 2000мм из сборных</w:t>
      </w:r>
      <w:r>
        <w:rPr>
          <w:rFonts w:eastAsia="Times New Roman"/>
          <w:bCs/>
          <w:szCs w:val="24"/>
        </w:rPr>
        <w:t xml:space="preserve"> </w:t>
      </w:r>
      <w:r w:rsidRPr="00752F02">
        <w:rPr>
          <w:rFonts w:eastAsia="Times New Roman"/>
          <w:bCs/>
          <w:szCs w:val="24"/>
        </w:rPr>
        <w:t>железобетонных элементов по ТПР 901-09-11.84 ал.2 и прямоугольные колодцы из бетона по ТПР 901-09-11.84</w:t>
      </w:r>
      <w:r>
        <w:rPr>
          <w:rFonts w:eastAsia="Times New Roman"/>
          <w:bCs/>
          <w:szCs w:val="24"/>
        </w:rPr>
        <w:t xml:space="preserve"> </w:t>
      </w:r>
      <w:r w:rsidRPr="00752F02">
        <w:rPr>
          <w:rFonts w:eastAsia="Times New Roman"/>
          <w:bCs/>
          <w:szCs w:val="24"/>
        </w:rPr>
        <w:t>ал.4. В сейсмическом районе, в целях исключения смещения колец, между ними устанавливаются Н-образные</w:t>
      </w:r>
      <w:r>
        <w:rPr>
          <w:rFonts w:eastAsia="Times New Roman"/>
          <w:bCs/>
          <w:szCs w:val="24"/>
        </w:rPr>
        <w:t xml:space="preserve"> </w:t>
      </w:r>
      <w:r w:rsidRPr="00752F02">
        <w:rPr>
          <w:rFonts w:eastAsia="Times New Roman"/>
          <w:bCs/>
          <w:szCs w:val="24"/>
        </w:rPr>
        <w:t>элементы, а между кольцом рабочей части и плитой перекрытия h-образные элементы по ТПР 901-09-11.84</w:t>
      </w:r>
      <w:r>
        <w:rPr>
          <w:rFonts w:eastAsia="Times New Roman"/>
          <w:bCs/>
          <w:szCs w:val="24"/>
        </w:rPr>
        <w:t xml:space="preserve"> </w:t>
      </w:r>
      <w:r w:rsidRPr="00752F02">
        <w:rPr>
          <w:rFonts w:eastAsia="Times New Roman"/>
          <w:bCs/>
          <w:szCs w:val="24"/>
        </w:rPr>
        <w:t>ал.6.88.</w:t>
      </w:r>
    </w:p>
    <w:p w14:paraId="17993E5C" w14:textId="64994C11" w:rsidR="00752F02" w:rsidRP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На углах поворота для предотвращения смещения трубопровода предусмотрены бетонные упоры</w:t>
      </w:r>
      <w:r>
        <w:rPr>
          <w:rFonts w:eastAsia="Times New Roman"/>
          <w:bCs/>
          <w:szCs w:val="24"/>
        </w:rPr>
        <w:t xml:space="preserve"> </w:t>
      </w:r>
      <w:r w:rsidRPr="00752F02">
        <w:rPr>
          <w:rFonts w:eastAsia="Times New Roman"/>
          <w:bCs/>
          <w:szCs w:val="24"/>
        </w:rPr>
        <w:t>Запорную арматуру применить класса герметичности "А" по ГОСТ 5762-2002 Казахстанского</w:t>
      </w:r>
      <w:r>
        <w:rPr>
          <w:rFonts w:eastAsia="Times New Roman"/>
          <w:bCs/>
          <w:szCs w:val="24"/>
        </w:rPr>
        <w:t xml:space="preserve"> </w:t>
      </w:r>
      <w:r w:rsidRPr="00752F02">
        <w:rPr>
          <w:rFonts w:eastAsia="Times New Roman"/>
          <w:bCs/>
          <w:szCs w:val="24"/>
        </w:rPr>
        <w:t>производства.</w:t>
      </w:r>
    </w:p>
    <w:p w14:paraId="3EAE1167" w14:textId="3D8ADA10" w:rsidR="00752F02" w:rsidRDefault="00752F02" w:rsidP="00752F02">
      <w:pPr>
        <w:widowControl/>
        <w:suppressAutoHyphens w:val="0"/>
        <w:overflowPunct/>
        <w:autoSpaceDE w:val="0"/>
        <w:spacing w:line="360" w:lineRule="auto"/>
        <w:ind w:firstLine="2"/>
        <w:jc w:val="both"/>
        <w:rPr>
          <w:rFonts w:eastAsia="Times New Roman"/>
          <w:bCs/>
          <w:szCs w:val="24"/>
        </w:rPr>
      </w:pPr>
      <w:r w:rsidRPr="00752F02">
        <w:rPr>
          <w:rFonts w:eastAsia="Times New Roman"/>
          <w:bCs/>
          <w:szCs w:val="24"/>
        </w:rPr>
        <w:t>Предусмотреть внутреннюю изоляцию стального трубопровода.</w:t>
      </w:r>
    </w:p>
    <w:p w14:paraId="5431BE90" w14:textId="77777777" w:rsidR="00795F46" w:rsidRPr="00795F46" w:rsidRDefault="00795F46" w:rsidP="00795F46">
      <w:pPr>
        <w:widowControl/>
        <w:suppressAutoHyphens w:val="0"/>
        <w:overflowPunct/>
        <w:autoSpaceDE w:val="0"/>
        <w:spacing w:line="360" w:lineRule="auto"/>
        <w:ind w:firstLine="2"/>
        <w:jc w:val="both"/>
        <w:rPr>
          <w:rFonts w:eastAsia="Times New Roman"/>
          <w:b/>
          <w:szCs w:val="24"/>
        </w:rPr>
      </w:pPr>
      <w:r w:rsidRPr="00795F46">
        <w:rPr>
          <w:rFonts w:eastAsia="Times New Roman"/>
          <w:b/>
          <w:szCs w:val="24"/>
        </w:rPr>
        <w:t>Канализация бытовая</w:t>
      </w:r>
    </w:p>
    <w:p w14:paraId="2BC500B7" w14:textId="1A0CF1CD"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Водоотведение предусмотреть в существующие колодцы на внутриплощадочных сетях водоотведения</w:t>
      </w:r>
      <w:r>
        <w:rPr>
          <w:rFonts w:eastAsia="Times New Roman"/>
          <w:bCs/>
          <w:szCs w:val="24"/>
        </w:rPr>
        <w:t xml:space="preserve"> </w:t>
      </w:r>
      <w:r w:rsidRPr="00795F46">
        <w:rPr>
          <w:rFonts w:eastAsia="Times New Roman"/>
          <w:bCs/>
          <w:szCs w:val="24"/>
        </w:rPr>
        <w:t>Д=150мм</w:t>
      </w:r>
    </w:p>
    <w:p w14:paraId="3FB940C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Сеть запроектирована самотечная из труб хризотилцементных напорных ВТ-9 </w:t>
      </w:r>
      <w:r w:rsidRPr="00795F46">
        <w:rPr>
          <w:rFonts w:ascii="Cambria Math" w:eastAsia="Times New Roman" w:hAnsi="Cambria Math" w:cs="Cambria Math"/>
          <w:bCs/>
          <w:szCs w:val="24"/>
        </w:rPr>
        <w:t>∅</w:t>
      </w:r>
      <w:r w:rsidRPr="00795F46">
        <w:rPr>
          <w:rFonts w:eastAsia="Times New Roman"/>
          <w:bCs/>
          <w:szCs w:val="24"/>
        </w:rPr>
        <w:t>150, по ГОСТ 31416-2009.</w:t>
      </w:r>
    </w:p>
    <w:p w14:paraId="40F6D308"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На сети запроектированы круглые канализационные колодцы диаметром 1500мм из сборных</w:t>
      </w:r>
    </w:p>
    <w:p w14:paraId="6AA37456" w14:textId="74D33F88"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железобетонных элементов по ТПР 902-09-22.84 ал.2. В сейсмическом районе, в целях исключения смещения</w:t>
      </w:r>
      <w:r>
        <w:rPr>
          <w:rFonts w:eastAsia="Times New Roman"/>
          <w:bCs/>
          <w:szCs w:val="24"/>
        </w:rPr>
        <w:t xml:space="preserve"> </w:t>
      </w:r>
      <w:r w:rsidRPr="00795F46">
        <w:rPr>
          <w:rFonts w:eastAsia="Times New Roman"/>
          <w:bCs/>
          <w:szCs w:val="24"/>
        </w:rPr>
        <w:t>колец, между ними устанавливаются Н-образные элементы, а между кольцом рабочей части и плитой</w:t>
      </w:r>
      <w:r>
        <w:rPr>
          <w:rFonts w:eastAsia="Times New Roman"/>
          <w:bCs/>
          <w:szCs w:val="24"/>
        </w:rPr>
        <w:t xml:space="preserve"> </w:t>
      </w:r>
      <w:r w:rsidRPr="00795F46">
        <w:rPr>
          <w:rFonts w:eastAsia="Times New Roman"/>
          <w:bCs/>
          <w:szCs w:val="24"/>
        </w:rPr>
        <w:t>перекрытия h-образные элементы по ТПР 901-09-11.84 ал.6.88.</w:t>
      </w:r>
    </w:p>
    <w:p w14:paraId="12DC7088" w14:textId="57B2FCD4" w:rsid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Заменить существующие колодцы на точках врезки</w:t>
      </w:r>
      <w:r>
        <w:rPr>
          <w:rFonts w:eastAsia="Times New Roman"/>
          <w:bCs/>
          <w:szCs w:val="24"/>
        </w:rPr>
        <w:t>.</w:t>
      </w:r>
    </w:p>
    <w:p w14:paraId="39AFCC2E" w14:textId="17EB0958"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При производстве строительно-монтажных работ необходимо произвести забор проб на уплотнение</w:t>
      </w:r>
      <w:r>
        <w:rPr>
          <w:rFonts w:eastAsia="Times New Roman"/>
          <w:bCs/>
          <w:szCs w:val="24"/>
        </w:rPr>
        <w:t xml:space="preserve"> </w:t>
      </w:r>
      <w:r w:rsidRPr="00795F46">
        <w:rPr>
          <w:rFonts w:eastAsia="Times New Roman"/>
          <w:bCs/>
          <w:szCs w:val="24"/>
        </w:rPr>
        <w:t>грунта, согласно СП РК 5.01-108-2013 «Оперативный контроль плотности грунтов в условиях</w:t>
      </w:r>
      <w:r>
        <w:rPr>
          <w:rFonts w:eastAsia="Times New Roman"/>
          <w:bCs/>
          <w:szCs w:val="24"/>
        </w:rPr>
        <w:t xml:space="preserve"> </w:t>
      </w:r>
      <w:r w:rsidRPr="00795F46">
        <w:rPr>
          <w:rFonts w:eastAsia="Times New Roman"/>
          <w:bCs/>
          <w:szCs w:val="24"/>
        </w:rPr>
        <w:t>строительной площадки при их уплотнении». Данные пробы должны быть взяты:</w:t>
      </w:r>
    </w:p>
    <w:p w14:paraId="2838DF4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у каждого колодца;</w:t>
      </w:r>
    </w:p>
    <w:p w14:paraId="28DA3CC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между колодцами – одна точка (зона);</w:t>
      </w:r>
    </w:p>
    <w:p w14:paraId="57594DB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при протяженных сетях – каждые 50 метров.</w:t>
      </w:r>
    </w:p>
    <w:p w14:paraId="4862770F" w14:textId="5299AA3A"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lastRenderedPageBreak/>
        <w:t>При пересечении водопровода ниже системы канализации, первую проложить в стальном футляре по</w:t>
      </w:r>
      <w:r>
        <w:rPr>
          <w:rFonts w:eastAsia="Times New Roman"/>
          <w:bCs/>
          <w:szCs w:val="24"/>
        </w:rPr>
        <w:t xml:space="preserve"> </w:t>
      </w:r>
      <w:r w:rsidRPr="00795F46">
        <w:rPr>
          <w:rFonts w:eastAsia="Times New Roman"/>
          <w:bCs/>
          <w:szCs w:val="24"/>
        </w:rPr>
        <w:t>5,0м в каждую сторону.</w:t>
      </w:r>
    </w:p>
    <w:p w14:paraId="3F14BC70" w14:textId="1A68800C"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При пересечении с существующими подземными коммуникациями работы производить вручную. В</w:t>
      </w:r>
      <w:r>
        <w:rPr>
          <w:rFonts w:eastAsia="Times New Roman"/>
          <w:bCs/>
          <w:szCs w:val="24"/>
        </w:rPr>
        <w:t xml:space="preserve"> </w:t>
      </w:r>
      <w:r w:rsidRPr="00795F46">
        <w:rPr>
          <w:rFonts w:eastAsia="Times New Roman"/>
          <w:bCs/>
          <w:szCs w:val="24"/>
        </w:rPr>
        <w:t>целях обеспечения сохранности инженерных сетей производство земляных работ вести по мере уточнения</w:t>
      </w:r>
      <w:r>
        <w:rPr>
          <w:rFonts w:eastAsia="Times New Roman"/>
          <w:bCs/>
          <w:szCs w:val="24"/>
        </w:rPr>
        <w:t xml:space="preserve"> </w:t>
      </w:r>
      <w:r w:rsidRPr="00795F46">
        <w:rPr>
          <w:rFonts w:eastAsia="Times New Roman"/>
          <w:bCs/>
          <w:szCs w:val="24"/>
        </w:rPr>
        <w:t>размещения в натуре существующих коммуникаций путем вскрытия их в присутствии заинтересованных</w:t>
      </w:r>
      <w:r>
        <w:rPr>
          <w:rFonts w:eastAsia="Times New Roman"/>
          <w:bCs/>
          <w:szCs w:val="24"/>
        </w:rPr>
        <w:t xml:space="preserve"> </w:t>
      </w:r>
      <w:r w:rsidRPr="00795F46">
        <w:rPr>
          <w:rFonts w:eastAsia="Times New Roman"/>
          <w:bCs/>
          <w:szCs w:val="24"/>
        </w:rPr>
        <w:t>организаций.</w:t>
      </w:r>
    </w:p>
    <w:p w14:paraId="760A16F1" w14:textId="7B3EAABC"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Предусмотреть промывку системы перед запуском. Принятое давление для испытания трубопровода-</w:t>
      </w:r>
      <w:r>
        <w:rPr>
          <w:rFonts w:eastAsia="Times New Roman"/>
          <w:bCs/>
          <w:szCs w:val="24"/>
        </w:rPr>
        <w:t xml:space="preserve"> </w:t>
      </w:r>
      <w:r w:rsidRPr="00795F46">
        <w:rPr>
          <w:rFonts w:eastAsia="Times New Roman"/>
          <w:bCs/>
          <w:szCs w:val="24"/>
        </w:rPr>
        <w:t>1,0-1.6МПа</w:t>
      </w:r>
    </w:p>
    <w:p w14:paraId="7C1F23EB"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Строительные работы и испытания трубопроводов выполнить в соответствии с требованиями</w:t>
      </w:r>
    </w:p>
    <w:p w14:paraId="51B1DEB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СН РК4.01-03-2013, СП РК 4.01-103-2013.</w:t>
      </w:r>
    </w:p>
    <w:p w14:paraId="2FB8EA9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Общая протяженность трассы:</w:t>
      </w:r>
    </w:p>
    <w:p w14:paraId="640B9457"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Водопровод - 806,70 м.</w:t>
      </w:r>
    </w:p>
    <w:p w14:paraId="2B46BB6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Канализация - 329,90 м.</w:t>
      </w:r>
    </w:p>
    <w:p w14:paraId="538F2FAF"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Ширина </w:t>
      </w:r>
      <w:proofErr w:type="spellStart"/>
      <w:r w:rsidRPr="00795F46">
        <w:rPr>
          <w:rFonts w:eastAsia="Times New Roman"/>
          <w:bCs/>
          <w:szCs w:val="24"/>
        </w:rPr>
        <w:t>санитарно</w:t>
      </w:r>
      <w:proofErr w:type="spellEnd"/>
      <w:r w:rsidRPr="00795F46">
        <w:rPr>
          <w:rFonts w:eastAsia="Times New Roman"/>
          <w:bCs/>
          <w:szCs w:val="24"/>
        </w:rPr>
        <w:t xml:space="preserve"> - защитной зоны по обе стороны от трубопровода принята:</w:t>
      </w:r>
    </w:p>
    <w:p w14:paraId="3725364D"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-при диаметре до 200мм - 6м</w:t>
      </w:r>
    </w:p>
    <w:p w14:paraId="29A0E6C4"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-при диаметре 200-400мм - 8м</w:t>
      </w:r>
    </w:p>
    <w:p w14:paraId="089A2829" w14:textId="0E625D6E" w:rsid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-при диаметре 400-1000 - 10метров</w:t>
      </w:r>
    </w:p>
    <w:p w14:paraId="6EA705A9" w14:textId="77777777" w:rsidR="00795F46" w:rsidRDefault="00795F46" w:rsidP="00795F46">
      <w:pPr>
        <w:widowControl/>
        <w:suppressAutoHyphens w:val="0"/>
        <w:overflowPunct/>
        <w:autoSpaceDE w:val="0"/>
        <w:spacing w:line="360" w:lineRule="auto"/>
        <w:ind w:firstLine="2"/>
        <w:jc w:val="both"/>
        <w:rPr>
          <w:rFonts w:eastAsia="Times New Roman"/>
          <w:bCs/>
          <w:szCs w:val="24"/>
        </w:rPr>
      </w:pPr>
    </w:p>
    <w:p w14:paraId="2701FDC3" w14:textId="05042CB4" w:rsidR="00795F46" w:rsidRPr="00795F46" w:rsidRDefault="00795F46" w:rsidP="00795F46">
      <w:pPr>
        <w:widowControl/>
        <w:suppressAutoHyphens w:val="0"/>
        <w:overflowPunct/>
        <w:autoSpaceDE w:val="0"/>
        <w:spacing w:line="360" w:lineRule="auto"/>
        <w:ind w:firstLine="2"/>
        <w:jc w:val="center"/>
        <w:rPr>
          <w:rFonts w:eastAsia="Times New Roman"/>
          <w:b/>
          <w:szCs w:val="24"/>
        </w:rPr>
      </w:pPr>
      <w:r w:rsidRPr="00795F46">
        <w:rPr>
          <w:rFonts w:eastAsia="Times New Roman"/>
          <w:b/>
          <w:szCs w:val="24"/>
        </w:rPr>
        <w:t>7.2 ТЕПЛОВЫЕ СЕТИ</w:t>
      </w:r>
    </w:p>
    <w:p w14:paraId="5DD3A0C7"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Рабочий проект разработан на основании:</w:t>
      </w:r>
    </w:p>
    <w:p w14:paraId="1ACBCC5C"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Технических условий №15.3/5768/25-ТУ-З-10 от 26.03.2025г., выданных ТОО "Алматинские</w:t>
      </w:r>
    </w:p>
    <w:p w14:paraId="176BA5A3"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тепловые сети";</w:t>
      </w:r>
    </w:p>
    <w:p w14:paraId="17BE2B3E"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Задания на проектирование;</w:t>
      </w:r>
    </w:p>
    <w:p w14:paraId="758DB8DF"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МСН 4.02-02-2004 "Тепловые сети";</w:t>
      </w:r>
    </w:p>
    <w:p w14:paraId="58FA2A9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СП РК 4.02-104-2013 "Тепловые сети";</w:t>
      </w:r>
    </w:p>
    <w:p w14:paraId="316244BF" w14:textId="2A2384DB"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СП № 26 от 20 февраля 2023 года «Санитарно-эпидемиологические требования к водоисточникам,</w:t>
      </w:r>
      <w:r>
        <w:rPr>
          <w:rFonts w:eastAsia="Times New Roman"/>
          <w:bCs/>
          <w:szCs w:val="24"/>
        </w:rPr>
        <w:t xml:space="preserve"> </w:t>
      </w:r>
      <w:r w:rsidRPr="00795F46">
        <w:rPr>
          <w:rFonts w:eastAsia="Times New Roman"/>
          <w:bCs/>
          <w:szCs w:val="24"/>
        </w:rPr>
        <w:t>местам водозабора для хозяйственно-питьевых целей, хозяйственно-питьевому водоснабжению и</w:t>
      </w:r>
      <w:r>
        <w:rPr>
          <w:rFonts w:eastAsia="Times New Roman"/>
          <w:bCs/>
          <w:szCs w:val="24"/>
        </w:rPr>
        <w:t xml:space="preserve"> </w:t>
      </w:r>
      <w:r w:rsidRPr="00795F46">
        <w:rPr>
          <w:rFonts w:eastAsia="Times New Roman"/>
          <w:bCs/>
          <w:szCs w:val="24"/>
        </w:rPr>
        <w:t>местам культурно-бытового водопользования и безопасности водных объектов».</w:t>
      </w:r>
    </w:p>
    <w:p w14:paraId="21F427AF"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Цель работы - строительство тепловых сетей для качественного теплоснабжения школы на</w:t>
      </w:r>
    </w:p>
    <w:p w14:paraId="2EA3255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1200 мест, расположенной по адресу: </w:t>
      </w:r>
      <w:proofErr w:type="spellStart"/>
      <w:r w:rsidRPr="00795F46">
        <w:rPr>
          <w:rFonts w:eastAsia="Times New Roman"/>
          <w:bCs/>
          <w:szCs w:val="24"/>
        </w:rPr>
        <w:t>мкр</w:t>
      </w:r>
      <w:proofErr w:type="spellEnd"/>
      <w:r w:rsidRPr="00795F46">
        <w:rPr>
          <w:rFonts w:eastAsia="Times New Roman"/>
          <w:bCs/>
          <w:szCs w:val="24"/>
        </w:rPr>
        <w:t>-н 11, дом 36.</w:t>
      </w:r>
    </w:p>
    <w:p w14:paraId="43DB458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Планы тепловых сетей разработаны на топографической съёмке в масштабе 1: 500.</w:t>
      </w:r>
    </w:p>
    <w:p w14:paraId="4E063EB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Теплоснабжение осуществляется от источников АО "</w:t>
      </w:r>
      <w:proofErr w:type="spellStart"/>
      <w:r w:rsidRPr="00795F46">
        <w:rPr>
          <w:rFonts w:eastAsia="Times New Roman"/>
          <w:bCs/>
          <w:szCs w:val="24"/>
        </w:rPr>
        <w:t>АлЭС</w:t>
      </w:r>
      <w:proofErr w:type="spellEnd"/>
      <w:r w:rsidRPr="00795F46">
        <w:rPr>
          <w:rFonts w:eastAsia="Times New Roman"/>
          <w:bCs/>
          <w:szCs w:val="24"/>
        </w:rPr>
        <w:t>".</w:t>
      </w:r>
    </w:p>
    <w:p w14:paraId="277D14A0" w14:textId="09C29C61"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Точка подключения: от РТК 28/11 ( МТК 13-28). Условия и место подключения согласованы с</w:t>
      </w:r>
      <w:r>
        <w:rPr>
          <w:rFonts w:eastAsia="Times New Roman"/>
          <w:bCs/>
          <w:szCs w:val="24"/>
        </w:rPr>
        <w:t xml:space="preserve"> </w:t>
      </w:r>
      <w:r w:rsidRPr="00795F46">
        <w:rPr>
          <w:rFonts w:eastAsia="Times New Roman"/>
          <w:bCs/>
          <w:szCs w:val="24"/>
        </w:rPr>
        <w:t>Западным эксплуатационным районом.</w:t>
      </w:r>
    </w:p>
    <w:p w14:paraId="048D077C"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lastRenderedPageBreak/>
        <w:t>Согласно ТУ в рабочем проекте выполнен вынос тепловых сетей проходящих в подвальном</w:t>
      </w:r>
    </w:p>
    <w:p w14:paraId="0313B8DE" w14:textId="3C7FC88A"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помещение жилого дома №30 ( </w:t>
      </w:r>
      <w:proofErr w:type="spellStart"/>
      <w:r w:rsidRPr="00795F46">
        <w:rPr>
          <w:rFonts w:eastAsia="Times New Roman"/>
          <w:bCs/>
          <w:szCs w:val="24"/>
        </w:rPr>
        <w:t>мкр</w:t>
      </w:r>
      <w:proofErr w:type="spellEnd"/>
      <w:r w:rsidRPr="00795F46">
        <w:rPr>
          <w:rFonts w:eastAsia="Times New Roman"/>
          <w:bCs/>
          <w:szCs w:val="24"/>
        </w:rPr>
        <w:t>-н №11). Так же выполнен вынос РТК 28/11 с территории детского</w:t>
      </w:r>
      <w:r>
        <w:rPr>
          <w:rFonts w:eastAsia="Times New Roman"/>
          <w:bCs/>
          <w:szCs w:val="24"/>
        </w:rPr>
        <w:t xml:space="preserve"> </w:t>
      </w:r>
      <w:r w:rsidRPr="00795F46">
        <w:rPr>
          <w:rFonts w:eastAsia="Times New Roman"/>
          <w:bCs/>
          <w:szCs w:val="24"/>
        </w:rPr>
        <w:t>сада. Проектом предусмотрено переключение существующих потребителей.</w:t>
      </w:r>
    </w:p>
    <w:p w14:paraId="26A7BED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Температурный график регулирования отпуска тепла - 132°-70° С.</w:t>
      </w:r>
    </w:p>
    <w:p w14:paraId="0C502B2D"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Давление теплоносителя в тепловой камере РТК 28/11:</w:t>
      </w:r>
    </w:p>
    <w:p w14:paraId="7A95204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 в подающем водоводе 6,2 </w:t>
      </w:r>
      <w:proofErr w:type="spellStart"/>
      <w:r w:rsidRPr="00795F46">
        <w:rPr>
          <w:rFonts w:eastAsia="Times New Roman"/>
          <w:bCs/>
          <w:szCs w:val="24"/>
        </w:rPr>
        <w:t>ати</w:t>
      </w:r>
      <w:proofErr w:type="spellEnd"/>
    </w:p>
    <w:p w14:paraId="460365AF"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 в обратном водоводе 3,0 </w:t>
      </w:r>
      <w:proofErr w:type="spellStart"/>
      <w:r w:rsidRPr="00795F46">
        <w:rPr>
          <w:rFonts w:eastAsia="Times New Roman"/>
          <w:bCs/>
          <w:szCs w:val="24"/>
        </w:rPr>
        <w:t>ати</w:t>
      </w:r>
      <w:proofErr w:type="spellEnd"/>
    </w:p>
    <w:p w14:paraId="0B60BF0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Схема тепловых сетей - двухтрубная.</w:t>
      </w:r>
    </w:p>
    <w:p w14:paraId="198CF17E"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Климатологические данные приняты на основании СП РК 2.04-01-2017 «Строительная</w:t>
      </w:r>
    </w:p>
    <w:p w14:paraId="4F193DF9"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климатология» применительно по г. Алматы:</w:t>
      </w:r>
    </w:p>
    <w:p w14:paraId="166B5313"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расчётная температура наружного воздуха наиболее холодной пятидневки ( для расчёта</w:t>
      </w:r>
    </w:p>
    <w:p w14:paraId="2E5EBCAC"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отопления) - (-20,1 С);</w:t>
      </w:r>
    </w:p>
    <w:p w14:paraId="0378D1E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средняя температура наружного воздуха отопительного периода - (+0,4 С);</w:t>
      </w:r>
    </w:p>
    <w:p w14:paraId="4D184B7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продолжительность отопительного периода - 164 суток;</w:t>
      </w:r>
    </w:p>
    <w:p w14:paraId="38145DA3"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Сейсмичность - 9 баллов.</w:t>
      </w:r>
    </w:p>
    <w:p w14:paraId="7627A449" w14:textId="5D726CCF"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Уровень сложности объекта, согласно Приказа Министра национальной экономики Республики</w:t>
      </w:r>
      <w:r>
        <w:rPr>
          <w:rFonts w:eastAsia="Times New Roman"/>
          <w:bCs/>
          <w:szCs w:val="24"/>
        </w:rPr>
        <w:t xml:space="preserve"> </w:t>
      </w:r>
      <w:r w:rsidRPr="00795F46">
        <w:rPr>
          <w:rFonts w:eastAsia="Times New Roman"/>
          <w:bCs/>
          <w:szCs w:val="24"/>
        </w:rPr>
        <w:t>Казахстан от 28 февраля 2015 года № 165 Об утверждении Правил определения общего порядка</w:t>
      </w:r>
      <w:r>
        <w:rPr>
          <w:rFonts w:eastAsia="Times New Roman"/>
          <w:bCs/>
          <w:szCs w:val="24"/>
        </w:rPr>
        <w:t xml:space="preserve"> </w:t>
      </w:r>
      <w:r w:rsidRPr="00795F46">
        <w:rPr>
          <w:rFonts w:eastAsia="Times New Roman"/>
          <w:bCs/>
          <w:szCs w:val="24"/>
        </w:rPr>
        <w:t>отнесения зданий и сооружений к технически и ( или) технологически сложным объектам ( с изменениями</w:t>
      </w:r>
      <w:r>
        <w:rPr>
          <w:rFonts w:eastAsia="Times New Roman"/>
          <w:bCs/>
          <w:szCs w:val="24"/>
        </w:rPr>
        <w:t xml:space="preserve"> </w:t>
      </w:r>
      <w:r w:rsidRPr="00795F46">
        <w:rPr>
          <w:rFonts w:eastAsia="Times New Roman"/>
          <w:bCs/>
          <w:szCs w:val="24"/>
        </w:rPr>
        <w:t>и дополнениями по состоянию на 14.02.2023 г.) - II ( нормальный) не относящийся к технически сложным.</w:t>
      </w:r>
    </w:p>
    <w:p w14:paraId="69D6826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Прокладка тепловых сетей принята подземная в непроходных железобетонных каналах с</w:t>
      </w:r>
    </w:p>
    <w:p w14:paraId="5603044B" w14:textId="2720E0E8"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применением </w:t>
      </w:r>
      <w:proofErr w:type="spellStart"/>
      <w:r w:rsidRPr="00795F46">
        <w:rPr>
          <w:rFonts w:eastAsia="Times New Roman"/>
          <w:bCs/>
          <w:szCs w:val="24"/>
        </w:rPr>
        <w:t>предизолированных</w:t>
      </w:r>
      <w:proofErr w:type="spellEnd"/>
      <w:r w:rsidRPr="00795F46">
        <w:rPr>
          <w:rFonts w:eastAsia="Times New Roman"/>
          <w:bCs/>
          <w:szCs w:val="24"/>
        </w:rPr>
        <w:t xml:space="preserve"> труб . Согласно МСН 4.02-02-2004 п.9.3 прокладка тепловых сетей по</w:t>
      </w:r>
      <w:r>
        <w:rPr>
          <w:rFonts w:eastAsia="Times New Roman"/>
          <w:bCs/>
          <w:szCs w:val="24"/>
        </w:rPr>
        <w:t xml:space="preserve"> </w:t>
      </w:r>
      <w:r w:rsidRPr="00795F46">
        <w:rPr>
          <w:rFonts w:eastAsia="Times New Roman"/>
          <w:bCs/>
          <w:szCs w:val="24"/>
        </w:rPr>
        <w:t>территории школы и детского сада принята подземная в непроходных монолитных каналах. При</w:t>
      </w:r>
      <w:r>
        <w:rPr>
          <w:rFonts w:eastAsia="Times New Roman"/>
          <w:bCs/>
          <w:szCs w:val="24"/>
        </w:rPr>
        <w:t xml:space="preserve"> </w:t>
      </w:r>
      <w:r w:rsidRPr="00795F46">
        <w:rPr>
          <w:rFonts w:eastAsia="Times New Roman"/>
          <w:bCs/>
          <w:szCs w:val="24"/>
        </w:rPr>
        <w:t xml:space="preserve">канальной прокладке </w:t>
      </w:r>
      <w:proofErr w:type="spellStart"/>
      <w:r w:rsidRPr="00795F46">
        <w:rPr>
          <w:rFonts w:eastAsia="Times New Roman"/>
          <w:bCs/>
          <w:szCs w:val="24"/>
        </w:rPr>
        <w:t>предизолированные</w:t>
      </w:r>
      <w:proofErr w:type="spellEnd"/>
      <w:r w:rsidRPr="00795F46">
        <w:rPr>
          <w:rFonts w:eastAsia="Times New Roman"/>
          <w:bCs/>
          <w:szCs w:val="24"/>
        </w:rPr>
        <w:t xml:space="preserve"> трубопроводы укладываются в непроходные</w:t>
      </w:r>
      <w:r>
        <w:rPr>
          <w:rFonts w:eastAsia="Times New Roman"/>
          <w:bCs/>
          <w:szCs w:val="24"/>
        </w:rPr>
        <w:t xml:space="preserve"> </w:t>
      </w:r>
      <w:r w:rsidRPr="00795F46">
        <w:rPr>
          <w:rFonts w:eastAsia="Times New Roman"/>
          <w:bCs/>
          <w:szCs w:val="24"/>
        </w:rPr>
        <w:t>железобетонные каналы на скользящих опорах по опорным подушкам.</w:t>
      </w:r>
    </w:p>
    <w:p w14:paraId="46360986" w14:textId="28A0585A"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Общая протяжённость запроектированных тепловых сетей, составляет 735,0м,</w:t>
      </w:r>
      <w:r>
        <w:rPr>
          <w:rFonts w:eastAsia="Times New Roman"/>
          <w:bCs/>
          <w:szCs w:val="24"/>
        </w:rPr>
        <w:t xml:space="preserve"> </w:t>
      </w:r>
      <w:r w:rsidRPr="00795F46">
        <w:rPr>
          <w:rFonts w:eastAsia="Times New Roman"/>
          <w:bCs/>
          <w:szCs w:val="24"/>
        </w:rPr>
        <w:t>в том числе:</w:t>
      </w:r>
    </w:p>
    <w:p w14:paraId="221836F8"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- 2Ду150мм -140,5м.</w:t>
      </w:r>
    </w:p>
    <w:p w14:paraId="1601810B"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- 2Ду125мм - 237,5м.</w:t>
      </w:r>
    </w:p>
    <w:p w14:paraId="52C03845"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- 2Ду80мм - 78,0мм.</w:t>
      </w:r>
    </w:p>
    <w:p w14:paraId="0FB11F36" w14:textId="333B8E87" w:rsid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- 2Ду50мм - 279,0м.</w:t>
      </w:r>
    </w:p>
    <w:p w14:paraId="63B91E07" w14:textId="4061A243"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В рабочем проекте приняты стальные </w:t>
      </w:r>
      <w:proofErr w:type="spellStart"/>
      <w:r w:rsidRPr="00795F46">
        <w:rPr>
          <w:rFonts w:eastAsia="Times New Roman"/>
          <w:bCs/>
          <w:szCs w:val="24"/>
        </w:rPr>
        <w:t>предизолированные</w:t>
      </w:r>
      <w:proofErr w:type="spellEnd"/>
      <w:r w:rsidRPr="00795F46">
        <w:rPr>
          <w:rFonts w:eastAsia="Times New Roman"/>
          <w:bCs/>
          <w:szCs w:val="24"/>
        </w:rPr>
        <w:t xml:space="preserve"> трубы, изготовленные</w:t>
      </w:r>
      <w:r>
        <w:rPr>
          <w:rFonts w:eastAsia="Times New Roman"/>
          <w:bCs/>
          <w:szCs w:val="24"/>
        </w:rPr>
        <w:t xml:space="preserve"> </w:t>
      </w:r>
      <w:r w:rsidRPr="00795F46">
        <w:rPr>
          <w:rFonts w:eastAsia="Times New Roman"/>
          <w:bCs/>
          <w:szCs w:val="24"/>
        </w:rPr>
        <w:t>индустриально, в заводских условиях, с тепловой изоляцией из жесткого</w:t>
      </w:r>
      <w:r>
        <w:rPr>
          <w:rFonts w:eastAsia="Times New Roman"/>
          <w:bCs/>
          <w:szCs w:val="24"/>
        </w:rPr>
        <w:t xml:space="preserve"> </w:t>
      </w:r>
      <w:r w:rsidRPr="00795F46">
        <w:rPr>
          <w:rFonts w:eastAsia="Times New Roman"/>
          <w:bCs/>
          <w:szCs w:val="24"/>
        </w:rPr>
        <w:t>пенополиуретана ( ППУ) и внешней защитной оболочки из полиэтилена низкого давления.</w:t>
      </w:r>
    </w:p>
    <w:p w14:paraId="5ADB90F1" w14:textId="57C97905"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lastRenderedPageBreak/>
        <w:t>Компенсация температурных удлинений проектируемых участков предусмотрена</w:t>
      </w:r>
      <w:r>
        <w:rPr>
          <w:rFonts w:eastAsia="Times New Roman"/>
          <w:bCs/>
          <w:szCs w:val="24"/>
        </w:rPr>
        <w:t xml:space="preserve"> </w:t>
      </w:r>
      <w:r w:rsidRPr="00795F46">
        <w:rPr>
          <w:rFonts w:eastAsia="Times New Roman"/>
          <w:bCs/>
          <w:szCs w:val="24"/>
        </w:rPr>
        <w:t>естественными углами поворотов, сильфонными компенсационными устройствами ( СКУ) и</w:t>
      </w:r>
    </w:p>
    <w:p w14:paraId="345447E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П-образными компенсаторами.</w:t>
      </w:r>
    </w:p>
    <w:p w14:paraId="603E539F" w14:textId="677107C5"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Максимальная компенсирующая способность СКУ и П-образных компенсаторов</w:t>
      </w:r>
      <w:r>
        <w:rPr>
          <w:rFonts w:eastAsia="Times New Roman"/>
          <w:bCs/>
          <w:szCs w:val="24"/>
        </w:rPr>
        <w:t xml:space="preserve"> </w:t>
      </w:r>
      <w:r w:rsidRPr="00795F46">
        <w:rPr>
          <w:rFonts w:eastAsia="Times New Roman"/>
          <w:bCs/>
          <w:szCs w:val="24"/>
        </w:rPr>
        <w:t>достигается посредством их предварительной растяжки.</w:t>
      </w:r>
    </w:p>
    <w:p w14:paraId="521AF1F9"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Таблица предварительной растяжки СКУ и П-образных компенсаторов в зависимости от</w:t>
      </w:r>
    </w:p>
    <w:p w14:paraId="6EC1B6EB"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температуры окружающего воздуха при монтаже приведена в таблицах "Общих данных".</w:t>
      </w:r>
    </w:p>
    <w:p w14:paraId="6694822A" w14:textId="27EE9929"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При применении СКУ на теплопроводах при подземной прокладке в каналах</w:t>
      </w:r>
      <w:r>
        <w:rPr>
          <w:rFonts w:eastAsia="Times New Roman"/>
          <w:bCs/>
          <w:szCs w:val="24"/>
        </w:rPr>
        <w:t xml:space="preserve"> </w:t>
      </w:r>
      <w:r w:rsidRPr="00795F46">
        <w:rPr>
          <w:rFonts w:eastAsia="Times New Roman"/>
          <w:bCs/>
          <w:szCs w:val="24"/>
        </w:rPr>
        <w:t>необходимо установить направляющие опоры.</w:t>
      </w:r>
    </w:p>
    <w:p w14:paraId="6A527EF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Первые направляющие опоры устанавливаются с каждой стороны на расстоянии</w:t>
      </w:r>
    </w:p>
    <w:p w14:paraId="79DCBCC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4Ду÷6Ду от компенсатора. Вторые устанавливаются с каждой стороны на расстоянии</w:t>
      </w:r>
    </w:p>
    <w:p w14:paraId="24437809"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14Ду÷16Ду от компенсатора.</w:t>
      </w:r>
    </w:p>
    <w:p w14:paraId="4B60C56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Длина направляющей опоры должна быть не менее 2-х диаметров.</w:t>
      </w:r>
    </w:p>
    <w:p w14:paraId="53C4422B" w14:textId="67E9892E"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Зазор между трубой и направляющей конструкцией следует принимать не более</w:t>
      </w:r>
      <w:r>
        <w:rPr>
          <w:rFonts w:eastAsia="Times New Roman"/>
          <w:bCs/>
          <w:szCs w:val="24"/>
        </w:rPr>
        <w:t xml:space="preserve"> </w:t>
      </w:r>
      <w:r w:rsidRPr="00795F46">
        <w:rPr>
          <w:rFonts w:eastAsia="Times New Roman"/>
          <w:bCs/>
          <w:szCs w:val="24"/>
        </w:rPr>
        <w:t xml:space="preserve">2 мм при трубах </w:t>
      </w:r>
      <w:proofErr w:type="spellStart"/>
      <w:r w:rsidRPr="00795F46">
        <w:rPr>
          <w:rFonts w:eastAsia="Times New Roman"/>
          <w:bCs/>
          <w:szCs w:val="24"/>
        </w:rPr>
        <w:t>Ду</w:t>
      </w:r>
      <w:proofErr w:type="spellEnd"/>
      <w:r w:rsidRPr="00795F46">
        <w:rPr>
          <w:rFonts w:eastAsia="Times New Roman"/>
          <w:bCs/>
          <w:szCs w:val="24"/>
        </w:rPr>
        <w:t xml:space="preserve"> ≥ 125 мм.</w:t>
      </w:r>
    </w:p>
    <w:p w14:paraId="35D27484" w14:textId="17654580"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При температуре наружного воздуха ниже минус 20°С монтаж теплопроводов</w:t>
      </w:r>
      <w:r>
        <w:rPr>
          <w:rFonts w:eastAsia="Times New Roman"/>
          <w:bCs/>
          <w:szCs w:val="24"/>
        </w:rPr>
        <w:t xml:space="preserve"> </w:t>
      </w:r>
      <w:r w:rsidRPr="00795F46">
        <w:rPr>
          <w:rFonts w:eastAsia="Times New Roman"/>
          <w:bCs/>
          <w:szCs w:val="24"/>
        </w:rPr>
        <w:t>на открытом воздухе не рекомендуется.</w:t>
      </w:r>
    </w:p>
    <w:p w14:paraId="78B0923D" w14:textId="508F9C3F"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рабочем проекте выполнен расчёт прочности и жёсткости трубопроводов по</w:t>
      </w:r>
      <w:r>
        <w:rPr>
          <w:rFonts w:eastAsia="Times New Roman"/>
          <w:bCs/>
          <w:szCs w:val="24"/>
        </w:rPr>
        <w:t xml:space="preserve"> </w:t>
      </w:r>
      <w:r w:rsidRPr="00795F46">
        <w:rPr>
          <w:rFonts w:eastAsia="Times New Roman"/>
          <w:bCs/>
          <w:szCs w:val="24"/>
        </w:rPr>
        <w:t>программной системе "Старт-</w:t>
      </w:r>
      <w:proofErr w:type="spellStart"/>
      <w:r w:rsidRPr="00795F46">
        <w:rPr>
          <w:rFonts w:eastAsia="Times New Roman"/>
          <w:bCs/>
          <w:szCs w:val="24"/>
        </w:rPr>
        <w:t>проф</w:t>
      </w:r>
      <w:proofErr w:type="spellEnd"/>
      <w:r w:rsidRPr="00795F46">
        <w:rPr>
          <w:rFonts w:eastAsia="Times New Roman"/>
          <w:bCs/>
          <w:szCs w:val="24"/>
        </w:rPr>
        <w:t>".</w:t>
      </w:r>
    </w:p>
    <w:p w14:paraId="28E7248C"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proofErr w:type="spellStart"/>
      <w:r w:rsidRPr="00795F46">
        <w:rPr>
          <w:rFonts w:eastAsia="Times New Roman"/>
          <w:bCs/>
          <w:szCs w:val="24"/>
        </w:rPr>
        <w:t>Предизолированные</w:t>
      </w:r>
      <w:proofErr w:type="spellEnd"/>
      <w:r w:rsidRPr="00795F46">
        <w:rPr>
          <w:rFonts w:eastAsia="Times New Roman"/>
          <w:bCs/>
          <w:szCs w:val="24"/>
        </w:rPr>
        <w:t xml:space="preserve"> трубы следует размещать согласно разрезам, представленным</w:t>
      </w:r>
    </w:p>
    <w:p w14:paraId="4671E86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на листе ТС-5. Расстояние от поверхности теплоизоляционной конструкции трубопроводов</w:t>
      </w:r>
    </w:p>
    <w:p w14:paraId="1AED6D38"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до стенки канала, до поверхности теплоизоляционной конструкции смежного трубопровода и</w:t>
      </w:r>
    </w:p>
    <w:p w14:paraId="2183C0DB"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до перекрытия канала приняты согласно СП РК 4.02-104-2019 "Тепловые сети".</w:t>
      </w:r>
    </w:p>
    <w:p w14:paraId="36C4CB18" w14:textId="04687270"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Система труб с заводской изоляцией характеризуется тем, что все элементы</w:t>
      </w:r>
      <w:r>
        <w:rPr>
          <w:rFonts w:eastAsia="Times New Roman"/>
          <w:bCs/>
          <w:szCs w:val="24"/>
        </w:rPr>
        <w:t xml:space="preserve"> </w:t>
      </w:r>
      <w:r w:rsidRPr="00795F46">
        <w:rPr>
          <w:rFonts w:eastAsia="Times New Roman"/>
          <w:bCs/>
          <w:szCs w:val="24"/>
        </w:rPr>
        <w:t>системы, включающие прямые трубы, тройники, колена и анкерные опоры</w:t>
      </w:r>
      <w:r>
        <w:rPr>
          <w:rFonts w:eastAsia="Times New Roman"/>
          <w:bCs/>
          <w:szCs w:val="24"/>
        </w:rPr>
        <w:t xml:space="preserve"> </w:t>
      </w:r>
      <w:r w:rsidRPr="00795F46">
        <w:rPr>
          <w:rFonts w:eastAsia="Times New Roman"/>
          <w:bCs/>
          <w:szCs w:val="24"/>
        </w:rPr>
        <w:t>поставляются в комплекте.</w:t>
      </w:r>
    </w:p>
    <w:p w14:paraId="09CC8DD0" w14:textId="0570A1E4"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На площадке строительства производится минимум работ, включающих сборку</w:t>
      </w:r>
      <w:r>
        <w:rPr>
          <w:rFonts w:eastAsia="Times New Roman"/>
          <w:bCs/>
          <w:szCs w:val="24"/>
        </w:rPr>
        <w:t xml:space="preserve"> </w:t>
      </w:r>
      <w:r w:rsidRPr="00795F46">
        <w:rPr>
          <w:rFonts w:eastAsia="Times New Roman"/>
          <w:bCs/>
          <w:szCs w:val="24"/>
        </w:rPr>
        <w:t>трубопроводов и их фасонных элементов. Конструкция в высшей степени</w:t>
      </w:r>
      <w:r>
        <w:rPr>
          <w:rFonts w:eastAsia="Times New Roman"/>
          <w:bCs/>
          <w:szCs w:val="24"/>
        </w:rPr>
        <w:t xml:space="preserve"> </w:t>
      </w:r>
      <w:proofErr w:type="spellStart"/>
      <w:r w:rsidRPr="00795F46">
        <w:rPr>
          <w:rFonts w:eastAsia="Times New Roman"/>
          <w:bCs/>
          <w:szCs w:val="24"/>
        </w:rPr>
        <w:t>индустриальна</w:t>
      </w:r>
      <w:proofErr w:type="spellEnd"/>
      <w:r w:rsidRPr="00795F46">
        <w:rPr>
          <w:rFonts w:eastAsia="Times New Roman"/>
          <w:bCs/>
          <w:szCs w:val="24"/>
        </w:rPr>
        <w:t>.</w:t>
      </w:r>
    </w:p>
    <w:p w14:paraId="07690A2E"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Учитывая, что проектируемые сети частично прокладываются в замен существующих,</w:t>
      </w:r>
    </w:p>
    <w:p w14:paraId="63B8413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проложенных в непроходных каналах в рабочем проекте учтены затраты на демонтаж труб,</w:t>
      </w:r>
    </w:p>
    <w:p w14:paraId="2EAB48F4"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железобетонных изделий.</w:t>
      </w:r>
    </w:p>
    <w:p w14:paraId="3E8F2212" w14:textId="79E04234"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На время строительства горячее водоснабжение предусмотрено по существующей</w:t>
      </w:r>
      <w:r>
        <w:rPr>
          <w:rFonts w:eastAsia="Times New Roman"/>
          <w:bCs/>
          <w:szCs w:val="24"/>
        </w:rPr>
        <w:t xml:space="preserve"> </w:t>
      </w:r>
      <w:r w:rsidRPr="00795F46">
        <w:rPr>
          <w:rFonts w:eastAsia="Times New Roman"/>
          <w:bCs/>
          <w:szCs w:val="24"/>
        </w:rPr>
        <w:t>теплотрассе.</w:t>
      </w:r>
    </w:p>
    <w:p w14:paraId="493206D9"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соответствии с «Правилами обеспечения промышленной безопасности при эксплуатации</w:t>
      </w:r>
    </w:p>
    <w:p w14:paraId="1E18C1B6" w14:textId="6BEA00F2"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lastRenderedPageBreak/>
        <w:t>оборудования, работающего под давлением», ( приказ Министра по инвестициям и развитию Республики</w:t>
      </w:r>
      <w:r>
        <w:rPr>
          <w:rFonts w:eastAsia="Times New Roman"/>
          <w:bCs/>
          <w:szCs w:val="24"/>
        </w:rPr>
        <w:t xml:space="preserve"> </w:t>
      </w:r>
      <w:r w:rsidRPr="00795F46">
        <w:rPr>
          <w:rFonts w:eastAsia="Times New Roman"/>
          <w:bCs/>
          <w:szCs w:val="24"/>
        </w:rPr>
        <w:t>Казахстан №358 от 30.12.2014г.) трубопроводы тепловых сетей относятся к IV категории ( рабочие</w:t>
      </w:r>
      <w:r>
        <w:rPr>
          <w:rFonts w:eastAsia="Times New Roman"/>
          <w:bCs/>
          <w:szCs w:val="24"/>
        </w:rPr>
        <w:t xml:space="preserve"> </w:t>
      </w:r>
      <w:r w:rsidRPr="00795F46">
        <w:rPr>
          <w:rFonts w:eastAsia="Times New Roman"/>
          <w:bCs/>
          <w:szCs w:val="24"/>
        </w:rPr>
        <w:t xml:space="preserve">параметры </w:t>
      </w:r>
      <w:proofErr w:type="spellStart"/>
      <w:r w:rsidRPr="00795F46">
        <w:rPr>
          <w:rFonts w:eastAsia="Times New Roman"/>
          <w:bCs/>
          <w:szCs w:val="24"/>
        </w:rPr>
        <w:t>Рраб</w:t>
      </w:r>
      <w:proofErr w:type="spellEnd"/>
      <w:r w:rsidRPr="00795F46">
        <w:rPr>
          <w:rFonts w:eastAsia="Times New Roman"/>
          <w:bCs/>
          <w:szCs w:val="24"/>
        </w:rPr>
        <w:t xml:space="preserve">.=1.6 МПа, </w:t>
      </w:r>
      <w:proofErr w:type="spellStart"/>
      <w:r w:rsidRPr="00795F46">
        <w:rPr>
          <w:rFonts w:eastAsia="Times New Roman"/>
          <w:bCs/>
          <w:szCs w:val="24"/>
        </w:rPr>
        <w:t>Траб</w:t>
      </w:r>
      <w:proofErr w:type="spellEnd"/>
      <w:r w:rsidRPr="00795F46">
        <w:rPr>
          <w:rFonts w:eastAsia="Times New Roman"/>
          <w:bCs/>
          <w:szCs w:val="24"/>
        </w:rPr>
        <w:t>.=132°C).</w:t>
      </w:r>
    </w:p>
    <w:p w14:paraId="36CC1552"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Трубы для тепловых сетей приняты:</w:t>
      </w:r>
    </w:p>
    <w:p w14:paraId="4E5AB917"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 159х4,5мм, 133х4мм, 89х4мм, 57х3,5мм - стальные электросварные </w:t>
      </w:r>
      <w:proofErr w:type="spellStart"/>
      <w:r w:rsidRPr="00795F46">
        <w:rPr>
          <w:rFonts w:eastAsia="Times New Roman"/>
          <w:bCs/>
          <w:szCs w:val="24"/>
        </w:rPr>
        <w:t>прямошовные</w:t>
      </w:r>
      <w:proofErr w:type="spellEnd"/>
      <w:r w:rsidRPr="00795F46">
        <w:rPr>
          <w:rFonts w:eastAsia="Times New Roman"/>
          <w:bCs/>
          <w:szCs w:val="24"/>
        </w:rPr>
        <w:t xml:space="preserve"> по ГОСТ</w:t>
      </w:r>
    </w:p>
    <w:p w14:paraId="097B7A14"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10704-91 из качественной углеродистой стали марки 20 по ГОСТ 10705-80, </w:t>
      </w:r>
      <w:proofErr w:type="spellStart"/>
      <w:r w:rsidRPr="00795F46">
        <w:rPr>
          <w:rFonts w:eastAsia="Times New Roman"/>
          <w:bCs/>
          <w:szCs w:val="24"/>
        </w:rPr>
        <w:t>предизолированные</w:t>
      </w:r>
      <w:proofErr w:type="spellEnd"/>
      <w:r w:rsidRPr="00795F46">
        <w:rPr>
          <w:rFonts w:eastAsia="Times New Roman"/>
          <w:bCs/>
          <w:szCs w:val="24"/>
        </w:rPr>
        <w:t>.</w:t>
      </w:r>
    </w:p>
    <w:p w14:paraId="6107191F"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Трубы для воздушников и дренажей приняты:</w:t>
      </w:r>
    </w:p>
    <w:p w14:paraId="685B9B84"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диаметрами 159х4.5мм, 57х3.5мм; 45х3.5мм; 32х2мм; 25х2мм - стальные электросварные</w:t>
      </w:r>
    </w:p>
    <w:p w14:paraId="08B3FA78" w14:textId="575D8D5D" w:rsidR="00795F46" w:rsidRPr="00795F46" w:rsidRDefault="00795F46" w:rsidP="00C366A8">
      <w:pPr>
        <w:widowControl/>
        <w:suppressAutoHyphens w:val="0"/>
        <w:overflowPunct/>
        <w:autoSpaceDE w:val="0"/>
        <w:spacing w:line="360" w:lineRule="auto"/>
        <w:ind w:firstLine="2"/>
        <w:jc w:val="both"/>
        <w:rPr>
          <w:rFonts w:eastAsia="Times New Roman"/>
          <w:bCs/>
          <w:szCs w:val="24"/>
        </w:rPr>
      </w:pPr>
      <w:proofErr w:type="spellStart"/>
      <w:r w:rsidRPr="00795F46">
        <w:rPr>
          <w:rFonts w:eastAsia="Times New Roman"/>
          <w:bCs/>
          <w:szCs w:val="24"/>
        </w:rPr>
        <w:t>прямошовные</w:t>
      </w:r>
      <w:proofErr w:type="spellEnd"/>
      <w:r w:rsidRPr="00795F46">
        <w:rPr>
          <w:rFonts w:eastAsia="Times New Roman"/>
          <w:bCs/>
          <w:szCs w:val="24"/>
        </w:rPr>
        <w:t xml:space="preserve"> по ГОСТ 10704-91 из качественной углеродистой стали марки 10 по ГОСТ 1050-2013 с</w:t>
      </w:r>
      <w:r w:rsidR="00C366A8">
        <w:rPr>
          <w:rFonts w:eastAsia="Times New Roman"/>
          <w:bCs/>
          <w:szCs w:val="24"/>
        </w:rPr>
        <w:t xml:space="preserve"> </w:t>
      </w:r>
      <w:r w:rsidRPr="00795F46">
        <w:rPr>
          <w:rFonts w:eastAsia="Times New Roman"/>
          <w:bCs/>
          <w:szCs w:val="24"/>
        </w:rPr>
        <w:t>поставкой по группе "В" ГОСТ 10705-80;</w:t>
      </w:r>
    </w:p>
    <w:p w14:paraId="7B9C742E"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качестве запорной арматуры приняты стальные шаровые краны. Вся арматура принята</w:t>
      </w:r>
    </w:p>
    <w:p w14:paraId="3C21F775"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стальная на давление 2,5 МПа, герметичности класса "А", арматура диаметром ≥ 150 мм</w:t>
      </w:r>
    </w:p>
    <w:p w14:paraId="7E1F08F5"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принята с механическим приводом, с редуктором.</w:t>
      </w:r>
    </w:p>
    <w:p w14:paraId="07A7ADD2"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Воздушная и дренажная арматура предусмотрена в соответствии с требованиями МСН</w:t>
      </w:r>
    </w:p>
    <w:p w14:paraId="46C40CDB"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4.02-02-2004 "Тепловые сети":</w:t>
      </w:r>
    </w:p>
    <w:p w14:paraId="6A2E16E8"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высших точках - для выпуска воздуха;</w:t>
      </w:r>
    </w:p>
    <w:p w14:paraId="0531AAF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нижних точках - для спуска воды.</w:t>
      </w:r>
    </w:p>
    <w:p w14:paraId="5D784953"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Согласно СНиП 3.05-03-85 "Тепловые сети", в рабочем проекте предусмотрены затраты</w:t>
      </w:r>
    </w:p>
    <w:p w14:paraId="6AA1EA9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на проверку сплошности сварных швов труб неразрушающими методами контроля.</w:t>
      </w:r>
    </w:p>
    <w:p w14:paraId="60B0885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Изготовление и монтаж оборудования, трубопроводов и арматуры, контроль сварных</w:t>
      </w:r>
    </w:p>
    <w:p w14:paraId="6F6BD01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соединений, а также технический надзор за строительством выполнить в соответствии со</w:t>
      </w:r>
    </w:p>
    <w:p w14:paraId="161A012F"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СНиП 3.05.03-85.</w:t>
      </w:r>
    </w:p>
    <w:p w14:paraId="7EAC15D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В соответствии с требованиями СП РК 04.02-04-2003, </w:t>
      </w:r>
      <w:proofErr w:type="spellStart"/>
      <w:r w:rsidRPr="00795F46">
        <w:rPr>
          <w:rFonts w:eastAsia="Times New Roman"/>
          <w:bCs/>
          <w:szCs w:val="24"/>
        </w:rPr>
        <w:t>предизолированные</w:t>
      </w:r>
      <w:proofErr w:type="spellEnd"/>
      <w:r w:rsidRPr="00795F46">
        <w:rPr>
          <w:rFonts w:eastAsia="Times New Roman"/>
          <w:bCs/>
          <w:szCs w:val="24"/>
        </w:rPr>
        <w:t xml:space="preserve"> трубопроводы</w:t>
      </w:r>
    </w:p>
    <w:p w14:paraId="1BA4DDB0" w14:textId="16656A14"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оснащаются системой Оперативного Дистанционного Контроля ( ОДК) для обнаружения участков с</w:t>
      </w:r>
      <w:r>
        <w:rPr>
          <w:rFonts w:eastAsia="Times New Roman"/>
          <w:bCs/>
          <w:szCs w:val="24"/>
        </w:rPr>
        <w:t xml:space="preserve"> </w:t>
      </w:r>
      <w:r w:rsidRPr="00795F46">
        <w:rPr>
          <w:rFonts w:eastAsia="Times New Roman"/>
          <w:bCs/>
          <w:szCs w:val="24"/>
        </w:rPr>
        <w:t xml:space="preserve">повышенной влажностью </w:t>
      </w:r>
      <w:proofErr w:type="spellStart"/>
      <w:r w:rsidRPr="00795F46">
        <w:rPr>
          <w:rFonts w:eastAsia="Times New Roman"/>
          <w:bCs/>
          <w:szCs w:val="24"/>
        </w:rPr>
        <w:t>теплоизоляционнго</w:t>
      </w:r>
      <w:proofErr w:type="spellEnd"/>
      <w:r w:rsidRPr="00795F46">
        <w:rPr>
          <w:rFonts w:eastAsia="Times New Roman"/>
          <w:bCs/>
          <w:szCs w:val="24"/>
        </w:rPr>
        <w:t xml:space="preserve"> слоя. Система ОДК позволяет оперативно сигнализировать</w:t>
      </w:r>
      <w:r>
        <w:rPr>
          <w:rFonts w:eastAsia="Times New Roman"/>
          <w:bCs/>
          <w:szCs w:val="24"/>
        </w:rPr>
        <w:t xml:space="preserve"> </w:t>
      </w:r>
      <w:r w:rsidRPr="00795F46">
        <w:rPr>
          <w:rFonts w:eastAsia="Times New Roman"/>
          <w:bCs/>
          <w:szCs w:val="24"/>
        </w:rPr>
        <w:t>о появившейся неисправности и точно указать место любого дефекта.</w:t>
      </w:r>
    </w:p>
    <w:p w14:paraId="1ED96BB3"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Система ОДК не предотвращает коррозии или механического повреждения трубопроводов, но</w:t>
      </w:r>
    </w:p>
    <w:p w14:paraId="160585CD"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указывает на присутствие влаги в изоляции, что позволяет проводить ремонт до появления</w:t>
      </w:r>
    </w:p>
    <w:p w14:paraId="6CEABFCB"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серьезного повреждения. Схема контроля разработана в разделе "СОДК".</w:t>
      </w:r>
    </w:p>
    <w:p w14:paraId="04CCC30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proofErr w:type="spellStart"/>
      <w:r w:rsidRPr="00795F46">
        <w:rPr>
          <w:rFonts w:eastAsia="Times New Roman"/>
          <w:bCs/>
          <w:szCs w:val="24"/>
        </w:rPr>
        <w:t>Предизолированные</w:t>
      </w:r>
      <w:proofErr w:type="spellEnd"/>
      <w:r w:rsidRPr="00795F46">
        <w:rPr>
          <w:rFonts w:eastAsia="Times New Roman"/>
          <w:bCs/>
          <w:szCs w:val="24"/>
        </w:rPr>
        <w:t xml:space="preserve"> трубы поставляются с заводской изоляцией из жесткого</w:t>
      </w:r>
    </w:p>
    <w:p w14:paraId="3E630683"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пенополиуретана ( ППУ) и наружной оболочкой из полиэтилена низкого давления высокой</w:t>
      </w:r>
    </w:p>
    <w:p w14:paraId="77FDAC0C"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плотности для подземной прокладки. Система тепловых сетей из </w:t>
      </w:r>
      <w:proofErr w:type="spellStart"/>
      <w:r w:rsidRPr="00795F46">
        <w:rPr>
          <w:rFonts w:eastAsia="Times New Roman"/>
          <w:bCs/>
          <w:szCs w:val="24"/>
        </w:rPr>
        <w:t>предизолированных</w:t>
      </w:r>
      <w:proofErr w:type="spellEnd"/>
      <w:r w:rsidRPr="00795F46">
        <w:rPr>
          <w:rFonts w:eastAsia="Times New Roman"/>
          <w:bCs/>
          <w:szCs w:val="24"/>
        </w:rPr>
        <w:t xml:space="preserve"> труб с</w:t>
      </w:r>
    </w:p>
    <w:p w14:paraId="59BE4E1B"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заводской изоляцией представляет собой связанную систему. Каждая труба состоит из</w:t>
      </w:r>
    </w:p>
    <w:p w14:paraId="1B9B51B8" w14:textId="52DCE425"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lastRenderedPageBreak/>
        <w:t>эксплуатационной трубы и полиэтиленовой наружной оболочки, которые надёжно связаны друг</w:t>
      </w:r>
      <w:r>
        <w:rPr>
          <w:rFonts w:eastAsia="Times New Roman"/>
          <w:bCs/>
          <w:szCs w:val="24"/>
        </w:rPr>
        <w:t xml:space="preserve"> </w:t>
      </w:r>
      <w:r w:rsidRPr="00795F46">
        <w:rPr>
          <w:rFonts w:eastAsia="Times New Roman"/>
          <w:bCs/>
          <w:szCs w:val="24"/>
        </w:rPr>
        <w:t>с другом с помощью пенопласта. Эффективный слой изоляции получают, применяя</w:t>
      </w:r>
    </w:p>
    <w:p w14:paraId="309ABF4F"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пенополиуретан. Во время вспенивания наружная оболочка и стальная труба надёжно</w:t>
      </w:r>
    </w:p>
    <w:p w14:paraId="49F4FF38" w14:textId="3BAA0DC5" w:rsidR="00795F46" w:rsidRDefault="00795F46" w:rsidP="00795F46">
      <w:pPr>
        <w:widowControl/>
        <w:suppressAutoHyphens w:val="0"/>
        <w:overflowPunct/>
        <w:autoSpaceDE w:val="0"/>
        <w:spacing w:line="360" w:lineRule="auto"/>
        <w:ind w:firstLine="2"/>
        <w:jc w:val="both"/>
        <w:rPr>
          <w:rFonts w:eastAsia="Times New Roman"/>
          <w:bCs/>
          <w:szCs w:val="24"/>
          <w:highlight w:val="yellow"/>
        </w:rPr>
      </w:pPr>
      <w:r w:rsidRPr="00795F46">
        <w:rPr>
          <w:rFonts w:eastAsia="Times New Roman"/>
          <w:bCs/>
          <w:szCs w:val="24"/>
        </w:rPr>
        <w:t>соединяются друг с другом.</w:t>
      </w:r>
    </w:p>
    <w:p w14:paraId="1E9BDD4B" w14:textId="7CCA93D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Наружная оболочка изготавливается на заводе из полиэтилена низкого давления</w:t>
      </w:r>
      <w:r>
        <w:rPr>
          <w:rFonts w:eastAsia="Times New Roman"/>
          <w:bCs/>
          <w:szCs w:val="24"/>
        </w:rPr>
        <w:t xml:space="preserve"> </w:t>
      </w:r>
      <w:r w:rsidRPr="00795F46">
        <w:rPr>
          <w:rFonts w:eastAsia="Times New Roman"/>
          <w:bCs/>
          <w:szCs w:val="24"/>
        </w:rPr>
        <w:t>высокой плотности.</w:t>
      </w:r>
    </w:p>
    <w:p w14:paraId="5C853D5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Для изоляции стыков трубопроводов предусмотрены муфты с термоусадочным полотном.</w:t>
      </w:r>
    </w:p>
    <w:p w14:paraId="7E8E39AB"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proofErr w:type="spellStart"/>
      <w:r w:rsidRPr="00795F46">
        <w:rPr>
          <w:rFonts w:eastAsia="Times New Roman"/>
          <w:bCs/>
          <w:szCs w:val="24"/>
        </w:rPr>
        <w:t>Запенивание</w:t>
      </w:r>
      <w:proofErr w:type="spellEnd"/>
      <w:r w:rsidRPr="00795F46">
        <w:rPr>
          <w:rFonts w:eastAsia="Times New Roman"/>
          <w:bCs/>
          <w:szCs w:val="24"/>
        </w:rPr>
        <w:t xml:space="preserve"> стыков производится </w:t>
      </w:r>
      <w:proofErr w:type="spellStart"/>
      <w:r w:rsidRPr="00795F46">
        <w:rPr>
          <w:rFonts w:eastAsia="Times New Roman"/>
          <w:bCs/>
          <w:szCs w:val="24"/>
        </w:rPr>
        <w:t>пенопакетами</w:t>
      </w:r>
      <w:proofErr w:type="spellEnd"/>
      <w:r w:rsidRPr="00795F46">
        <w:rPr>
          <w:rFonts w:eastAsia="Times New Roman"/>
          <w:bCs/>
          <w:szCs w:val="24"/>
        </w:rPr>
        <w:t>.</w:t>
      </w:r>
    </w:p>
    <w:p w14:paraId="31474EE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Тепловая изоляция проектируемых трубопроводов в пределах тепловых камер принята</w:t>
      </w:r>
    </w:p>
    <w:p w14:paraId="17A9EE0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соответствии с требованиями МСН 4.02-03-2004 "Тепловая изоляция оборудования и</w:t>
      </w:r>
    </w:p>
    <w:p w14:paraId="6D1D1F5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трубопроводов".</w:t>
      </w:r>
    </w:p>
    <w:p w14:paraId="114736AD"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До нанесения тепловой изоляции трубопроводы очищаются от грязи щётками,</w:t>
      </w:r>
    </w:p>
    <w:p w14:paraId="7409530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обезжириваются </w:t>
      </w:r>
      <w:proofErr w:type="spellStart"/>
      <w:r w:rsidRPr="00795F46">
        <w:rPr>
          <w:rFonts w:eastAsia="Times New Roman"/>
          <w:bCs/>
          <w:szCs w:val="24"/>
        </w:rPr>
        <w:t>уайт</w:t>
      </w:r>
      <w:proofErr w:type="spellEnd"/>
      <w:r w:rsidRPr="00795F46">
        <w:rPr>
          <w:rFonts w:eastAsia="Times New Roman"/>
          <w:bCs/>
          <w:szCs w:val="24"/>
        </w:rPr>
        <w:t>-спиритом и покрываются антикоррозионным покрытием, в качестве</w:t>
      </w:r>
    </w:p>
    <w:p w14:paraId="24C22422"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которого принято </w:t>
      </w:r>
      <w:proofErr w:type="spellStart"/>
      <w:r w:rsidRPr="00795F46">
        <w:rPr>
          <w:rFonts w:eastAsia="Times New Roman"/>
          <w:bCs/>
          <w:szCs w:val="24"/>
        </w:rPr>
        <w:t>органосиликатное</w:t>
      </w:r>
      <w:proofErr w:type="spellEnd"/>
      <w:r w:rsidRPr="00795F46">
        <w:rPr>
          <w:rFonts w:eastAsia="Times New Roman"/>
          <w:bCs/>
          <w:szCs w:val="24"/>
        </w:rPr>
        <w:t xml:space="preserve"> покрытие типа ОС 51-03 в четыре слоя с отвердителем</w:t>
      </w:r>
    </w:p>
    <w:p w14:paraId="46F0ED04"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естественной сушки ТБТ по ТУ 84-725-83 толщиной δ= 0,45 мм.</w:t>
      </w:r>
    </w:p>
    <w:p w14:paraId="23C182EE"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качестве основного теплоизоляционного слоя приняты изделия теплоизоляционные</w:t>
      </w:r>
    </w:p>
    <w:p w14:paraId="51C89B15"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из стеклянного штапельного волокна марки МС -50 по ГОСТ 10499-95.</w:t>
      </w:r>
    </w:p>
    <w:p w14:paraId="17F25E6E"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качестве покровного слоя принят стеклопластик рулонный δ= 0,5 мм по ТУ 6-48-87-92 марки</w:t>
      </w:r>
    </w:p>
    <w:p w14:paraId="481D67B8"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РСТ-Х-Л-Н. Объёмы тепловой изоляции подсчитаны по заказной толщине.</w:t>
      </w:r>
    </w:p>
    <w:p w14:paraId="269D3F23" w14:textId="681123F1"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Для изоляции арматуры, отводов к общему объёму изоляционного слоя,</w:t>
      </w:r>
      <w:r>
        <w:rPr>
          <w:rFonts w:eastAsia="Times New Roman"/>
          <w:bCs/>
          <w:szCs w:val="24"/>
        </w:rPr>
        <w:t xml:space="preserve"> </w:t>
      </w:r>
      <w:r w:rsidRPr="00795F46">
        <w:rPr>
          <w:rFonts w:eastAsia="Times New Roman"/>
          <w:bCs/>
          <w:szCs w:val="24"/>
        </w:rPr>
        <w:t>поверхностям трубопроводов и покровного слоя дана надбавка 10 %.</w:t>
      </w:r>
    </w:p>
    <w:p w14:paraId="04F4652D" w14:textId="3F41BCCC"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Для футляров и дренажных трубопроводов предусмотрено "усиленное"</w:t>
      </w:r>
      <w:r>
        <w:rPr>
          <w:rFonts w:eastAsia="Times New Roman"/>
          <w:bCs/>
          <w:szCs w:val="24"/>
        </w:rPr>
        <w:t xml:space="preserve"> </w:t>
      </w:r>
      <w:r w:rsidRPr="00795F46">
        <w:rPr>
          <w:rFonts w:eastAsia="Times New Roman"/>
          <w:bCs/>
          <w:szCs w:val="24"/>
        </w:rPr>
        <w:t>антикоррозионное покрытие:</w:t>
      </w:r>
    </w:p>
    <w:p w14:paraId="2EDA12F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первый слой - грунтовка битумно-полимерная "БИОМ" по ТУ 2313-002-20994575-01;</w:t>
      </w:r>
    </w:p>
    <w:p w14:paraId="7F1565BD"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три слоя битумно-полимерной мастики "БИОМ-И" по ТУ 27081564.041-97;</w:t>
      </w:r>
    </w:p>
    <w:p w14:paraId="72ECFAB8"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между слоями - армирующий материал или сетка из стекловолокна.</w:t>
      </w:r>
    </w:p>
    <w:p w14:paraId="085B56D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Согласно СП № 26 от 20 февраля 2023 года «Санитарно-эпидемиологические требования к</w:t>
      </w:r>
    </w:p>
    <w:p w14:paraId="3B6E7833" w14:textId="50117444"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водоисточникам, местам водозабора для хозяйственно-питьевых целей, хозяйственно-питьевому</w:t>
      </w:r>
      <w:r>
        <w:rPr>
          <w:rFonts w:eastAsia="Times New Roman"/>
          <w:bCs/>
          <w:szCs w:val="24"/>
        </w:rPr>
        <w:t xml:space="preserve"> </w:t>
      </w:r>
      <w:r w:rsidRPr="00795F46">
        <w:rPr>
          <w:rFonts w:eastAsia="Times New Roman"/>
          <w:bCs/>
          <w:szCs w:val="24"/>
        </w:rPr>
        <w:t>водоснабжению и местам культурно-бытового водопользования и безопасности водных</w:t>
      </w:r>
      <w:r>
        <w:rPr>
          <w:rFonts w:eastAsia="Times New Roman"/>
          <w:bCs/>
          <w:szCs w:val="24"/>
        </w:rPr>
        <w:t xml:space="preserve"> </w:t>
      </w:r>
      <w:r w:rsidRPr="00795F46">
        <w:rPr>
          <w:rFonts w:eastAsia="Times New Roman"/>
          <w:bCs/>
          <w:szCs w:val="24"/>
        </w:rPr>
        <w:t>объектов», гл.2, параграфа , п.13 - при вводе в эксплуатацию вновь построенных,</w:t>
      </w:r>
    </w:p>
    <w:p w14:paraId="18061997"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реконструируемых систем водоснабжения, а также после капитального ремонта, устранения</w:t>
      </w:r>
    </w:p>
    <w:p w14:paraId="3D108043"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аварийных ситуаций хозяйствующими субъектами, обеспечивающими эксплуатацию системы</w:t>
      </w:r>
    </w:p>
    <w:p w14:paraId="246D8275" w14:textId="4AFF5B3F"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водоснабжения и ( или) обеспечивающими население питьевой и горячей водой, проводится их</w:t>
      </w:r>
      <w:r>
        <w:rPr>
          <w:rFonts w:eastAsia="Times New Roman"/>
          <w:bCs/>
          <w:szCs w:val="24"/>
        </w:rPr>
        <w:t xml:space="preserve"> </w:t>
      </w:r>
      <w:r w:rsidRPr="00795F46">
        <w:rPr>
          <w:rFonts w:eastAsia="Times New Roman"/>
          <w:bCs/>
          <w:szCs w:val="24"/>
        </w:rPr>
        <w:t>промывка и дезинфекция с обязательным лабораторным контролем качества и безопасности</w:t>
      </w:r>
      <w:r>
        <w:rPr>
          <w:rFonts w:eastAsia="Times New Roman"/>
          <w:bCs/>
          <w:szCs w:val="24"/>
        </w:rPr>
        <w:t xml:space="preserve"> </w:t>
      </w:r>
      <w:r w:rsidRPr="00795F46">
        <w:rPr>
          <w:rFonts w:eastAsia="Times New Roman"/>
          <w:bCs/>
          <w:szCs w:val="24"/>
        </w:rPr>
        <w:t xml:space="preserve">питьевой и горячей воды. Промывка и дезинфекция проводится </w:t>
      </w:r>
      <w:r w:rsidRPr="00795F46">
        <w:rPr>
          <w:rFonts w:eastAsia="Times New Roman"/>
          <w:bCs/>
          <w:szCs w:val="24"/>
        </w:rPr>
        <w:lastRenderedPageBreak/>
        <w:t>специализированной</w:t>
      </w:r>
      <w:r>
        <w:rPr>
          <w:rFonts w:eastAsia="Times New Roman"/>
          <w:bCs/>
          <w:szCs w:val="24"/>
        </w:rPr>
        <w:t xml:space="preserve"> </w:t>
      </w:r>
      <w:r w:rsidRPr="00795F46">
        <w:rPr>
          <w:rFonts w:eastAsia="Times New Roman"/>
          <w:bCs/>
          <w:szCs w:val="24"/>
        </w:rPr>
        <w:t>организацией, имеющей право на выполнение указанного вида деятельности, контроль качества</w:t>
      </w:r>
      <w:r>
        <w:rPr>
          <w:rFonts w:eastAsia="Times New Roman"/>
          <w:bCs/>
          <w:szCs w:val="24"/>
        </w:rPr>
        <w:t xml:space="preserve"> </w:t>
      </w:r>
      <w:r w:rsidRPr="00795F46">
        <w:rPr>
          <w:rFonts w:eastAsia="Times New Roman"/>
          <w:bCs/>
          <w:szCs w:val="24"/>
        </w:rPr>
        <w:t>проводится производственной лабораторией водопользователя. Территориальные подразделения</w:t>
      </w:r>
      <w:r>
        <w:rPr>
          <w:rFonts w:eastAsia="Times New Roman"/>
          <w:bCs/>
          <w:szCs w:val="24"/>
        </w:rPr>
        <w:t xml:space="preserve"> </w:t>
      </w:r>
      <w:r w:rsidRPr="00795F46">
        <w:rPr>
          <w:rFonts w:eastAsia="Times New Roman"/>
          <w:bCs/>
          <w:szCs w:val="24"/>
        </w:rPr>
        <w:t>государственного органа и организации в сфере санитарно-эпидемиологического благополучия</w:t>
      </w:r>
      <w:r>
        <w:rPr>
          <w:rFonts w:eastAsia="Times New Roman"/>
          <w:bCs/>
          <w:szCs w:val="24"/>
        </w:rPr>
        <w:t xml:space="preserve"> </w:t>
      </w:r>
      <w:r w:rsidRPr="00795F46">
        <w:rPr>
          <w:rFonts w:eastAsia="Times New Roman"/>
          <w:bCs/>
          <w:szCs w:val="24"/>
        </w:rPr>
        <w:t>населения в письменной форме информируются о времени проведения работ для осуществления</w:t>
      </w:r>
      <w:r>
        <w:rPr>
          <w:rFonts w:eastAsia="Times New Roman"/>
          <w:bCs/>
          <w:szCs w:val="24"/>
        </w:rPr>
        <w:t xml:space="preserve"> </w:t>
      </w:r>
      <w:r w:rsidRPr="00795F46">
        <w:rPr>
          <w:rFonts w:eastAsia="Times New Roman"/>
          <w:bCs/>
          <w:szCs w:val="24"/>
        </w:rPr>
        <w:t>контроля; п.14 - промывка и дезинфекция сетей и сооружений считается законченной при</w:t>
      </w:r>
      <w:r>
        <w:rPr>
          <w:rFonts w:eastAsia="Times New Roman"/>
          <w:bCs/>
          <w:szCs w:val="24"/>
        </w:rPr>
        <w:t xml:space="preserve"> </w:t>
      </w:r>
      <w:r w:rsidRPr="00795F46">
        <w:rPr>
          <w:rFonts w:eastAsia="Times New Roman"/>
          <w:bCs/>
          <w:szCs w:val="24"/>
        </w:rPr>
        <w:t>соответствии качества питьевой и горячей воды гигиеническим нормативам. Акт очистки,</w:t>
      </w:r>
      <w:r>
        <w:rPr>
          <w:rFonts w:eastAsia="Times New Roman"/>
          <w:bCs/>
          <w:szCs w:val="24"/>
        </w:rPr>
        <w:t xml:space="preserve"> </w:t>
      </w:r>
      <w:r w:rsidRPr="00795F46">
        <w:rPr>
          <w:rFonts w:eastAsia="Times New Roman"/>
          <w:bCs/>
          <w:szCs w:val="24"/>
        </w:rPr>
        <w:t>промывки и дезинфекции систем водоснабжения оформляется по форме согласно приложению 4,</w:t>
      </w:r>
      <w:r>
        <w:rPr>
          <w:rFonts w:eastAsia="Times New Roman"/>
          <w:bCs/>
          <w:szCs w:val="24"/>
        </w:rPr>
        <w:t xml:space="preserve"> </w:t>
      </w:r>
      <w:r w:rsidRPr="00795F46">
        <w:rPr>
          <w:rFonts w:eastAsia="Times New Roman"/>
          <w:bCs/>
          <w:szCs w:val="24"/>
        </w:rPr>
        <w:t>СП № 26 от 20 февраля 2023 года.</w:t>
      </w:r>
    </w:p>
    <w:p w14:paraId="4C28938A" w14:textId="106F14C9"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Дренаж трубопроводов тепловых сетей из низких точек предусмотрен согласно</w:t>
      </w:r>
      <w:r>
        <w:rPr>
          <w:rFonts w:eastAsia="Times New Roman"/>
          <w:bCs/>
          <w:szCs w:val="24"/>
        </w:rPr>
        <w:t xml:space="preserve"> </w:t>
      </w:r>
      <w:r w:rsidRPr="00795F46">
        <w:rPr>
          <w:rFonts w:eastAsia="Times New Roman"/>
          <w:bCs/>
          <w:szCs w:val="24"/>
        </w:rPr>
        <w:t>МСН 4.02-02-2004 " Тепловые сети".</w:t>
      </w:r>
    </w:p>
    <w:p w14:paraId="695C1C2E" w14:textId="75F4C556"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Резка труб производится газорезкой, при этом теплоизоляция снимается ручным инструментом, а</w:t>
      </w:r>
      <w:r>
        <w:rPr>
          <w:rFonts w:eastAsia="Times New Roman"/>
          <w:bCs/>
          <w:szCs w:val="24"/>
        </w:rPr>
        <w:t xml:space="preserve"> </w:t>
      </w:r>
      <w:r w:rsidRPr="00795F46">
        <w:rPr>
          <w:rFonts w:eastAsia="Times New Roman"/>
          <w:bCs/>
          <w:szCs w:val="24"/>
        </w:rPr>
        <w:t>торцы теплоизоляции в ходе резки стальных труб закрываются защитными экранами.</w:t>
      </w:r>
    </w:p>
    <w:p w14:paraId="0DB1F77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Строительство тепловых сетей следует выполнять с учетом требований СП РК 4.02-04-2003</w:t>
      </w:r>
    </w:p>
    <w:p w14:paraId="4831F3C6" w14:textId="51257F2B"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"Тепловые сети. Проектирование и строительство сетей </w:t>
      </w:r>
      <w:proofErr w:type="spellStart"/>
      <w:r w:rsidRPr="00795F46">
        <w:rPr>
          <w:rFonts w:eastAsia="Times New Roman"/>
          <w:bCs/>
          <w:szCs w:val="24"/>
        </w:rPr>
        <w:t>бесканальной</w:t>
      </w:r>
      <w:proofErr w:type="spellEnd"/>
      <w:r w:rsidRPr="00795F46">
        <w:rPr>
          <w:rFonts w:eastAsia="Times New Roman"/>
          <w:bCs/>
          <w:szCs w:val="24"/>
        </w:rPr>
        <w:t xml:space="preserve"> прокладки стальных труб с</w:t>
      </w:r>
      <w:r>
        <w:rPr>
          <w:rFonts w:eastAsia="Times New Roman"/>
          <w:bCs/>
          <w:szCs w:val="24"/>
        </w:rPr>
        <w:t xml:space="preserve"> </w:t>
      </w:r>
      <w:r w:rsidRPr="00795F46">
        <w:rPr>
          <w:rFonts w:eastAsia="Times New Roman"/>
          <w:bCs/>
          <w:szCs w:val="24"/>
        </w:rPr>
        <w:t>пенополиуретановой изоляцией индустриального производства".</w:t>
      </w:r>
    </w:p>
    <w:p w14:paraId="3F61DB4E"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После завершения монтажных работ следует произвести гидравлические испытания</w:t>
      </w:r>
    </w:p>
    <w:p w14:paraId="28271A27"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трубопроводов в соответствии со СНиП 3.05.03-85 "Тепловые сети". Трубопроводы водяных</w:t>
      </w:r>
    </w:p>
    <w:p w14:paraId="7F23035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тепловых сетей следует испытывать давлением, равным 1,25 рабочего, но не менее 1,6 МПа.</w:t>
      </w:r>
    </w:p>
    <w:p w14:paraId="3192F444" w14:textId="01DA29AD"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Испытания и приемку в эксплуатацию смонтированных трубопроводов следует осуществлять в</w:t>
      </w:r>
      <w:r>
        <w:rPr>
          <w:rFonts w:eastAsia="Times New Roman"/>
          <w:bCs/>
          <w:szCs w:val="24"/>
        </w:rPr>
        <w:t xml:space="preserve"> </w:t>
      </w:r>
      <w:r w:rsidRPr="00795F46">
        <w:rPr>
          <w:rFonts w:eastAsia="Times New Roman"/>
          <w:bCs/>
          <w:szCs w:val="24"/>
        </w:rPr>
        <w:t>соответствии с "Правилами обеспечения промышленной безопасности при эксплуатации</w:t>
      </w:r>
    </w:p>
    <w:p w14:paraId="6DB1A70C"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оборудования, работающего под давлением" и СНиП 3.05.03-85 "Тепловые сети".</w:t>
      </w:r>
    </w:p>
    <w:p w14:paraId="5362691A"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При выполнении монтажных работ промежуточной приемке, оформленной актами</w:t>
      </w:r>
    </w:p>
    <w:p w14:paraId="0166DA19"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освидетельствования скрытых работ согласно СН РК 1.03-00-2011 " Строительное производство.</w:t>
      </w:r>
    </w:p>
    <w:p w14:paraId="132928EB" w14:textId="325E7696"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Организация строительства предприятий, зданий и сооружений" и СП РК 4.02-04-2003 "Тепловые сети,</w:t>
      </w:r>
      <w:r>
        <w:rPr>
          <w:rFonts w:eastAsia="Times New Roman"/>
          <w:bCs/>
          <w:szCs w:val="24"/>
        </w:rPr>
        <w:t xml:space="preserve"> </w:t>
      </w:r>
      <w:r w:rsidRPr="00795F46">
        <w:rPr>
          <w:rFonts w:eastAsia="Times New Roman"/>
          <w:bCs/>
          <w:szCs w:val="24"/>
        </w:rPr>
        <w:t xml:space="preserve">проектирование и строительство сетей </w:t>
      </w:r>
      <w:proofErr w:type="spellStart"/>
      <w:r w:rsidRPr="00795F46">
        <w:rPr>
          <w:rFonts w:eastAsia="Times New Roman"/>
          <w:bCs/>
          <w:szCs w:val="24"/>
        </w:rPr>
        <w:t>бесканальной</w:t>
      </w:r>
      <w:proofErr w:type="spellEnd"/>
      <w:r w:rsidRPr="00795F46">
        <w:rPr>
          <w:rFonts w:eastAsia="Times New Roman"/>
          <w:bCs/>
          <w:szCs w:val="24"/>
        </w:rPr>
        <w:t xml:space="preserve"> прокладки стальных труб с пенополиуретановой</w:t>
      </w:r>
      <w:r>
        <w:rPr>
          <w:rFonts w:eastAsia="Times New Roman"/>
          <w:bCs/>
          <w:szCs w:val="24"/>
        </w:rPr>
        <w:t xml:space="preserve"> </w:t>
      </w:r>
      <w:r w:rsidRPr="00795F46">
        <w:rPr>
          <w:rFonts w:eastAsia="Times New Roman"/>
          <w:bCs/>
          <w:szCs w:val="24"/>
        </w:rPr>
        <w:t>изоляцией индустриального производства", подлежат:</w:t>
      </w:r>
    </w:p>
    <w:p w14:paraId="2D136F54"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монтаж труб ;</w:t>
      </w:r>
    </w:p>
    <w:p w14:paraId="5DA2A695"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соединение проводов системы ОДК;</w:t>
      </w:r>
    </w:p>
    <w:p w14:paraId="43DD7D64"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подготовка сварных стыков труб под заливку смесью пенополиуретана;</w:t>
      </w:r>
    </w:p>
    <w:p w14:paraId="2320484F"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заливка стыков пенополиуретаном;</w:t>
      </w:r>
    </w:p>
    <w:p w14:paraId="2882D684"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контрольная проверка целостности проводов и измерение сопротивления изоляции;</w:t>
      </w:r>
    </w:p>
    <w:p w14:paraId="3E6C5B4C"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растяжка сильфонных компенсаторов;</w:t>
      </w:r>
    </w:p>
    <w:p w14:paraId="5DF7482D"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lastRenderedPageBreak/>
        <w:t>- гидравлические испытания трубопроводов на прочность и плотность сварных соединений;</w:t>
      </w:r>
    </w:p>
    <w:p w14:paraId="7298D0D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подготовка поверхности труб и сварных стыков под противокоррозионное покрытие;</w:t>
      </w:r>
    </w:p>
    <w:p w14:paraId="6B8FE66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выполнение противокоррозионного покрытия труб и сварных стыков;</w:t>
      </w:r>
    </w:p>
    <w:p w14:paraId="5CD56340" w14:textId="0A86B64B" w:rsidR="00795F46" w:rsidRDefault="00795F46" w:rsidP="00795F46">
      <w:pPr>
        <w:widowControl/>
        <w:suppressAutoHyphens w:val="0"/>
        <w:overflowPunct/>
        <w:autoSpaceDE w:val="0"/>
        <w:spacing w:line="360" w:lineRule="auto"/>
        <w:ind w:firstLine="2"/>
        <w:jc w:val="both"/>
        <w:rPr>
          <w:rFonts w:eastAsia="Times New Roman"/>
          <w:bCs/>
          <w:szCs w:val="24"/>
          <w:highlight w:val="yellow"/>
        </w:rPr>
      </w:pPr>
      <w:r w:rsidRPr="00795F46">
        <w:rPr>
          <w:rFonts w:eastAsia="Times New Roman"/>
          <w:bCs/>
          <w:szCs w:val="24"/>
        </w:rPr>
        <w:t xml:space="preserve">- выполнение тепловой изоляции арматуры и </w:t>
      </w:r>
      <w:proofErr w:type="spellStart"/>
      <w:r w:rsidRPr="00795F46">
        <w:rPr>
          <w:rFonts w:eastAsia="Times New Roman"/>
          <w:bCs/>
          <w:szCs w:val="24"/>
        </w:rPr>
        <w:t>непредизолированных</w:t>
      </w:r>
      <w:proofErr w:type="spellEnd"/>
      <w:r w:rsidRPr="00795F46">
        <w:rPr>
          <w:rFonts w:eastAsia="Times New Roman"/>
          <w:bCs/>
          <w:szCs w:val="24"/>
        </w:rPr>
        <w:t xml:space="preserve"> труб .</w:t>
      </w:r>
    </w:p>
    <w:p w14:paraId="06F77DFD"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В соответствии с требованиями СП РК 04.02-04-2003, </w:t>
      </w:r>
      <w:proofErr w:type="spellStart"/>
      <w:r w:rsidRPr="00795F46">
        <w:rPr>
          <w:rFonts w:eastAsia="Times New Roman"/>
          <w:bCs/>
          <w:szCs w:val="24"/>
        </w:rPr>
        <w:t>предизолированные</w:t>
      </w:r>
      <w:proofErr w:type="spellEnd"/>
    </w:p>
    <w:p w14:paraId="5FA8F766"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трубопроводы оснащаются системой Оперативного Дистанционного Контроля ( ОДК)</w:t>
      </w:r>
    </w:p>
    <w:p w14:paraId="7027EF80"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 xml:space="preserve">для обнаружения участков с повышенной влажностью </w:t>
      </w:r>
      <w:proofErr w:type="spellStart"/>
      <w:r w:rsidRPr="00795F46">
        <w:rPr>
          <w:rFonts w:eastAsia="Times New Roman"/>
          <w:bCs/>
          <w:szCs w:val="24"/>
        </w:rPr>
        <w:t>теплоизоляционнго</w:t>
      </w:r>
      <w:proofErr w:type="spellEnd"/>
      <w:r w:rsidRPr="00795F46">
        <w:rPr>
          <w:rFonts w:eastAsia="Times New Roman"/>
          <w:bCs/>
          <w:szCs w:val="24"/>
        </w:rPr>
        <w:t xml:space="preserve"> слоя.</w:t>
      </w:r>
    </w:p>
    <w:p w14:paraId="471BED79"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Система ОДК позволяет оперативно сигнализировать о появившейся неисправности</w:t>
      </w:r>
    </w:p>
    <w:p w14:paraId="15720B0F"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и точно указать место любого дефекта.</w:t>
      </w:r>
    </w:p>
    <w:p w14:paraId="44C10623" w14:textId="4EAA8A85"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Система ОДК не предотвращает коррозии или механического повреждения</w:t>
      </w:r>
      <w:r>
        <w:rPr>
          <w:rFonts w:eastAsia="Times New Roman"/>
          <w:bCs/>
          <w:szCs w:val="24"/>
        </w:rPr>
        <w:t xml:space="preserve"> </w:t>
      </w:r>
      <w:r w:rsidRPr="00795F46">
        <w:rPr>
          <w:rFonts w:eastAsia="Times New Roman"/>
          <w:bCs/>
          <w:szCs w:val="24"/>
        </w:rPr>
        <w:t>трубопроводов, но указывает на присутствие влаги в изоляции, что позволяет</w:t>
      </w:r>
      <w:r>
        <w:rPr>
          <w:rFonts w:eastAsia="Times New Roman"/>
          <w:bCs/>
          <w:szCs w:val="24"/>
        </w:rPr>
        <w:t xml:space="preserve"> </w:t>
      </w:r>
      <w:r w:rsidRPr="00795F46">
        <w:rPr>
          <w:rFonts w:eastAsia="Times New Roman"/>
          <w:bCs/>
          <w:szCs w:val="24"/>
        </w:rPr>
        <w:t>проводить ремонт до появления серьезного повреждения. Система ОДК</w:t>
      </w:r>
      <w:r>
        <w:rPr>
          <w:rFonts w:eastAsia="Times New Roman"/>
          <w:bCs/>
          <w:szCs w:val="24"/>
        </w:rPr>
        <w:t xml:space="preserve"> </w:t>
      </w:r>
      <w:r w:rsidRPr="00795F46">
        <w:rPr>
          <w:rFonts w:eastAsia="Times New Roman"/>
          <w:bCs/>
          <w:szCs w:val="24"/>
        </w:rPr>
        <w:t>предназначена для проведения непрерывного контроля состояния</w:t>
      </w:r>
      <w:r>
        <w:rPr>
          <w:rFonts w:eastAsia="Times New Roman"/>
          <w:bCs/>
          <w:szCs w:val="24"/>
        </w:rPr>
        <w:t xml:space="preserve"> </w:t>
      </w:r>
      <w:r w:rsidRPr="00795F46">
        <w:rPr>
          <w:rFonts w:eastAsia="Times New Roman"/>
          <w:bCs/>
          <w:szCs w:val="24"/>
        </w:rPr>
        <w:t xml:space="preserve">теплоизоляционного слоя из пенополиуретана ( ППУ) </w:t>
      </w:r>
      <w:proofErr w:type="spellStart"/>
      <w:r w:rsidRPr="00795F46">
        <w:rPr>
          <w:rFonts w:eastAsia="Times New Roman"/>
          <w:bCs/>
          <w:szCs w:val="24"/>
        </w:rPr>
        <w:t>предизолированных</w:t>
      </w:r>
      <w:proofErr w:type="spellEnd"/>
      <w:r>
        <w:rPr>
          <w:rFonts w:eastAsia="Times New Roman"/>
          <w:bCs/>
          <w:szCs w:val="24"/>
        </w:rPr>
        <w:t xml:space="preserve"> </w:t>
      </w:r>
      <w:r w:rsidRPr="00795F46">
        <w:rPr>
          <w:rFonts w:eastAsia="Times New Roman"/>
          <w:bCs/>
          <w:szCs w:val="24"/>
        </w:rPr>
        <w:t>трубопроводов в течение всего срока их службы. Применение СОДК способствует</w:t>
      </w:r>
      <w:r>
        <w:rPr>
          <w:rFonts w:eastAsia="Times New Roman"/>
          <w:bCs/>
          <w:szCs w:val="24"/>
        </w:rPr>
        <w:t xml:space="preserve"> </w:t>
      </w:r>
      <w:r w:rsidRPr="00795F46">
        <w:rPr>
          <w:rFonts w:eastAsia="Times New Roman"/>
          <w:bCs/>
          <w:szCs w:val="24"/>
        </w:rPr>
        <w:t>безопасной эксплуатации трубопроводов, позволяет значительно уменьшить</w:t>
      </w:r>
    </w:p>
    <w:p w14:paraId="3C15470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затраты и время на ремонтные работы.</w:t>
      </w:r>
    </w:p>
    <w:p w14:paraId="057CCD0B" w14:textId="2582BCB3"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Пенополиуретан, применяемый в качестве теплоизоляционного материала,</w:t>
      </w:r>
      <w:r>
        <w:rPr>
          <w:rFonts w:eastAsia="Times New Roman"/>
          <w:bCs/>
          <w:szCs w:val="24"/>
        </w:rPr>
        <w:t xml:space="preserve"> </w:t>
      </w:r>
      <w:r w:rsidRPr="00795F46">
        <w:rPr>
          <w:rFonts w:eastAsia="Times New Roman"/>
          <w:bCs/>
          <w:szCs w:val="24"/>
        </w:rPr>
        <w:t>имеет практически бесконечное электрическое сопротивление. Физическое свойство</w:t>
      </w:r>
      <w:r>
        <w:rPr>
          <w:rFonts w:eastAsia="Times New Roman"/>
          <w:bCs/>
          <w:szCs w:val="24"/>
        </w:rPr>
        <w:t xml:space="preserve"> </w:t>
      </w:r>
      <w:r w:rsidRPr="00795F46">
        <w:rPr>
          <w:rFonts w:eastAsia="Times New Roman"/>
          <w:bCs/>
          <w:szCs w:val="24"/>
        </w:rPr>
        <w:t>пенополиуретана, заключающееся в уменьшении значения электрического</w:t>
      </w:r>
      <w:r>
        <w:rPr>
          <w:rFonts w:eastAsia="Times New Roman"/>
          <w:bCs/>
          <w:szCs w:val="24"/>
        </w:rPr>
        <w:t xml:space="preserve"> </w:t>
      </w:r>
      <w:r w:rsidRPr="00795F46">
        <w:rPr>
          <w:rFonts w:eastAsia="Times New Roman"/>
          <w:bCs/>
          <w:szCs w:val="24"/>
        </w:rPr>
        <w:t>сопротивления при увеличении влажности, например, при появлении воды из-за</w:t>
      </w:r>
      <w:r>
        <w:rPr>
          <w:rFonts w:eastAsia="Times New Roman"/>
          <w:bCs/>
          <w:szCs w:val="24"/>
        </w:rPr>
        <w:t xml:space="preserve"> </w:t>
      </w:r>
      <w:r w:rsidRPr="00795F46">
        <w:rPr>
          <w:rFonts w:eastAsia="Times New Roman"/>
          <w:bCs/>
          <w:szCs w:val="24"/>
        </w:rPr>
        <w:t>повреждения полиэтиленовой оболочки или самой металлической трубы, служит</w:t>
      </w:r>
      <w:r>
        <w:rPr>
          <w:rFonts w:eastAsia="Times New Roman"/>
          <w:bCs/>
          <w:szCs w:val="24"/>
        </w:rPr>
        <w:t xml:space="preserve"> </w:t>
      </w:r>
      <w:r w:rsidRPr="00795F46">
        <w:rPr>
          <w:rFonts w:eastAsia="Times New Roman"/>
          <w:bCs/>
          <w:szCs w:val="24"/>
        </w:rPr>
        <w:t>основой действия системы ОДК.</w:t>
      </w:r>
    </w:p>
    <w:p w14:paraId="3E4F17C7" w14:textId="64177A84"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Оценка работоспособности СОДК осуществляется с помощью</w:t>
      </w:r>
      <w:r>
        <w:rPr>
          <w:rFonts w:eastAsia="Times New Roman"/>
          <w:bCs/>
          <w:szCs w:val="24"/>
        </w:rPr>
        <w:t xml:space="preserve"> </w:t>
      </w:r>
      <w:r w:rsidRPr="00795F46">
        <w:rPr>
          <w:rFonts w:eastAsia="Times New Roman"/>
          <w:bCs/>
          <w:szCs w:val="24"/>
        </w:rPr>
        <w:t>контрольно-монтажного тестера, путем проведения измерений значений</w:t>
      </w:r>
      <w:r>
        <w:rPr>
          <w:rFonts w:eastAsia="Times New Roman"/>
          <w:bCs/>
          <w:szCs w:val="24"/>
        </w:rPr>
        <w:t xml:space="preserve"> </w:t>
      </w:r>
      <w:r w:rsidRPr="00795F46">
        <w:rPr>
          <w:rFonts w:eastAsia="Times New Roman"/>
          <w:bCs/>
          <w:szCs w:val="24"/>
        </w:rPr>
        <w:t>сопротивления изоляции пенополиуретана между металлической трубой и</w:t>
      </w:r>
      <w:r>
        <w:rPr>
          <w:rFonts w:eastAsia="Times New Roman"/>
          <w:bCs/>
          <w:szCs w:val="24"/>
        </w:rPr>
        <w:t xml:space="preserve"> </w:t>
      </w:r>
      <w:r w:rsidRPr="00795F46">
        <w:rPr>
          <w:rFonts w:eastAsia="Times New Roman"/>
          <w:bCs/>
          <w:szCs w:val="24"/>
        </w:rPr>
        <w:t>сигнальными проводниками, а также измерением значений сопротивления</w:t>
      </w:r>
      <w:r>
        <w:rPr>
          <w:rFonts w:eastAsia="Times New Roman"/>
          <w:bCs/>
          <w:szCs w:val="24"/>
        </w:rPr>
        <w:t xml:space="preserve"> </w:t>
      </w:r>
      <w:r w:rsidRPr="00795F46">
        <w:rPr>
          <w:rFonts w:eastAsia="Times New Roman"/>
          <w:bCs/>
          <w:szCs w:val="24"/>
        </w:rPr>
        <w:t>сигнальных проводников трубопровода</w:t>
      </w:r>
    </w:p>
    <w:p w14:paraId="48BE2E8F" w14:textId="3FBFE0AB"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рабочем проекте разработана схема системы оперативного</w:t>
      </w:r>
      <w:r>
        <w:rPr>
          <w:rFonts w:eastAsia="Times New Roman"/>
          <w:bCs/>
          <w:szCs w:val="24"/>
        </w:rPr>
        <w:t xml:space="preserve"> </w:t>
      </w:r>
      <w:r w:rsidRPr="00795F46">
        <w:rPr>
          <w:rFonts w:eastAsia="Times New Roman"/>
          <w:bCs/>
          <w:szCs w:val="24"/>
        </w:rPr>
        <w:t>дистанционного контроля с применением 6-ти терминалов.</w:t>
      </w:r>
    </w:p>
    <w:p w14:paraId="6AC498CD" w14:textId="18362BD1" w:rsidR="00795F46" w:rsidRPr="00795F46" w:rsidRDefault="00795F46" w:rsidP="00C366A8">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концевом узле контроля применены концевые элементы трубопроводов с</w:t>
      </w:r>
      <w:r w:rsidR="00C366A8">
        <w:rPr>
          <w:rFonts w:eastAsia="Times New Roman"/>
          <w:bCs/>
          <w:szCs w:val="24"/>
        </w:rPr>
        <w:t xml:space="preserve"> </w:t>
      </w:r>
      <w:r w:rsidRPr="00795F46">
        <w:rPr>
          <w:rFonts w:eastAsia="Times New Roman"/>
          <w:bCs/>
          <w:szCs w:val="24"/>
        </w:rPr>
        <w:t>кабелями выводов и металлическими заглушками изоляции. Кабели от подающего и</w:t>
      </w:r>
      <w:r w:rsidR="00C366A8">
        <w:rPr>
          <w:rFonts w:eastAsia="Times New Roman"/>
          <w:bCs/>
          <w:szCs w:val="24"/>
        </w:rPr>
        <w:t xml:space="preserve"> </w:t>
      </w:r>
      <w:r w:rsidRPr="00795F46">
        <w:rPr>
          <w:rFonts w:eastAsia="Times New Roman"/>
          <w:bCs/>
          <w:szCs w:val="24"/>
        </w:rPr>
        <w:t>обратного трубопроводов подключаются к концевому терминалу КТ -11,</w:t>
      </w:r>
      <w:r w:rsidR="00C366A8">
        <w:rPr>
          <w:rFonts w:eastAsia="Times New Roman"/>
          <w:bCs/>
          <w:szCs w:val="24"/>
        </w:rPr>
        <w:t xml:space="preserve"> </w:t>
      </w:r>
      <w:r w:rsidRPr="00795F46">
        <w:rPr>
          <w:rFonts w:eastAsia="Times New Roman"/>
          <w:bCs/>
          <w:szCs w:val="24"/>
        </w:rPr>
        <w:t xml:space="preserve">установленному в наземном и настенном </w:t>
      </w:r>
      <w:proofErr w:type="spellStart"/>
      <w:r w:rsidRPr="00795F46">
        <w:rPr>
          <w:rFonts w:eastAsia="Times New Roman"/>
          <w:bCs/>
          <w:szCs w:val="24"/>
        </w:rPr>
        <w:t>ковере</w:t>
      </w:r>
      <w:proofErr w:type="spellEnd"/>
      <w:r w:rsidRPr="00795F46">
        <w:rPr>
          <w:rFonts w:eastAsia="Times New Roman"/>
          <w:bCs/>
          <w:szCs w:val="24"/>
        </w:rPr>
        <w:t>.</w:t>
      </w:r>
    </w:p>
    <w:p w14:paraId="5C5DB291" w14:textId="36EE14DB" w:rsidR="00795F46" w:rsidRPr="00795F46" w:rsidRDefault="00795F46" w:rsidP="00C366A8">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В проходных узлах применены концевые элементы трубопроводов с торцевыми</w:t>
      </w:r>
      <w:r w:rsidR="00C366A8">
        <w:rPr>
          <w:rFonts w:eastAsia="Times New Roman"/>
          <w:bCs/>
          <w:szCs w:val="24"/>
        </w:rPr>
        <w:t xml:space="preserve"> </w:t>
      </w:r>
      <w:r w:rsidRPr="00795F46">
        <w:rPr>
          <w:rFonts w:eastAsia="Times New Roman"/>
          <w:bCs/>
          <w:szCs w:val="24"/>
        </w:rPr>
        <w:t>кабелями выводов. Кабели от трубопроводов выводятся в наземные или настенные</w:t>
      </w:r>
      <w:r w:rsidR="00C366A8">
        <w:rPr>
          <w:rFonts w:eastAsia="Times New Roman"/>
          <w:bCs/>
          <w:szCs w:val="24"/>
        </w:rPr>
        <w:t xml:space="preserve"> </w:t>
      </w:r>
      <w:proofErr w:type="spellStart"/>
      <w:r w:rsidRPr="00795F46">
        <w:rPr>
          <w:rFonts w:eastAsia="Times New Roman"/>
          <w:bCs/>
          <w:szCs w:val="24"/>
        </w:rPr>
        <w:t>ковера</w:t>
      </w:r>
      <w:proofErr w:type="spellEnd"/>
      <w:r w:rsidRPr="00795F46">
        <w:rPr>
          <w:rFonts w:eastAsia="Times New Roman"/>
          <w:bCs/>
          <w:szCs w:val="24"/>
        </w:rPr>
        <w:t xml:space="preserve"> и соединяются в установленных в них терминалах КТ -15/ Ш, КТ-14, КТ16.</w:t>
      </w:r>
    </w:p>
    <w:p w14:paraId="119859F1"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t>Для подключения к концевому терминалу КТ -11 и промежуточным терминалам</w:t>
      </w:r>
    </w:p>
    <w:p w14:paraId="1CBF304B" w14:textId="77777777" w:rsidR="00795F46" w:rsidRPr="00795F46" w:rsidRDefault="00795F46" w:rsidP="00795F46">
      <w:pPr>
        <w:widowControl/>
        <w:suppressAutoHyphens w:val="0"/>
        <w:overflowPunct/>
        <w:autoSpaceDE w:val="0"/>
        <w:spacing w:line="360" w:lineRule="auto"/>
        <w:ind w:firstLine="2"/>
        <w:jc w:val="both"/>
        <w:rPr>
          <w:rFonts w:eastAsia="Times New Roman"/>
          <w:bCs/>
          <w:szCs w:val="24"/>
        </w:rPr>
      </w:pPr>
      <w:r w:rsidRPr="00795F46">
        <w:rPr>
          <w:rFonts w:eastAsia="Times New Roman"/>
          <w:bCs/>
          <w:szCs w:val="24"/>
        </w:rPr>
        <w:lastRenderedPageBreak/>
        <w:t>КТ-15/Ш , КТ-14, КТ-16 применяется трехжильный соединительный кабель NYM</w:t>
      </w:r>
    </w:p>
    <w:p w14:paraId="12EC7D07" w14:textId="6DAC7A7F" w:rsidR="00795F46" w:rsidRDefault="00795F46" w:rsidP="00795F46">
      <w:pPr>
        <w:widowControl/>
        <w:suppressAutoHyphens w:val="0"/>
        <w:overflowPunct/>
        <w:autoSpaceDE w:val="0"/>
        <w:spacing w:line="360" w:lineRule="auto"/>
        <w:ind w:firstLine="2"/>
        <w:jc w:val="both"/>
        <w:rPr>
          <w:rFonts w:eastAsia="Times New Roman"/>
          <w:bCs/>
          <w:szCs w:val="24"/>
          <w:highlight w:val="yellow"/>
        </w:rPr>
      </w:pPr>
      <w:r w:rsidRPr="00795F46">
        <w:rPr>
          <w:rFonts w:eastAsia="Times New Roman"/>
          <w:bCs/>
          <w:szCs w:val="24"/>
        </w:rPr>
        <w:t>3х1.5.</w:t>
      </w:r>
    </w:p>
    <w:p w14:paraId="2CCF2FF3" w14:textId="3352C80D"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На стадии монтажа элементов системы ОДК, для предварительных замеров</w:t>
      </w:r>
      <w:r>
        <w:rPr>
          <w:rFonts w:eastAsia="Times New Roman"/>
          <w:bCs/>
          <w:szCs w:val="24"/>
        </w:rPr>
        <w:t xml:space="preserve"> </w:t>
      </w:r>
      <w:r w:rsidRPr="00C366A8">
        <w:rPr>
          <w:rFonts w:eastAsia="Times New Roman"/>
          <w:bCs/>
          <w:szCs w:val="24"/>
        </w:rPr>
        <w:t>состояния трубопроводов в ППУ-изоляции, при приемке-сдаче в эксплуатацию</w:t>
      </w:r>
      <w:r>
        <w:rPr>
          <w:rFonts w:eastAsia="Times New Roman"/>
          <w:bCs/>
          <w:szCs w:val="24"/>
        </w:rPr>
        <w:t xml:space="preserve"> </w:t>
      </w:r>
      <w:r w:rsidRPr="00C366A8">
        <w:rPr>
          <w:rFonts w:eastAsia="Times New Roman"/>
          <w:bCs/>
          <w:szCs w:val="24"/>
        </w:rPr>
        <w:t xml:space="preserve">используется контрольно-монтажный тестер </w:t>
      </w:r>
      <w:proofErr w:type="spellStart"/>
      <w:r w:rsidRPr="00C366A8">
        <w:rPr>
          <w:rFonts w:eastAsia="Times New Roman"/>
          <w:bCs/>
          <w:szCs w:val="24"/>
        </w:rPr>
        <w:t>мегаомметр</w:t>
      </w:r>
      <w:proofErr w:type="spellEnd"/>
      <w:r w:rsidRPr="00C366A8">
        <w:rPr>
          <w:rFonts w:eastAsia="Times New Roman"/>
          <w:bCs/>
          <w:szCs w:val="24"/>
        </w:rPr>
        <w:t xml:space="preserve"> цифровой.</w:t>
      </w:r>
    </w:p>
    <w:p w14:paraId="7D0FBDE0" w14:textId="43186DFE"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Для постоянного контроля состояния трубопроводов в ППУ -изоляции</w:t>
      </w:r>
      <w:r>
        <w:rPr>
          <w:rFonts w:eastAsia="Times New Roman"/>
          <w:bCs/>
          <w:szCs w:val="24"/>
        </w:rPr>
        <w:t xml:space="preserve"> </w:t>
      </w:r>
      <w:r w:rsidRPr="00C366A8">
        <w:rPr>
          <w:rFonts w:eastAsia="Times New Roman"/>
          <w:bCs/>
          <w:szCs w:val="24"/>
        </w:rPr>
        <w:t>используется Стационарный детектор повреждений.</w:t>
      </w:r>
    </w:p>
    <w:p w14:paraId="4069F92C" w14:textId="0C341C7A"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В работе СОДК задействованы два медных провода: первый -основной</w:t>
      </w:r>
      <w:r>
        <w:rPr>
          <w:rFonts w:eastAsia="Times New Roman"/>
          <w:bCs/>
          <w:szCs w:val="24"/>
        </w:rPr>
        <w:t xml:space="preserve"> </w:t>
      </w:r>
      <w:r w:rsidRPr="00C366A8">
        <w:rPr>
          <w:rFonts w:eastAsia="Times New Roman"/>
          <w:bCs/>
          <w:szCs w:val="24"/>
        </w:rPr>
        <w:t>сигнальный, который расположен всегда справа по направлению подачи воды к</w:t>
      </w:r>
      <w:r>
        <w:rPr>
          <w:rFonts w:eastAsia="Times New Roman"/>
          <w:bCs/>
          <w:szCs w:val="24"/>
        </w:rPr>
        <w:t xml:space="preserve"> </w:t>
      </w:r>
      <w:r w:rsidRPr="00C366A8">
        <w:rPr>
          <w:rFonts w:eastAsia="Times New Roman"/>
          <w:bCs/>
          <w:szCs w:val="24"/>
        </w:rPr>
        <w:t>потребителю, и второй - транзитный. Все боковые ответвления должны</w:t>
      </w:r>
      <w:r>
        <w:rPr>
          <w:rFonts w:eastAsia="Times New Roman"/>
          <w:bCs/>
          <w:szCs w:val="24"/>
        </w:rPr>
        <w:t xml:space="preserve"> </w:t>
      </w:r>
      <w:r w:rsidRPr="00C366A8">
        <w:rPr>
          <w:rFonts w:eastAsia="Times New Roman"/>
          <w:bCs/>
          <w:szCs w:val="24"/>
        </w:rPr>
        <w:t>выполняется после сварки труб и проведения гидравлического испытания.</w:t>
      </w:r>
    </w:p>
    <w:p w14:paraId="06F22C9A" w14:textId="00784C75" w:rsidR="00795F46"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ВНИМАНИЕ! Монтаж системы контроля нельзя проводить в мокрую погоду,</w:t>
      </w:r>
      <w:r>
        <w:rPr>
          <w:rFonts w:eastAsia="Times New Roman"/>
          <w:bCs/>
          <w:szCs w:val="24"/>
        </w:rPr>
        <w:t xml:space="preserve"> </w:t>
      </w:r>
      <w:r w:rsidRPr="00C366A8">
        <w:rPr>
          <w:rFonts w:eastAsia="Times New Roman"/>
          <w:bCs/>
          <w:szCs w:val="24"/>
        </w:rPr>
        <w:t>если трубы не защищены укрытием.</w:t>
      </w:r>
    </w:p>
    <w:p w14:paraId="591A494F" w14:textId="0F6FA1A6"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 Рабочая документация по объекту "Строительство школы на 1200 мест (со сносом существующего</w:t>
      </w:r>
      <w:r>
        <w:rPr>
          <w:rFonts w:eastAsia="Times New Roman"/>
          <w:bCs/>
          <w:szCs w:val="24"/>
        </w:rPr>
        <w:t xml:space="preserve"> </w:t>
      </w:r>
      <w:r w:rsidRPr="00C366A8">
        <w:rPr>
          <w:rFonts w:eastAsia="Times New Roman"/>
          <w:bCs/>
          <w:szCs w:val="24"/>
        </w:rPr>
        <w:t xml:space="preserve">здания школы-гимназии №13), по адресу: 11 </w:t>
      </w:r>
      <w:proofErr w:type="spellStart"/>
      <w:r w:rsidRPr="00C366A8">
        <w:rPr>
          <w:rFonts w:eastAsia="Times New Roman"/>
          <w:bCs/>
          <w:szCs w:val="24"/>
        </w:rPr>
        <w:t>мкр</w:t>
      </w:r>
      <w:proofErr w:type="spellEnd"/>
      <w:r w:rsidRPr="00C366A8">
        <w:rPr>
          <w:rFonts w:eastAsia="Times New Roman"/>
          <w:bCs/>
          <w:szCs w:val="24"/>
        </w:rPr>
        <w:t>., Ауэзовский район, города Алматы»</w:t>
      </w:r>
    </w:p>
    <w:p w14:paraId="607B3503"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Тепловые сети. Конструкции железобетонные." разработана на основании:</w:t>
      </w:r>
    </w:p>
    <w:p w14:paraId="71ADA1B5"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-задания технологической группы;</w:t>
      </w:r>
    </w:p>
    <w:p w14:paraId="7C10E606" w14:textId="356D2013"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-отчета по инженерно-геологическим изысканиям по объекту « Разработка ПСД "Строительство</w:t>
      </w:r>
      <w:r>
        <w:rPr>
          <w:rFonts w:eastAsia="Times New Roman"/>
          <w:bCs/>
          <w:szCs w:val="24"/>
        </w:rPr>
        <w:t xml:space="preserve"> </w:t>
      </w:r>
      <w:r w:rsidRPr="00C366A8">
        <w:rPr>
          <w:rFonts w:eastAsia="Times New Roman"/>
          <w:bCs/>
          <w:szCs w:val="24"/>
        </w:rPr>
        <w:t xml:space="preserve">школы на 1200 мест (со сносом существующего здания школы-гимназии №13), по адресу: 11 </w:t>
      </w:r>
      <w:proofErr w:type="spellStart"/>
      <w:r w:rsidRPr="00C366A8">
        <w:rPr>
          <w:rFonts w:eastAsia="Times New Roman"/>
          <w:bCs/>
          <w:szCs w:val="24"/>
        </w:rPr>
        <w:t>мкр</w:t>
      </w:r>
      <w:proofErr w:type="spellEnd"/>
      <w:r w:rsidRPr="00C366A8">
        <w:rPr>
          <w:rFonts w:eastAsia="Times New Roman"/>
          <w:bCs/>
          <w:szCs w:val="24"/>
        </w:rPr>
        <w:t>.,</w:t>
      </w:r>
    </w:p>
    <w:p w14:paraId="2F556686"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Ауэзовский район, города Алматы», выполненного ТОО "</w:t>
      </w:r>
      <w:proofErr w:type="spellStart"/>
      <w:r w:rsidRPr="00C366A8">
        <w:rPr>
          <w:rFonts w:eastAsia="Times New Roman"/>
          <w:bCs/>
          <w:szCs w:val="24"/>
        </w:rPr>
        <w:t>АлматыСтройИзыскания</w:t>
      </w:r>
      <w:proofErr w:type="spellEnd"/>
      <w:r w:rsidRPr="00C366A8">
        <w:rPr>
          <w:rFonts w:eastAsia="Times New Roman"/>
          <w:bCs/>
          <w:szCs w:val="24"/>
        </w:rPr>
        <w:t>" в 2024г.</w:t>
      </w:r>
    </w:p>
    <w:p w14:paraId="7A4ADD58"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2. Природно-климатические условия площадки строительства:</w:t>
      </w:r>
    </w:p>
    <w:p w14:paraId="251A81CA"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район строительства относится к IIIВ климатическому району (СП РК 2.04-01-2017);</w:t>
      </w:r>
    </w:p>
    <w:p w14:paraId="508E7D96" w14:textId="28A268AB"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нормативная снеговая нагрузка для II климатической зоны - 1,2 кПа (СП РК EN 1991-1-3:2003/2011,</w:t>
      </w:r>
      <w:r>
        <w:rPr>
          <w:rFonts w:eastAsia="Times New Roman"/>
          <w:bCs/>
          <w:szCs w:val="24"/>
        </w:rPr>
        <w:t xml:space="preserve"> </w:t>
      </w:r>
      <w:r w:rsidRPr="00C366A8">
        <w:rPr>
          <w:rFonts w:eastAsia="Times New Roman"/>
          <w:bCs/>
          <w:szCs w:val="24"/>
        </w:rPr>
        <w:t>НТП РК 01-01-3.1 (4.1)-2017);</w:t>
      </w:r>
    </w:p>
    <w:p w14:paraId="6E0B4F75" w14:textId="146A6C2C"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нормативный скоростной напор ветра для II района - 0.39 кПа (СП РК EN 1991-1-4:2005/2011, НТП</w:t>
      </w:r>
      <w:r>
        <w:rPr>
          <w:rFonts w:eastAsia="Times New Roman"/>
          <w:bCs/>
          <w:szCs w:val="24"/>
        </w:rPr>
        <w:t xml:space="preserve"> </w:t>
      </w:r>
      <w:r w:rsidRPr="00C366A8">
        <w:rPr>
          <w:rFonts w:eastAsia="Times New Roman"/>
          <w:bCs/>
          <w:szCs w:val="24"/>
        </w:rPr>
        <w:t>РК 01-01-3.1 (4.1)-2017);</w:t>
      </w:r>
    </w:p>
    <w:p w14:paraId="42F42FB8"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температура воздуха наиболее холодной пятидневки минус - 23,3°С, обеспеченностью 0,98,</w:t>
      </w:r>
    </w:p>
    <w:p w14:paraId="2CD77532"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согласно СП РК 2.04-01-2017;</w:t>
      </w:r>
    </w:p>
    <w:p w14:paraId="60B7C05A"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3. Согласно отчету об инженерно-геологических изысканиях, геологическое строение участка</w:t>
      </w:r>
    </w:p>
    <w:p w14:paraId="045B1796"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характеризуется залеганием сверху-вниз следующих грунтов:</w:t>
      </w:r>
    </w:p>
    <w:p w14:paraId="35A495A2"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Асфальтовое покрытие. Мощность слоя 0,1 м;</w:t>
      </w:r>
    </w:p>
    <w:p w14:paraId="060D2DEA"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ИГЭ-1.Насыпной грунт. Мощность слоя 0,2-0,4 м;</w:t>
      </w:r>
    </w:p>
    <w:p w14:paraId="42A7171D"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ИГЭ-3. Суглинок бурого цвета, просадочный (I типа). Мощность слоя 2,2-2,8 м.</w:t>
      </w:r>
    </w:p>
    <w:p w14:paraId="1F2E9AB7"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lastRenderedPageBreak/>
        <w:t>- ИГЭ-4. Галечниковый грунт с песчаным заполнителем, вскрытой мощностью 8,8-9,6 м.</w:t>
      </w:r>
    </w:p>
    <w:p w14:paraId="59F21687"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4. Грунтовые воды в период изысканий скважинами глубиной 12,0 м не вскрыты.</w:t>
      </w:r>
    </w:p>
    <w:p w14:paraId="37570DCA"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5. Нормативная глубина промерзания грунтов: для суглинков 79см, галечникового грунта 1,17м.</w:t>
      </w:r>
    </w:p>
    <w:p w14:paraId="21B8C292"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6. Согласно СП 2.01.101-2013* степень агрессивного воздействия грунтов:</w:t>
      </w:r>
    </w:p>
    <w:p w14:paraId="480D19C1"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к бетонам на портландцементе (по ГОСТ 10178) - слабоагрессивная;</w:t>
      </w:r>
    </w:p>
    <w:p w14:paraId="39A1DC3A"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 на </w:t>
      </w:r>
      <w:proofErr w:type="spellStart"/>
      <w:r w:rsidRPr="00C366A8">
        <w:rPr>
          <w:rFonts w:eastAsia="Times New Roman"/>
          <w:bCs/>
          <w:szCs w:val="24"/>
        </w:rPr>
        <w:t>сульфатостойких</w:t>
      </w:r>
      <w:proofErr w:type="spellEnd"/>
      <w:r w:rsidRPr="00C366A8">
        <w:rPr>
          <w:rFonts w:eastAsia="Times New Roman"/>
          <w:bCs/>
          <w:szCs w:val="24"/>
        </w:rPr>
        <w:t xml:space="preserve"> цементах (ГОСТ 22266) - неагрессивная;</w:t>
      </w:r>
    </w:p>
    <w:p w14:paraId="118A721E"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 по содержанию хлоридов для бетонов на </w:t>
      </w:r>
      <w:proofErr w:type="spellStart"/>
      <w:r w:rsidRPr="00C366A8">
        <w:rPr>
          <w:rFonts w:eastAsia="Times New Roman"/>
          <w:bCs/>
          <w:szCs w:val="24"/>
        </w:rPr>
        <w:t>портандцементе</w:t>
      </w:r>
      <w:proofErr w:type="spellEnd"/>
      <w:r w:rsidRPr="00C366A8">
        <w:rPr>
          <w:rFonts w:eastAsia="Times New Roman"/>
          <w:bCs/>
          <w:szCs w:val="24"/>
        </w:rPr>
        <w:t xml:space="preserve"> и </w:t>
      </w:r>
      <w:proofErr w:type="spellStart"/>
      <w:r w:rsidRPr="00C366A8">
        <w:rPr>
          <w:rFonts w:eastAsia="Times New Roman"/>
          <w:bCs/>
          <w:szCs w:val="24"/>
        </w:rPr>
        <w:t>сульфатостойких</w:t>
      </w:r>
      <w:proofErr w:type="spellEnd"/>
      <w:r w:rsidRPr="00C366A8">
        <w:rPr>
          <w:rFonts w:eastAsia="Times New Roman"/>
          <w:bCs/>
          <w:szCs w:val="24"/>
        </w:rPr>
        <w:t xml:space="preserve"> цементах (ГОСТ 22266)</w:t>
      </w:r>
    </w:p>
    <w:p w14:paraId="0748A299"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неагрессивная.</w:t>
      </w:r>
    </w:p>
    <w:p w14:paraId="75BE892C" w14:textId="7C1D4512"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7. Согласно СП РК 2.03-30-2017г. «Строительство в сейсмических зонах Республики Казахстан», по</w:t>
      </w:r>
      <w:r>
        <w:rPr>
          <w:rFonts w:eastAsia="Times New Roman"/>
          <w:bCs/>
          <w:szCs w:val="24"/>
        </w:rPr>
        <w:t xml:space="preserve"> </w:t>
      </w:r>
      <w:r w:rsidRPr="00C366A8">
        <w:rPr>
          <w:rFonts w:eastAsia="Times New Roman"/>
          <w:bCs/>
          <w:szCs w:val="24"/>
        </w:rPr>
        <w:t>карте ОС3-2475 исходная сейсмичность района составляет 9 (девять) баллов.</w:t>
      </w:r>
    </w:p>
    <w:p w14:paraId="29A14A4E"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По данным инженерно- геологических изысканий, залегают галечниковые грунты.</w:t>
      </w:r>
    </w:p>
    <w:p w14:paraId="10D5CAFD" w14:textId="4C01BB1E"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Согласно СП РК 2.03-31-2020, участок расположен в зоне II-А-1. Тип грунтов по сейсмическим</w:t>
      </w:r>
      <w:r>
        <w:rPr>
          <w:rFonts w:eastAsia="Times New Roman"/>
          <w:bCs/>
          <w:szCs w:val="24"/>
        </w:rPr>
        <w:t xml:space="preserve"> </w:t>
      </w:r>
      <w:r w:rsidRPr="00C366A8">
        <w:rPr>
          <w:rFonts w:eastAsia="Times New Roman"/>
          <w:bCs/>
          <w:szCs w:val="24"/>
        </w:rPr>
        <w:t>свойствам - IБ.</w:t>
      </w:r>
    </w:p>
    <w:p w14:paraId="74D90454"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Уточненная сейсмичность участка работ,табл.6,2 составляет 9 (девять) баллов.</w:t>
      </w:r>
    </w:p>
    <w:p w14:paraId="30C57564" w14:textId="7E3B8075"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Значение расчетного горизонтального ускорения </w:t>
      </w:r>
      <w:proofErr w:type="spellStart"/>
      <w:r w:rsidRPr="00C366A8">
        <w:rPr>
          <w:rFonts w:eastAsia="Times New Roman"/>
          <w:bCs/>
          <w:szCs w:val="24"/>
        </w:rPr>
        <w:t>аg</w:t>
      </w:r>
      <w:proofErr w:type="spellEnd"/>
      <w:r w:rsidRPr="00C366A8">
        <w:rPr>
          <w:rFonts w:eastAsia="Times New Roman"/>
          <w:bCs/>
          <w:szCs w:val="24"/>
        </w:rPr>
        <w:t xml:space="preserve"> равно 0,480g. Значение расчетного вертикального</w:t>
      </w:r>
      <w:r>
        <w:rPr>
          <w:rFonts w:eastAsia="Times New Roman"/>
          <w:bCs/>
          <w:szCs w:val="24"/>
        </w:rPr>
        <w:t xml:space="preserve"> </w:t>
      </w:r>
      <w:r w:rsidRPr="00C366A8">
        <w:rPr>
          <w:rFonts w:eastAsia="Times New Roman"/>
          <w:bCs/>
          <w:szCs w:val="24"/>
        </w:rPr>
        <w:t xml:space="preserve">ускорения </w:t>
      </w:r>
      <w:proofErr w:type="spellStart"/>
      <w:r w:rsidRPr="00C366A8">
        <w:rPr>
          <w:rFonts w:eastAsia="Times New Roman"/>
          <w:bCs/>
          <w:szCs w:val="24"/>
        </w:rPr>
        <w:t>ag</w:t>
      </w:r>
      <w:proofErr w:type="spellEnd"/>
      <w:r w:rsidRPr="00C366A8">
        <w:rPr>
          <w:rFonts w:eastAsia="Times New Roman"/>
          <w:bCs/>
          <w:szCs w:val="24"/>
        </w:rPr>
        <w:t xml:space="preserve"> равно 0,432g.</w:t>
      </w:r>
    </w:p>
    <w:p w14:paraId="22353DEB"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Карта сейсмического </w:t>
      </w:r>
      <w:proofErr w:type="spellStart"/>
      <w:r w:rsidRPr="00C366A8">
        <w:rPr>
          <w:rFonts w:eastAsia="Times New Roman"/>
          <w:bCs/>
          <w:szCs w:val="24"/>
        </w:rPr>
        <w:t>микрозонирования</w:t>
      </w:r>
      <w:proofErr w:type="spellEnd"/>
      <w:r w:rsidRPr="00C366A8">
        <w:rPr>
          <w:rFonts w:eastAsia="Times New Roman"/>
          <w:bCs/>
          <w:szCs w:val="24"/>
        </w:rPr>
        <w:t xml:space="preserve"> (СМ3-1расч.) территории г. Алматы в расчетных</w:t>
      </w:r>
    </w:p>
    <w:p w14:paraId="6F9529E0"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ускорениях грунта (единицах g).</w:t>
      </w:r>
    </w:p>
    <w:p w14:paraId="4874577B"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8. В качестве основания каналов, неподвижных опор, камер узлов трубопроводов, дренажных</w:t>
      </w:r>
    </w:p>
    <w:p w14:paraId="324CF31C"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колодцев будет служить галечниковый грунт ИГЭ-4, со следующими физико-механическими</w:t>
      </w:r>
    </w:p>
    <w:p w14:paraId="4D174274"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характеристиками: </w:t>
      </w:r>
      <w:proofErr w:type="spellStart"/>
      <w:r w:rsidRPr="00C366A8">
        <w:rPr>
          <w:rFonts w:eastAsia="Times New Roman"/>
          <w:bCs/>
          <w:szCs w:val="24"/>
        </w:rPr>
        <w:t>ρII</w:t>
      </w:r>
      <w:proofErr w:type="spellEnd"/>
      <w:r w:rsidRPr="00C366A8">
        <w:rPr>
          <w:rFonts w:eastAsia="Times New Roman"/>
          <w:bCs/>
          <w:szCs w:val="24"/>
        </w:rPr>
        <w:t xml:space="preserve">=2,26 т/мᶾ, </w:t>
      </w:r>
      <w:proofErr w:type="spellStart"/>
      <w:r w:rsidRPr="00C366A8">
        <w:rPr>
          <w:rFonts w:eastAsia="Times New Roman"/>
          <w:bCs/>
          <w:szCs w:val="24"/>
        </w:rPr>
        <w:t>ρI</w:t>
      </w:r>
      <w:proofErr w:type="spellEnd"/>
      <w:r w:rsidRPr="00C366A8">
        <w:rPr>
          <w:rFonts w:eastAsia="Times New Roman"/>
          <w:bCs/>
          <w:szCs w:val="24"/>
        </w:rPr>
        <w:t>=2,25 т/мᶾ;</w:t>
      </w:r>
    </w:p>
    <w:p w14:paraId="105D2859"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СII=33кПа, СI=31кПа; </w:t>
      </w:r>
      <w:proofErr w:type="spellStart"/>
      <w:r w:rsidRPr="00C366A8">
        <w:rPr>
          <w:rFonts w:eastAsia="Times New Roman"/>
          <w:bCs/>
          <w:szCs w:val="24"/>
        </w:rPr>
        <w:t>φII</w:t>
      </w:r>
      <w:proofErr w:type="spellEnd"/>
      <w:r w:rsidRPr="00C366A8">
        <w:rPr>
          <w:rFonts w:eastAsia="Times New Roman"/>
          <w:bCs/>
          <w:szCs w:val="24"/>
        </w:rPr>
        <w:t xml:space="preserve">=39°, </w:t>
      </w:r>
      <w:proofErr w:type="spellStart"/>
      <w:r w:rsidRPr="00C366A8">
        <w:rPr>
          <w:rFonts w:eastAsia="Times New Roman"/>
          <w:bCs/>
          <w:szCs w:val="24"/>
        </w:rPr>
        <w:t>φI</w:t>
      </w:r>
      <w:proofErr w:type="spellEnd"/>
      <w:r w:rsidRPr="00C366A8">
        <w:rPr>
          <w:rFonts w:eastAsia="Times New Roman"/>
          <w:bCs/>
          <w:szCs w:val="24"/>
        </w:rPr>
        <w:t>=38°, E=78,0 МПа.</w:t>
      </w:r>
    </w:p>
    <w:p w14:paraId="4713F5D9" w14:textId="0590318F"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9. При обнаружении грунтов, отличающихся от принятых в проекте, необходимо</w:t>
      </w:r>
      <w:r>
        <w:rPr>
          <w:rFonts w:eastAsia="Times New Roman"/>
          <w:bCs/>
          <w:szCs w:val="24"/>
        </w:rPr>
        <w:t xml:space="preserve"> </w:t>
      </w:r>
      <w:r w:rsidRPr="00C366A8">
        <w:rPr>
          <w:rFonts w:eastAsia="Times New Roman"/>
          <w:bCs/>
          <w:szCs w:val="24"/>
        </w:rPr>
        <w:t>сообщить об этом в проектную организацию для принятия соответствующих решений.</w:t>
      </w:r>
    </w:p>
    <w:p w14:paraId="5735EFB3" w14:textId="69A9F34F" w:rsidR="00795F46"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10. Разработку траншей под прокладку теплотрассы следует производить механическим способом</w:t>
      </w:r>
      <w:r>
        <w:rPr>
          <w:rFonts w:eastAsia="Times New Roman"/>
          <w:bCs/>
          <w:szCs w:val="24"/>
        </w:rPr>
        <w:t xml:space="preserve"> </w:t>
      </w:r>
      <w:r w:rsidRPr="00C366A8">
        <w:rPr>
          <w:rFonts w:eastAsia="Times New Roman"/>
          <w:bCs/>
          <w:szCs w:val="24"/>
        </w:rPr>
        <w:t>(экскаватором) с соблюдением требований СН РК 5.01-01-2013, СП РК 5.01-101-2013.</w:t>
      </w:r>
    </w:p>
    <w:p w14:paraId="4B23EBDD" w14:textId="06E5A921"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11. Обратную засыпку пазух траншей производить местным грунтом без крупных</w:t>
      </w:r>
      <w:r>
        <w:rPr>
          <w:rFonts w:eastAsia="Times New Roman"/>
          <w:bCs/>
          <w:szCs w:val="24"/>
        </w:rPr>
        <w:t xml:space="preserve"> </w:t>
      </w:r>
      <w:r w:rsidRPr="00C366A8">
        <w:rPr>
          <w:rFonts w:eastAsia="Times New Roman"/>
          <w:bCs/>
          <w:szCs w:val="24"/>
        </w:rPr>
        <w:t>включений с послойным уплотнением слоями толщиной не более 200-300 мм при</w:t>
      </w:r>
      <w:r>
        <w:rPr>
          <w:rFonts w:eastAsia="Times New Roman"/>
          <w:bCs/>
          <w:szCs w:val="24"/>
        </w:rPr>
        <w:t xml:space="preserve"> </w:t>
      </w:r>
      <w:r w:rsidRPr="00C366A8">
        <w:rPr>
          <w:rFonts w:eastAsia="Times New Roman"/>
          <w:bCs/>
          <w:szCs w:val="24"/>
        </w:rPr>
        <w:t xml:space="preserve">оптимальной влажности до получения объемного веса скелета грунта </w:t>
      </w:r>
      <w:proofErr w:type="spellStart"/>
      <w:r w:rsidRPr="00C366A8">
        <w:rPr>
          <w:rFonts w:eastAsia="Times New Roman"/>
          <w:bCs/>
          <w:szCs w:val="24"/>
        </w:rPr>
        <w:t>Уск</w:t>
      </w:r>
      <w:proofErr w:type="spellEnd"/>
      <w:r w:rsidRPr="00C366A8">
        <w:rPr>
          <w:rFonts w:eastAsia="Times New Roman"/>
          <w:bCs/>
          <w:szCs w:val="24"/>
        </w:rPr>
        <w:t>=1,65т/м.</w:t>
      </w:r>
    </w:p>
    <w:p w14:paraId="27698B3D" w14:textId="1CAC5975"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Коэффициент уплотнения должен быть не менее 0,95 с инструментальным контролем</w:t>
      </w:r>
      <w:r>
        <w:rPr>
          <w:rFonts w:eastAsia="Times New Roman"/>
          <w:bCs/>
          <w:szCs w:val="24"/>
        </w:rPr>
        <w:t xml:space="preserve"> </w:t>
      </w:r>
      <w:r w:rsidRPr="00C366A8">
        <w:rPr>
          <w:rFonts w:eastAsia="Times New Roman"/>
          <w:bCs/>
          <w:szCs w:val="24"/>
        </w:rPr>
        <w:t>плотности при производстве работ и соответствовать требованиям СН РК 5.01-01-2013 и</w:t>
      </w:r>
    </w:p>
    <w:p w14:paraId="170F5BF5"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СП РК 5.01-101-2013.</w:t>
      </w:r>
    </w:p>
    <w:p w14:paraId="434793B4"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lastRenderedPageBreak/>
        <w:t>Грунт обратной засыпки не должен содержать камней, валунов, остатков растений,</w:t>
      </w:r>
    </w:p>
    <w:p w14:paraId="2BFA4818"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мусора.</w:t>
      </w:r>
    </w:p>
    <w:p w14:paraId="54556C43" w14:textId="6FB39525"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12. Все боковые поверхности железобетонных конструкций, соприкасающиеся с</w:t>
      </w:r>
      <w:r>
        <w:rPr>
          <w:rFonts w:eastAsia="Times New Roman"/>
          <w:bCs/>
          <w:szCs w:val="24"/>
        </w:rPr>
        <w:t xml:space="preserve"> </w:t>
      </w:r>
      <w:r w:rsidRPr="00C366A8">
        <w:rPr>
          <w:rFonts w:eastAsia="Times New Roman"/>
          <w:bCs/>
          <w:szCs w:val="24"/>
        </w:rPr>
        <w:t>грунтом, обмазать горячим битумом за 2 раза по слою грунтовки на основе битума</w:t>
      </w:r>
      <w:r>
        <w:rPr>
          <w:rFonts w:eastAsia="Times New Roman"/>
          <w:bCs/>
          <w:szCs w:val="24"/>
        </w:rPr>
        <w:t xml:space="preserve"> </w:t>
      </w:r>
      <w:r w:rsidRPr="00C366A8">
        <w:rPr>
          <w:rFonts w:eastAsia="Times New Roman"/>
          <w:bCs/>
          <w:szCs w:val="24"/>
        </w:rPr>
        <w:t>БН90/10.</w:t>
      </w:r>
    </w:p>
    <w:p w14:paraId="7C45FFE3" w14:textId="0FAC7020"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13. Все металлические изделия окрасить в 2 слоя эмалью ПФ-115 по 1 слою грунта</w:t>
      </w:r>
      <w:r>
        <w:rPr>
          <w:rFonts w:eastAsia="Times New Roman"/>
          <w:bCs/>
          <w:szCs w:val="24"/>
        </w:rPr>
        <w:t xml:space="preserve"> </w:t>
      </w:r>
      <w:r w:rsidRPr="00C366A8">
        <w:rPr>
          <w:rFonts w:eastAsia="Times New Roman"/>
          <w:bCs/>
          <w:szCs w:val="24"/>
        </w:rPr>
        <w:t>ГФ-021, нанесенному на очищенную от ржавчины поверхность. Окраску допускается</w:t>
      </w:r>
      <w:r>
        <w:rPr>
          <w:rFonts w:eastAsia="Times New Roman"/>
          <w:bCs/>
          <w:szCs w:val="24"/>
        </w:rPr>
        <w:t xml:space="preserve"> </w:t>
      </w:r>
      <w:r w:rsidRPr="00C366A8">
        <w:rPr>
          <w:rFonts w:eastAsia="Times New Roman"/>
          <w:bCs/>
          <w:szCs w:val="24"/>
        </w:rPr>
        <w:t>производить при температуре выше +10°С. В местах повреждения окраски</w:t>
      </w:r>
      <w:r>
        <w:rPr>
          <w:rFonts w:eastAsia="Times New Roman"/>
          <w:bCs/>
          <w:szCs w:val="24"/>
        </w:rPr>
        <w:t xml:space="preserve"> </w:t>
      </w:r>
      <w:r w:rsidRPr="00C366A8">
        <w:rPr>
          <w:rFonts w:eastAsia="Times New Roman"/>
          <w:bCs/>
          <w:szCs w:val="24"/>
        </w:rPr>
        <w:t>антикоррозионная защита должна быть восстановлена.</w:t>
      </w:r>
    </w:p>
    <w:p w14:paraId="76D19F74" w14:textId="36D5648F"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14. Все сварные соединения производить в соответствии с требованиями</w:t>
      </w:r>
      <w:r>
        <w:rPr>
          <w:rFonts w:eastAsia="Times New Roman"/>
          <w:bCs/>
          <w:szCs w:val="24"/>
        </w:rPr>
        <w:t xml:space="preserve"> </w:t>
      </w:r>
      <w:r w:rsidRPr="00C366A8">
        <w:rPr>
          <w:rFonts w:eastAsia="Times New Roman"/>
          <w:bCs/>
          <w:szCs w:val="24"/>
        </w:rPr>
        <w:t>ГОСТ 10922-2012, ГОСТ 14098-2014 и СП РК 5.03-107-2012.</w:t>
      </w:r>
    </w:p>
    <w:p w14:paraId="744A3ADD" w14:textId="3F95E50D"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15. Дополнительные мероприятия при производстве работ в зимнее время настоящим</w:t>
      </w:r>
      <w:r>
        <w:rPr>
          <w:rFonts w:eastAsia="Times New Roman"/>
          <w:bCs/>
          <w:szCs w:val="24"/>
        </w:rPr>
        <w:t xml:space="preserve"> </w:t>
      </w:r>
      <w:r w:rsidRPr="00C366A8">
        <w:rPr>
          <w:rFonts w:eastAsia="Times New Roman"/>
          <w:bCs/>
          <w:szCs w:val="24"/>
        </w:rPr>
        <w:t>проектом не предусмотрены и при необходимости должны быть разработаны в проекте</w:t>
      </w:r>
      <w:r>
        <w:rPr>
          <w:rFonts w:eastAsia="Times New Roman"/>
          <w:bCs/>
          <w:szCs w:val="24"/>
        </w:rPr>
        <w:t xml:space="preserve"> </w:t>
      </w:r>
      <w:r w:rsidRPr="00C366A8">
        <w:rPr>
          <w:rFonts w:eastAsia="Times New Roman"/>
          <w:bCs/>
          <w:szCs w:val="24"/>
        </w:rPr>
        <w:t>производства работ с учетом требований СНиП по производству работ в зимнее время.</w:t>
      </w:r>
    </w:p>
    <w:p w14:paraId="5EC13355"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16. Контроль качества строительно-монтажных работ осуществлять в строгом</w:t>
      </w:r>
    </w:p>
    <w:p w14:paraId="34DB383E"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соответствии с требованиями:</w:t>
      </w:r>
    </w:p>
    <w:p w14:paraId="59097FBC"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СН РК 1.03-05-2011 «Охрана труда и техника безопасности в строительстве»;</w:t>
      </w:r>
    </w:p>
    <w:p w14:paraId="5C7627A3"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СП РК 1.03-106-2012 «Охрана труда и техника безопасности в строительстве»;</w:t>
      </w:r>
    </w:p>
    <w:p w14:paraId="3BDB77F9"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СН РК 5.03-07-2013 «Несущие и ограждающие конструкции»;</w:t>
      </w:r>
    </w:p>
    <w:p w14:paraId="6D966A8A"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СП РК 5.03-107-2013 «Несущие и ограждающие конструкции»;</w:t>
      </w:r>
    </w:p>
    <w:p w14:paraId="3E821D3B"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СН РК 2.01-01-2013 «Защита строительных конструкций от коррозии»;</w:t>
      </w:r>
    </w:p>
    <w:p w14:paraId="20A825E5"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СН РК 2.04-05-2014 "Изоляционные и отделочные покрытия";</w:t>
      </w:r>
    </w:p>
    <w:p w14:paraId="6DC28447"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СН РК 5.01-01-2013 "Земляные сооружения, основания и фундаменты"</w:t>
      </w:r>
    </w:p>
    <w:p w14:paraId="5A597993"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СП РК 5.01-101-2013 "Земляные сооружения, основания и фундаменты"</w:t>
      </w:r>
    </w:p>
    <w:p w14:paraId="0718A327" w14:textId="7EB6FCAE"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17. Перечень видов работ, подлежащих приемке с участием авторского надзора,</w:t>
      </w:r>
      <w:r>
        <w:rPr>
          <w:rFonts w:eastAsia="Times New Roman"/>
          <w:bCs/>
          <w:szCs w:val="24"/>
        </w:rPr>
        <w:t xml:space="preserve"> </w:t>
      </w:r>
      <w:r w:rsidRPr="00C366A8">
        <w:rPr>
          <w:rFonts w:eastAsia="Times New Roman"/>
          <w:bCs/>
          <w:szCs w:val="24"/>
        </w:rPr>
        <w:t>согласно Методическому Документу "Авторский надзор за строительством зданий и</w:t>
      </w:r>
      <w:r>
        <w:rPr>
          <w:rFonts w:eastAsia="Times New Roman"/>
          <w:bCs/>
          <w:szCs w:val="24"/>
        </w:rPr>
        <w:t xml:space="preserve"> </w:t>
      </w:r>
      <w:r w:rsidRPr="00C366A8">
        <w:rPr>
          <w:rFonts w:eastAsia="Times New Roman"/>
          <w:bCs/>
          <w:szCs w:val="24"/>
        </w:rPr>
        <w:t>сооружений", Астана 2015г:</w:t>
      </w:r>
    </w:p>
    <w:p w14:paraId="5737BF45"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акт проверки геодезической разбивки;</w:t>
      </w:r>
    </w:p>
    <w:p w14:paraId="10B1AB70"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акт осмотра отрытых траншей и выемок;</w:t>
      </w:r>
    </w:p>
    <w:p w14:paraId="0B0A9459"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подготовка основания;</w:t>
      </w:r>
    </w:p>
    <w:p w14:paraId="2FE9D7B3"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бетонная подготовка;</w:t>
      </w:r>
    </w:p>
    <w:p w14:paraId="3904BECD"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опалубочные, арматурные и бетонные работы;</w:t>
      </w:r>
    </w:p>
    <w:p w14:paraId="061890F9"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монтаж сборных железобетонных элементов</w:t>
      </w:r>
    </w:p>
    <w:p w14:paraId="777E5368"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устройство гидроизоляции;</w:t>
      </w:r>
    </w:p>
    <w:p w14:paraId="7C40C766" w14:textId="4452AA67" w:rsidR="00795F46" w:rsidRDefault="00C366A8" w:rsidP="00C366A8">
      <w:pPr>
        <w:widowControl/>
        <w:suppressAutoHyphens w:val="0"/>
        <w:overflowPunct/>
        <w:autoSpaceDE w:val="0"/>
        <w:spacing w:line="360" w:lineRule="auto"/>
        <w:ind w:firstLine="2"/>
        <w:jc w:val="both"/>
        <w:rPr>
          <w:rFonts w:eastAsia="Times New Roman"/>
          <w:bCs/>
          <w:szCs w:val="24"/>
          <w:highlight w:val="yellow"/>
        </w:rPr>
      </w:pPr>
      <w:r w:rsidRPr="00C366A8">
        <w:rPr>
          <w:rFonts w:eastAsia="Times New Roman"/>
          <w:bCs/>
          <w:szCs w:val="24"/>
        </w:rPr>
        <w:t>- обратная засыпка пазух опор, каналов</w:t>
      </w:r>
    </w:p>
    <w:p w14:paraId="7F3D1946" w14:textId="3CF6A92A" w:rsidR="00795F46" w:rsidRDefault="00795F46" w:rsidP="00795F46">
      <w:pPr>
        <w:widowControl/>
        <w:suppressAutoHyphens w:val="0"/>
        <w:overflowPunct/>
        <w:autoSpaceDE w:val="0"/>
        <w:spacing w:line="360" w:lineRule="auto"/>
        <w:ind w:firstLine="2"/>
        <w:jc w:val="both"/>
        <w:rPr>
          <w:rFonts w:eastAsia="Times New Roman"/>
          <w:bCs/>
          <w:szCs w:val="24"/>
          <w:highlight w:val="yellow"/>
        </w:rPr>
      </w:pPr>
    </w:p>
    <w:p w14:paraId="5DC495C9" w14:textId="6407E60D" w:rsidR="00C366A8" w:rsidRPr="00C366A8" w:rsidRDefault="00C366A8" w:rsidP="00C366A8">
      <w:pPr>
        <w:widowControl/>
        <w:suppressAutoHyphens w:val="0"/>
        <w:overflowPunct/>
        <w:autoSpaceDE w:val="0"/>
        <w:spacing w:line="360" w:lineRule="auto"/>
        <w:ind w:firstLine="2"/>
        <w:jc w:val="center"/>
        <w:rPr>
          <w:rFonts w:eastAsia="Times New Roman"/>
          <w:b/>
          <w:szCs w:val="24"/>
          <w:highlight w:val="yellow"/>
        </w:rPr>
      </w:pPr>
      <w:r w:rsidRPr="00C366A8">
        <w:rPr>
          <w:rFonts w:eastAsia="Times New Roman"/>
          <w:b/>
          <w:szCs w:val="24"/>
        </w:rPr>
        <w:lastRenderedPageBreak/>
        <w:t>НАРУЖНЫЕ СЕТИ ЭЛЕКТРОСНАБЖЕНИЯ (НЭС)</w:t>
      </w:r>
    </w:p>
    <w:p w14:paraId="07CD78C6" w14:textId="2E3D743D"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В данном разделе проекта выполнены наружные сети электроснабжения объекта «Строительство школы на 1200 мест</w:t>
      </w:r>
      <w:r>
        <w:rPr>
          <w:rFonts w:eastAsia="Times New Roman"/>
          <w:bCs/>
          <w:szCs w:val="24"/>
        </w:rPr>
        <w:t xml:space="preserve"> </w:t>
      </w:r>
      <w:r w:rsidRPr="00C366A8">
        <w:rPr>
          <w:rFonts w:eastAsia="Times New Roman"/>
          <w:bCs/>
          <w:szCs w:val="24"/>
        </w:rPr>
        <w:t xml:space="preserve">(со сносом существующего здания школы-гимназии №13), по адресу: 11 </w:t>
      </w:r>
      <w:proofErr w:type="spellStart"/>
      <w:r w:rsidRPr="00C366A8">
        <w:rPr>
          <w:rFonts w:eastAsia="Times New Roman"/>
          <w:bCs/>
          <w:szCs w:val="24"/>
        </w:rPr>
        <w:t>мкр</w:t>
      </w:r>
      <w:proofErr w:type="spellEnd"/>
      <w:r w:rsidRPr="00C366A8">
        <w:rPr>
          <w:rFonts w:eastAsia="Times New Roman"/>
          <w:bCs/>
          <w:szCs w:val="24"/>
        </w:rPr>
        <w:t>., Ауэзовский район, города Алматы» .</w:t>
      </w:r>
    </w:p>
    <w:p w14:paraId="709F02CB"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proofErr w:type="spellStart"/>
      <w:r w:rsidRPr="00C366A8">
        <w:rPr>
          <w:rFonts w:eastAsia="Times New Roman"/>
          <w:bCs/>
          <w:szCs w:val="24"/>
        </w:rPr>
        <w:t>Разчетная</w:t>
      </w:r>
      <w:proofErr w:type="spellEnd"/>
      <w:r w:rsidRPr="00C366A8">
        <w:rPr>
          <w:rFonts w:eastAsia="Times New Roman"/>
          <w:bCs/>
          <w:szCs w:val="24"/>
        </w:rPr>
        <w:t xml:space="preserve"> мощность - 740 (семьсот сорок) кВт.</w:t>
      </w:r>
    </w:p>
    <w:p w14:paraId="1F3B0ECC"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Категория электроснабжения - II.</w:t>
      </w:r>
    </w:p>
    <w:p w14:paraId="37B37510"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Раздел разработан на основании:</w:t>
      </w:r>
    </w:p>
    <w:p w14:paraId="7A9EAF31"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1. Технических условий на электроснабжение выданных АО "АЖК" №32.2-774 от 06.02.2025г.</w:t>
      </w:r>
    </w:p>
    <w:p w14:paraId="34B3D679"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2. Материалов изысканий.</w:t>
      </w:r>
    </w:p>
    <w:p w14:paraId="7237BA8B"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Проектом предусмотрено:</w:t>
      </w:r>
    </w:p>
    <w:p w14:paraId="5EFC577D"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1. Вынос существующих сетей 10/0,4кВ с территории застройки, для чего </w:t>
      </w:r>
      <w:proofErr w:type="spellStart"/>
      <w:r w:rsidRPr="00C366A8">
        <w:rPr>
          <w:rFonts w:eastAsia="Times New Roman"/>
          <w:bCs/>
          <w:szCs w:val="24"/>
        </w:rPr>
        <w:t>предусмотренно</w:t>
      </w:r>
      <w:proofErr w:type="spellEnd"/>
      <w:r w:rsidRPr="00C366A8">
        <w:rPr>
          <w:rFonts w:eastAsia="Times New Roman"/>
          <w:bCs/>
          <w:szCs w:val="24"/>
        </w:rPr>
        <w:t>:</w:t>
      </w:r>
    </w:p>
    <w:p w14:paraId="6E8A5E9C" w14:textId="6A1BBFCA"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 строительство кабельной линий 10 </w:t>
      </w:r>
      <w:proofErr w:type="spellStart"/>
      <w:r w:rsidRPr="00C366A8">
        <w:rPr>
          <w:rFonts w:eastAsia="Times New Roman"/>
          <w:bCs/>
          <w:szCs w:val="24"/>
        </w:rPr>
        <w:t>кВ</w:t>
      </w:r>
      <w:proofErr w:type="spellEnd"/>
      <w:r w:rsidRPr="00C366A8">
        <w:rPr>
          <w:rFonts w:eastAsia="Times New Roman"/>
          <w:bCs/>
          <w:szCs w:val="24"/>
        </w:rPr>
        <w:t xml:space="preserve"> от точки врезки, соединительная муфта СМ-1, КЛ-10кВ ТП-7506 - ТП-7582 с.1</w:t>
      </w:r>
      <w:r>
        <w:rPr>
          <w:rFonts w:eastAsia="Times New Roman"/>
          <w:bCs/>
          <w:szCs w:val="24"/>
        </w:rPr>
        <w:t xml:space="preserve"> </w:t>
      </w:r>
      <w:r w:rsidRPr="00C366A8">
        <w:rPr>
          <w:rFonts w:eastAsia="Times New Roman"/>
          <w:bCs/>
          <w:szCs w:val="24"/>
        </w:rPr>
        <w:t>до РУ-10кВ ТП-№7582 секция 1 кабелем марки АСБл-10 3х70 мм² протяженностью 220м;</w:t>
      </w:r>
    </w:p>
    <w:p w14:paraId="700B6400" w14:textId="2EC0A3E3"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 строительство кабельной линий 10 </w:t>
      </w:r>
      <w:proofErr w:type="spellStart"/>
      <w:r w:rsidRPr="00C366A8">
        <w:rPr>
          <w:rFonts w:eastAsia="Times New Roman"/>
          <w:bCs/>
          <w:szCs w:val="24"/>
        </w:rPr>
        <w:t>кВ</w:t>
      </w:r>
      <w:proofErr w:type="spellEnd"/>
      <w:r w:rsidRPr="00C366A8">
        <w:rPr>
          <w:rFonts w:eastAsia="Times New Roman"/>
          <w:bCs/>
          <w:szCs w:val="24"/>
        </w:rPr>
        <w:t xml:space="preserve"> от точки врезки, соединительная муфта СМ-2 КЛ-10кВ ТП-7582 с.2 - ТП-7610</w:t>
      </w:r>
      <w:r>
        <w:rPr>
          <w:rFonts w:eastAsia="Times New Roman"/>
          <w:bCs/>
          <w:szCs w:val="24"/>
        </w:rPr>
        <w:t xml:space="preserve"> </w:t>
      </w:r>
      <w:r w:rsidRPr="00C366A8">
        <w:rPr>
          <w:rFonts w:eastAsia="Times New Roman"/>
          <w:bCs/>
          <w:szCs w:val="24"/>
        </w:rPr>
        <w:t>до РУ-10кВ ТП- №7582 секция 2 кабелем марки АСБл-10 3х95 мм² протяженностью 220м;</w:t>
      </w:r>
    </w:p>
    <w:p w14:paraId="0AB407E8" w14:textId="352D7D29"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 строительство кабельных линий 0,4 </w:t>
      </w:r>
      <w:proofErr w:type="spellStart"/>
      <w:r w:rsidRPr="00C366A8">
        <w:rPr>
          <w:rFonts w:eastAsia="Times New Roman"/>
          <w:bCs/>
          <w:szCs w:val="24"/>
        </w:rPr>
        <w:t>кВ</w:t>
      </w:r>
      <w:proofErr w:type="spellEnd"/>
      <w:r w:rsidRPr="00C366A8">
        <w:rPr>
          <w:rFonts w:eastAsia="Times New Roman"/>
          <w:bCs/>
          <w:szCs w:val="24"/>
        </w:rPr>
        <w:t xml:space="preserve"> (вынос сущ.КЛ-0,4кВ ул. </w:t>
      </w:r>
      <w:proofErr w:type="spellStart"/>
      <w:r w:rsidRPr="00C366A8">
        <w:rPr>
          <w:rFonts w:eastAsia="Times New Roman"/>
          <w:bCs/>
          <w:szCs w:val="24"/>
        </w:rPr>
        <w:t>Щепеткова</w:t>
      </w:r>
      <w:proofErr w:type="spellEnd"/>
      <w:r w:rsidRPr="00C366A8">
        <w:rPr>
          <w:rFonts w:eastAsia="Times New Roman"/>
          <w:bCs/>
          <w:szCs w:val="24"/>
        </w:rPr>
        <w:t xml:space="preserve"> Дом 25 </w:t>
      </w:r>
      <w:proofErr w:type="spellStart"/>
      <w:r w:rsidRPr="00C366A8">
        <w:rPr>
          <w:rFonts w:eastAsia="Times New Roman"/>
          <w:bCs/>
          <w:szCs w:val="24"/>
        </w:rPr>
        <w:t>Рр</w:t>
      </w:r>
      <w:proofErr w:type="spellEnd"/>
      <w:r w:rsidRPr="00C366A8">
        <w:rPr>
          <w:rFonts w:eastAsia="Times New Roman"/>
          <w:bCs/>
          <w:szCs w:val="24"/>
        </w:rPr>
        <w:t>=200кВт) от РУ-0,4кВ ТП-7582</w:t>
      </w:r>
      <w:r>
        <w:rPr>
          <w:rFonts w:eastAsia="Times New Roman"/>
          <w:bCs/>
          <w:szCs w:val="24"/>
        </w:rPr>
        <w:t xml:space="preserve"> </w:t>
      </w:r>
      <w:r w:rsidRPr="00C366A8">
        <w:rPr>
          <w:rFonts w:eastAsia="Times New Roman"/>
          <w:bCs/>
          <w:szCs w:val="24"/>
        </w:rPr>
        <w:t>секция 1 (существующий ввод), до существующего шкафа учета абонента, кабелем марки 2хАВБбШв-1 сечением 4х185</w:t>
      </w:r>
      <w:r>
        <w:rPr>
          <w:rFonts w:eastAsia="Times New Roman"/>
          <w:bCs/>
          <w:szCs w:val="24"/>
        </w:rPr>
        <w:t xml:space="preserve"> </w:t>
      </w:r>
      <w:r w:rsidRPr="00C366A8">
        <w:rPr>
          <w:rFonts w:eastAsia="Times New Roman"/>
          <w:bCs/>
          <w:szCs w:val="24"/>
        </w:rPr>
        <w:t>мм² протяженностью 295м;</w:t>
      </w:r>
    </w:p>
    <w:p w14:paraId="37A00F0C"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2. Установка в РУ-10кВ ТП-№7584 секция 1, секция 2. линейных ячеек типа КСО-366 с ВНА -2шт.</w:t>
      </w:r>
    </w:p>
    <w:p w14:paraId="693E3AA4" w14:textId="3B1B60AB"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3. Замена в РУ-10кВ ТП-7580 (сек. I) (выход на ТП-7584 (сек. I) существующего линейного разъединитель на ВН, для чего</w:t>
      </w:r>
      <w:r>
        <w:rPr>
          <w:rFonts w:eastAsia="Times New Roman"/>
          <w:bCs/>
          <w:szCs w:val="24"/>
        </w:rPr>
        <w:t xml:space="preserve"> </w:t>
      </w:r>
      <w:r w:rsidRPr="00C366A8">
        <w:rPr>
          <w:rFonts w:eastAsia="Times New Roman"/>
          <w:bCs/>
          <w:szCs w:val="24"/>
        </w:rPr>
        <w:t>предусмотрена замена линейной ячейки КСО-366 с разъединителем (выход на ТП-7584 (сек. I) на линейную ячейку</w:t>
      </w:r>
      <w:r>
        <w:rPr>
          <w:rFonts w:eastAsia="Times New Roman"/>
          <w:bCs/>
          <w:szCs w:val="24"/>
        </w:rPr>
        <w:t xml:space="preserve"> </w:t>
      </w:r>
      <w:r w:rsidRPr="00C366A8">
        <w:rPr>
          <w:rFonts w:eastAsia="Times New Roman"/>
          <w:bCs/>
          <w:szCs w:val="24"/>
        </w:rPr>
        <w:t>КСО-366 с ВНА-1шт.</w:t>
      </w:r>
    </w:p>
    <w:p w14:paraId="7CC60685" w14:textId="0287A95F"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4. Строительство кабельных линий 10 </w:t>
      </w:r>
      <w:proofErr w:type="spellStart"/>
      <w:r w:rsidRPr="00C366A8">
        <w:rPr>
          <w:rFonts w:eastAsia="Times New Roman"/>
          <w:bCs/>
          <w:szCs w:val="24"/>
        </w:rPr>
        <w:t>кВ</w:t>
      </w:r>
      <w:proofErr w:type="spellEnd"/>
      <w:r w:rsidRPr="00C366A8">
        <w:rPr>
          <w:rFonts w:eastAsia="Times New Roman"/>
          <w:bCs/>
          <w:szCs w:val="24"/>
        </w:rPr>
        <w:t xml:space="preserve"> от вновь установленных ячеек РУ-10кВ ТП-7584 секция 1, секция 2 до</w:t>
      </w:r>
      <w:r>
        <w:rPr>
          <w:rFonts w:eastAsia="Times New Roman"/>
          <w:bCs/>
          <w:szCs w:val="24"/>
        </w:rPr>
        <w:t xml:space="preserve"> </w:t>
      </w:r>
      <w:r w:rsidRPr="00C366A8">
        <w:rPr>
          <w:rFonts w:eastAsia="Times New Roman"/>
          <w:bCs/>
          <w:szCs w:val="24"/>
        </w:rPr>
        <w:t>РУ-10кВ проектируемой ТП-10/0,4кВ 2х1000кВА №1 секция 1, секция 2 (42-П-РП-ТП), кабелем марки АСБл-10 3х95мм²</w:t>
      </w:r>
      <w:r>
        <w:rPr>
          <w:rFonts w:eastAsia="Times New Roman"/>
          <w:bCs/>
          <w:szCs w:val="24"/>
        </w:rPr>
        <w:t xml:space="preserve"> </w:t>
      </w:r>
      <w:r w:rsidRPr="00C366A8">
        <w:rPr>
          <w:rFonts w:eastAsia="Times New Roman"/>
          <w:bCs/>
          <w:szCs w:val="24"/>
        </w:rPr>
        <w:t>протяженностью 328м.</w:t>
      </w:r>
    </w:p>
    <w:p w14:paraId="53F50CB5"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5. Строительство кабельных линий 0,4 </w:t>
      </w:r>
      <w:proofErr w:type="spellStart"/>
      <w:r w:rsidRPr="00C366A8">
        <w:rPr>
          <w:rFonts w:eastAsia="Times New Roman"/>
          <w:bCs/>
          <w:szCs w:val="24"/>
        </w:rPr>
        <w:t>кВ</w:t>
      </w:r>
      <w:proofErr w:type="spellEnd"/>
      <w:r w:rsidRPr="00C366A8">
        <w:rPr>
          <w:rFonts w:eastAsia="Times New Roman"/>
          <w:bCs/>
          <w:szCs w:val="24"/>
        </w:rPr>
        <w:t xml:space="preserve"> от РУ-0,4кВ проектируемой ТП-10/0,4кВ 2х1000кВА №1 (42-П-РП-ТП) :</w:t>
      </w:r>
    </w:p>
    <w:p w14:paraId="7AF56746"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от РУ-0,4кВ секция 1, 2 до ВРУ-№1 школа кабелем марки 2хАВБбШв-1 сечением 4х185 мм² протяженностью 223м;</w:t>
      </w:r>
    </w:p>
    <w:p w14:paraId="3387DB5F"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от РУ-0,4кВ секция 3 (ДЭС) до ВРУ-АВР школа кабелем марки АВБбШв-1 сечением 4х20 мм² протяженностью 223м;</w:t>
      </w:r>
    </w:p>
    <w:p w14:paraId="7DF7978F"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lastRenderedPageBreak/>
        <w:t>- от РУ-0,4кВ секция 1, 2 до ВРУ-№2 школа кабелем марки 2хАВБбШв-1 сечением 4х120 мм² протяженностью 190м;</w:t>
      </w:r>
    </w:p>
    <w:p w14:paraId="7C3B8B35" w14:textId="5F1C1CD3"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Силовые кабели прокладываются в траншеях по типовому проекту А5-92 "Прокладка кабелей напряжением до</w:t>
      </w:r>
      <w:r>
        <w:rPr>
          <w:rFonts w:eastAsia="Times New Roman"/>
          <w:bCs/>
          <w:szCs w:val="24"/>
        </w:rPr>
        <w:t xml:space="preserve"> </w:t>
      </w:r>
      <w:r w:rsidRPr="00C366A8">
        <w:rPr>
          <w:rFonts w:eastAsia="Times New Roman"/>
          <w:bCs/>
          <w:szCs w:val="24"/>
        </w:rPr>
        <w:t>35кВ в траншеях" на глубине 0,7 м от планировочной отметки с устройством постели из песка толщиной 100мм. Защита</w:t>
      </w:r>
      <w:r>
        <w:rPr>
          <w:rFonts w:eastAsia="Times New Roman"/>
          <w:bCs/>
          <w:szCs w:val="24"/>
        </w:rPr>
        <w:t xml:space="preserve"> </w:t>
      </w:r>
      <w:r w:rsidRPr="00C366A8">
        <w:rPr>
          <w:rFonts w:eastAsia="Times New Roman"/>
          <w:bCs/>
          <w:szCs w:val="24"/>
        </w:rPr>
        <w:t>кабеля выполняется покрытием кирпичом по всей трассе кроме участков проложенных в трубах. Засыпка траншеи</w:t>
      </w:r>
      <w:r>
        <w:rPr>
          <w:rFonts w:eastAsia="Times New Roman"/>
          <w:bCs/>
          <w:szCs w:val="24"/>
        </w:rPr>
        <w:t xml:space="preserve"> </w:t>
      </w:r>
      <w:r w:rsidRPr="00C366A8">
        <w:rPr>
          <w:rFonts w:eastAsia="Times New Roman"/>
          <w:bCs/>
          <w:szCs w:val="24"/>
        </w:rPr>
        <w:t>выполняется местным грунтом. При пересечении с подземными инженерными коммуникациями кабели защищаются</w:t>
      </w:r>
    </w:p>
    <w:p w14:paraId="13586AB1"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двустенными жесткими трубами ПНД для кабельной канализации марки </w:t>
      </w:r>
      <w:proofErr w:type="spellStart"/>
      <w:r w:rsidRPr="00C366A8">
        <w:rPr>
          <w:rFonts w:eastAsia="Times New Roman"/>
          <w:bCs/>
          <w:szCs w:val="24"/>
        </w:rPr>
        <w:t>Электропайп</w:t>
      </w:r>
      <w:proofErr w:type="spellEnd"/>
      <w:r w:rsidRPr="00C366A8">
        <w:rPr>
          <w:rFonts w:eastAsia="Times New Roman"/>
          <w:bCs/>
          <w:szCs w:val="24"/>
        </w:rPr>
        <w:t xml:space="preserve"> 110/82 N1250 F3 Ø=110мм.</w:t>
      </w:r>
    </w:p>
    <w:p w14:paraId="566E1FE5" w14:textId="6667E0D9"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Пересечение проездов выполняется "открытым способом" в двустенных жестких трубах ПНД марки </w:t>
      </w:r>
      <w:proofErr w:type="spellStart"/>
      <w:r w:rsidRPr="00C366A8">
        <w:rPr>
          <w:rFonts w:eastAsia="Times New Roman"/>
          <w:bCs/>
          <w:szCs w:val="24"/>
        </w:rPr>
        <w:t>Электропайп</w:t>
      </w:r>
      <w:proofErr w:type="spellEnd"/>
      <w:r>
        <w:rPr>
          <w:rFonts w:eastAsia="Times New Roman"/>
          <w:bCs/>
          <w:szCs w:val="24"/>
        </w:rPr>
        <w:t xml:space="preserve"> </w:t>
      </w:r>
      <w:r w:rsidRPr="00C366A8">
        <w:rPr>
          <w:rFonts w:eastAsia="Times New Roman"/>
          <w:bCs/>
          <w:szCs w:val="24"/>
        </w:rPr>
        <w:t>110/82N1250 F3 Ø=110мм.</w:t>
      </w:r>
    </w:p>
    <w:p w14:paraId="59CA8A0D"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После прокладки кабелей трубы уплотнить с двух сторон по чертежам А5-92.45</w:t>
      </w:r>
    </w:p>
    <w:p w14:paraId="14D7FF3D" w14:textId="4FBED49A"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Все земляные работы производить в присутствии заинтересованных организаций и при наличии разрешения</w:t>
      </w:r>
      <w:r>
        <w:rPr>
          <w:rFonts w:eastAsia="Times New Roman"/>
          <w:bCs/>
          <w:szCs w:val="24"/>
        </w:rPr>
        <w:t xml:space="preserve"> </w:t>
      </w:r>
      <w:r w:rsidRPr="00C366A8">
        <w:rPr>
          <w:rFonts w:eastAsia="Times New Roman"/>
          <w:bCs/>
          <w:szCs w:val="24"/>
        </w:rPr>
        <w:t>уполномоченного органа. Монтажные работы производить в соответствии с "Правилами устройства электроустановок</w:t>
      </w:r>
      <w:r>
        <w:rPr>
          <w:rFonts w:eastAsia="Times New Roman"/>
          <w:bCs/>
          <w:szCs w:val="24"/>
        </w:rPr>
        <w:t xml:space="preserve"> </w:t>
      </w:r>
      <w:r w:rsidRPr="00C366A8">
        <w:rPr>
          <w:rFonts w:eastAsia="Times New Roman"/>
          <w:bCs/>
          <w:szCs w:val="24"/>
        </w:rPr>
        <w:t>Республики Казахстан" (ПУЭ утвержденные приказом Министра энергетики РК от 20 марта 2015 года № 230) и</w:t>
      </w:r>
      <w:r>
        <w:rPr>
          <w:rFonts w:eastAsia="Times New Roman"/>
          <w:bCs/>
          <w:szCs w:val="24"/>
        </w:rPr>
        <w:t xml:space="preserve"> </w:t>
      </w:r>
      <w:r w:rsidRPr="00C366A8">
        <w:rPr>
          <w:rFonts w:eastAsia="Times New Roman"/>
          <w:bCs/>
          <w:szCs w:val="24"/>
        </w:rPr>
        <w:t>действующими строительными нормами и правилами (СНиП) Республики Казахстан:</w:t>
      </w:r>
    </w:p>
    <w:p w14:paraId="3D67716C"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СН РК 1.03.00-2022</w:t>
      </w:r>
    </w:p>
    <w:p w14:paraId="447700CB"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СП РК 1.03-106-2012</w:t>
      </w:r>
    </w:p>
    <w:p w14:paraId="03B06FD9" w14:textId="7773C10D"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Правила охраны электрических и тепловых сетей, производства работ в охранных зонах электрических и</w:t>
      </w:r>
      <w:r>
        <w:rPr>
          <w:rFonts w:eastAsia="Times New Roman"/>
          <w:bCs/>
          <w:szCs w:val="24"/>
        </w:rPr>
        <w:t xml:space="preserve"> </w:t>
      </w:r>
      <w:r w:rsidRPr="00C366A8">
        <w:rPr>
          <w:rFonts w:eastAsia="Times New Roman"/>
          <w:bCs/>
          <w:szCs w:val="24"/>
        </w:rPr>
        <w:t>тепловых сетей (утвержденные приказом Министра энергетики РК от 20 марта 2015 года № 231)</w:t>
      </w:r>
    </w:p>
    <w:p w14:paraId="47A8F672" w14:textId="6375E7BE" w:rsid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Правила техники безопасности при эксплуатации электроустановок потребителей (утвержденные приказом</w:t>
      </w:r>
      <w:r>
        <w:rPr>
          <w:rFonts w:eastAsia="Times New Roman"/>
          <w:bCs/>
          <w:szCs w:val="24"/>
        </w:rPr>
        <w:t xml:space="preserve"> </w:t>
      </w:r>
      <w:r w:rsidRPr="00C366A8">
        <w:rPr>
          <w:rFonts w:eastAsia="Times New Roman"/>
          <w:bCs/>
          <w:szCs w:val="24"/>
        </w:rPr>
        <w:t>Министра энергетики РК от 31.03.2015г. № 253.</w:t>
      </w:r>
    </w:p>
    <w:p w14:paraId="3D485B16" w14:textId="77777777" w:rsidR="00C366A8" w:rsidRDefault="00C366A8" w:rsidP="00C366A8">
      <w:pPr>
        <w:widowControl/>
        <w:suppressAutoHyphens w:val="0"/>
        <w:overflowPunct/>
        <w:autoSpaceDE w:val="0"/>
        <w:spacing w:line="360" w:lineRule="auto"/>
        <w:ind w:firstLine="2"/>
        <w:jc w:val="both"/>
        <w:rPr>
          <w:rFonts w:eastAsia="Times New Roman"/>
          <w:bCs/>
          <w:szCs w:val="24"/>
        </w:rPr>
      </w:pPr>
    </w:p>
    <w:p w14:paraId="2F91D08C" w14:textId="25525AE6" w:rsidR="00C366A8" w:rsidRPr="00C366A8" w:rsidRDefault="00C366A8" w:rsidP="00C366A8">
      <w:pPr>
        <w:widowControl/>
        <w:suppressAutoHyphens w:val="0"/>
        <w:overflowPunct/>
        <w:autoSpaceDE w:val="0"/>
        <w:spacing w:line="360" w:lineRule="auto"/>
        <w:ind w:firstLine="2"/>
        <w:jc w:val="center"/>
        <w:rPr>
          <w:rFonts w:eastAsia="Times New Roman"/>
          <w:b/>
          <w:szCs w:val="24"/>
        </w:rPr>
      </w:pPr>
      <w:r>
        <w:rPr>
          <w:rFonts w:eastAsia="Times New Roman"/>
          <w:b/>
          <w:szCs w:val="24"/>
        </w:rPr>
        <w:t>7.3 НАРУЖНОЕ ЭЛЕКТРООСВЕЩЕНИЕ</w:t>
      </w:r>
    </w:p>
    <w:p w14:paraId="153CCB8C"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Общие указания</w:t>
      </w:r>
    </w:p>
    <w:p w14:paraId="58597DF8"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Проект наружного освещения территории объекта «Строительство школы на 1200 мест (со сносом существующего здания школы-гимназии №13), по адресу: 11 </w:t>
      </w:r>
      <w:proofErr w:type="spellStart"/>
      <w:r w:rsidRPr="00C366A8">
        <w:rPr>
          <w:rFonts w:eastAsia="Times New Roman"/>
          <w:bCs/>
          <w:szCs w:val="24"/>
        </w:rPr>
        <w:t>мкр</w:t>
      </w:r>
      <w:proofErr w:type="spellEnd"/>
      <w:r w:rsidRPr="00C366A8">
        <w:rPr>
          <w:rFonts w:eastAsia="Times New Roman"/>
          <w:bCs/>
          <w:szCs w:val="24"/>
        </w:rPr>
        <w:t>., Ауэзовский район, города Алматы»</w:t>
      </w:r>
    </w:p>
    <w:p w14:paraId="7C427133"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Шкаф управления наружным освещением ШУНО подключается от ВРУ здания. Управление наружным освещением осуществляется посредством таймера РЭВ-302 что позволяет включать и отключать нагрузку в предварительно установленное пользователем моменты времени с учетом освещенности внешнего фотодатчика.</w:t>
      </w:r>
    </w:p>
    <w:p w14:paraId="1BFDB721"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lastRenderedPageBreak/>
        <w:t>Для учета электроэнергии используется счетчик электрической энергии LP ДАЛА СА4-Э720 R TX IP P П RS Д G/PLC  (3x220/380V 5-60A) “</w:t>
      </w:r>
      <w:proofErr w:type="spellStart"/>
      <w:r w:rsidRPr="00C366A8">
        <w:rPr>
          <w:rFonts w:eastAsia="Times New Roman"/>
          <w:bCs/>
          <w:szCs w:val="24"/>
        </w:rPr>
        <w:t>Saiman</w:t>
      </w:r>
      <w:proofErr w:type="spellEnd"/>
      <w:r w:rsidRPr="00C366A8">
        <w:rPr>
          <w:rFonts w:eastAsia="Times New Roman"/>
          <w:bCs/>
          <w:szCs w:val="24"/>
        </w:rPr>
        <w:t>” установленный в ШУНО.</w:t>
      </w:r>
    </w:p>
    <w:p w14:paraId="6F671B5E"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 xml:space="preserve">Распределительные и групповые сети освещения выполнены бронированным кабелем с алюминиевыми жилами марки АВБбШв-0,66 и прокладываются в траншеях на глубине 0,9 м. </w:t>
      </w:r>
    </w:p>
    <w:p w14:paraId="6191CFB2" w14:textId="77777777" w:rsidR="00C366A8" w:rsidRP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Подключение светильников необходимо выполнять равномерно по фазам.  Защитное заземление осветительных приборов наружного освещения выполнено подключением металлического корпуса опоры к РЕ проводнику при помощи болта на корпусе опоры и жиле питающего кабеля (в сетях с заземленной нейтралью). Кабельные линии заземляются на шине шкафа освещения путем присоединения к шине заземления.</w:t>
      </w:r>
    </w:p>
    <w:p w14:paraId="2921994B" w14:textId="31D9C4E5" w:rsidR="00C366A8" w:rsidRDefault="00C366A8" w:rsidP="00C366A8">
      <w:pPr>
        <w:widowControl/>
        <w:suppressAutoHyphens w:val="0"/>
        <w:overflowPunct/>
        <w:autoSpaceDE w:val="0"/>
        <w:spacing w:line="360" w:lineRule="auto"/>
        <w:ind w:firstLine="2"/>
        <w:jc w:val="both"/>
        <w:rPr>
          <w:rFonts w:eastAsia="Times New Roman"/>
          <w:bCs/>
          <w:szCs w:val="24"/>
        </w:rPr>
      </w:pPr>
      <w:r w:rsidRPr="00C366A8">
        <w:rPr>
          <w:rFonts w:eastAsia="Times New Roman"/>
          <w:bCs/>
          <w:szCs w:val="24"/>
        </w:rPr>
        <w:t>Электромонтажные работы выполнить согласно ПУЭ. Все скрытые работы оформить актами.</w:t>
      </w:r>
    </w:p>
    <w:p w14:paraId="41271800" w14:textId="61FA2B89" w:rsidR="00C366A8" w:rsidRDefault="00FC64D6" w:rsidP="00C366A8">
      <w:pPr>
        <w:widowControl/>
        <w:suppressAutoHyphens w:val="0"/>
        <w:overflowPunct/>
        <w:autoSpaceDE w:val="0"/>
        <w:spacing w:line="360" w:lineRule="auto"/>
        <w:ind w:firstLine="2"/>
        <w:jc w:val="both"/>
        <w:rPr>
          <w:rFonts w:eastAsia="Times New Roman"/>
          <w:bCs/>
          <w:szCs w:val="24"/>
        </w:rPr>
      </w:pPr>
      <w:r>
        <w:rPr>
          <w:noProof/>
        </w:rPr>
        <w:drawing>
          <wp:inline distT="0" distB="0" distL="0" distR="0" wp14:anchorId="55650ED8" wp14:editId="0DA174D5">
            <wp:extent cx="6120130" cy="1952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952625"/>
                    </a:xfrm>
                    <a:prstGeom prst="rect">
                      <a:avLst/>
                    </a:prstGeom>
                  </pic:spPr>
                </pic:pic>
              </a:graphicData>
            </a:graphic>
          </wp:inline>
        </w:drawing>
      </w:r>
    </w:p>
    <w:p w14:paraId="421EC64C" w14:textId="77B9244A" w:rsidR="00C366A8" w:rsidRDefault="00C366A8" w:rsidP="00C366A8">
      <w:pPr>
        <w:widowControl/>
        <w:suppressAutoHyphens w:val="0"/>
        <w:overflowPunct/>
        <w:autoSpaceDE w:val="0"/>
        <w:spacing w:line="360" w:lineRule="auto"/>
        <w:ind w:firstLine="2"/>
        <w:jc w:val="both"/>
        <w:rPr>
          <w:rFonts w:eastAsia="Times New Roman"/>
          <w:bCs/>
          <w:szCs w:val="24"/>
        </w:rPr>
      </w:pPr>
    </w:p>
    <w:p w14:paraId="14B22EFC" w14:textId="65AE5924" w:rsidR="00FC64D6" w:rsidRPr="00FC64D6" w:rsidRDefault="00FC64D6" w:rsidP="00FC64D6">
      <w:pPr>
        <w:widowControl/>
        <w:suppressAutoHyphens w:val="0"/>
        <w:overflowPunct/>
        <w:autoSpaceDE w:val="0"/>
        <w:spacing w:line="360" w:lineRule="auto"/>
        <w:ind w:firstLine="2"/>
        <w:jc w:val="center"/>
        <w:rPr>
          <w:rFonts w:eastAsia="Times New Roman"/>
          <w:b/>
          <w:szCs w:val="24"/>
        </w:rPr>
      </w:pPr>
      <w:r>
        <w:rPr>
          <w:rFonts w:eastAsia="Times New Roman"/>
          <w:b/>
          <w:szCs w:val="24"/>
        </w:rPr>
        <w:t xml:space="preserve">7.4 </w:t>
      </w:r>
      <w:r w:rsidRPr="00FC64D6">
        <w:rPr>
          <w:rFonts w:eastAsia="Times New Roman"/>
          <w:b/>
          <w:szCs w:val="24"/>
        </w:rPr>
        <w:t>ТРАНСФОРМАТОРНАЯ ПОДСТАНЦИЯ 10/0,4 КВ</w:t>
      </w:r>
    </w:p>
    <w:p w14:paraId="6212D0B3"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Общие данные</w:t>
      </w:r>
    </w:p>
    <w:p w14:paraId="7354C136" w14:textId="2E68983B"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Трансформаторная подстанция наружной установки с трансформаторами мощностью 1000кВА</w:t>
      </w:r>
      <w:r>
        <w:rPr>
          <w:rFonts w:eastAsia="Times New Roman"/>
          <w:bCs/>
          <w:szCs w:val="24"/>
        </w:rPr>
        <w:t xml:space="preserve"> </w:t>
      </w:r>
      <w:r w:rsidRPr="00FC64D6">
        <w:rPr>
          <w:rFonts w:eastAsia="Times New Roman"/>
          <w:bCs/>
          <w:szCs w:val="24"/>
        </w:rPr>
        <w:t>предназначена для приёма, преобразования и распределения электроэнергии в городских и сельских эл.</w:t>
      </w:r>
    </w:p>
    <w:p w14:paraId="15852131"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сетях, а также в электрических сетях промышленных предприятий.</w:t>
      </w:r>
    </w:p>
    <w:p w14:paraId="3A0A9046" w14:textId="3706BD19"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Подстанция разработана для применения в электрических сетях напряжением 10кВ с двухлучевой</w:t>
      </w:r>
      <w:r>
        <w:rPr>
          <w:rFonts w:eastAsia="Times New Roman"/>
          <w:bCs/>
          <w:szCs w:val="24"/>
        </w:rPr>
        <w:t xml:space="preserve"> </w:t>
      </w:r>
      <w:r w:rsidRPr="00FC64D6">
        <w:rPr>
          <w:rFonts w:eastAsia="Times New Roman"/>
          <w:bCs/>
          <w:szCs w:val="24"/>
        </w:rPr>
        <w:t>схемой питания. Соответствует требованиям ГОСТ 14695-80, ГОСТ 20248-82, ТУ №32/2-774 от 06.02.2025г.,</w:t>
      </w:r>
    </w:p>
    <w:p w14:paraId="424DA878"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и конструкторской документации. Вид климатического исполнения по ГОСТ 15150-69 - У1, ХЛ-1.</w:t>
      </w:r>
    </w:p>
    <w:p w14:paraId="0260AA64" w14:textId="54D1AFF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Объект относится к II категории надежности электроснабжения. Для обеспечения категорийности в</w:t>
      </w:r>
      <w:r>
        <w:rPr>
          <w:rFonts w:eastAsia="Times New Roman"/>
          <w:bCs/>
          <w:szCs w:val="24"/>
        </w:rPr>
        <w:t xml:space="preserve"> </w:t>
      </w:r>
      <w:r w:rsidRPr="00FC64D6">
        <w:rPr>
          <w:rFonts w:eastAsia="Times New Roman"/>
          <w:bCs/>
          <w:szCs w:val="24"/>
        </w:rPr>
        <w:t>проекте БКТП предусмотрены два трансформатора, ДГУ, который располагается в БКТП, и устройство АВР</w:t>
      </w:r>
      <w:r>
        <w:rPr>
          <w:rFonts w:eastAsia="Times New Roman"/>
          <w:bCs/>
          <w:szCs w:val="24"/>
        </w:rPr>
        <w:t xml:space="preserve"> </w:t>
      </w:r>
      <w:r w:rsidRPr="00FC64D6">
        <w:rPr>
          <w:rFonts w:eastAsia="Times New Roman"/>
          <w:bCs/>
          <w:szCs w:val="24"/>
        </w:rPr>
        <w:t>в РУ-0,4кВ. В случае пропажи напряжения на одной из секций шин АВР подает сигнал на включение</w:t>
      </w:r>
      <w:r>
        <w:rPr>
          <w:rFonts w:eastAsia="Times New Roman"/>
          <w:bCs/>
          <w:szCs w:val="24"/>
        </w:rPr>
        <w:t xml:space="preserve"> </w:t>
      </w:r>
      <w:r w:rsidRPr="00FC64D6">
        <w:rPr>
          <w:rFonts w:eastAsia="Times New Roman"/>
          <w:bCs/>
          <w:szCs w:val="24"/>
        </w:rPr>
        <w:t xml:space="preserve">секционного выключателя и отключения </w:t>
      </w:r>
      <w:r w:rsidRPr="00FC64D6">
        <w:rPr>
          <w:rFonts w:eastAsia="Times New Roman"/>
          <w:bCs/>
          <w:szCs w:val="24"/>
        </w:rPr>
        <w:lastRenderedPageBreak/>
        <w:t>вводного автомата секции на которой пропало напряжения. При</w:t>
      </w:r>
      <w:r>
        <w:rPr>
          <w:rFonts w:eastAsia="Times New Roman"/>
          <w:bCs/>
          <w:szCs w:val="24"/>
        </w:rPr>
        <w:t xml:space="preserve"> </w:t>
      </w:r>
      <w:r w:rsidRPr="00FC64D6">
        <w:rPr>
          <w:rFonts w:eastAsia="Times New Roman"/>
          <w:bCs/>
          <w:szCs w:val="24"/>
        </w:rPr>
        <w:t>появлении напряжения АВР подает сигнал на отключение секционного автомата и включение вводного</w:t>
      </w:r>
    </w:p>
    <w:p w14:paraId="0A5B765F" w14:textId="17C2ABCD"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автомата. В случае пропажи напряжения на обеих секциях шин АВР подает сигнал на отключение вводных</w:t>
      </w:r>
      <w:r>
        <w:rPr>
          <w:rFonts w:eastAsia="Times New Roman"/>
          <w:bCs/>
          <w:szCs w:val="24"/>
        </w:rPr>
        <w:t xml:space="preserve"> </w:t>
      </w:r>
      <w:r w:rsidRPr="00FC64D6">
        <w:rPr>
          <w:rFonts w:eastAsia="Times New Roman"/>
          <w:bCs/>
          <w:szCs w:val="24"/>
        </w:rPr>
        <w:t>автоматов I и II секции шин и подает сигнал на включение ДГУ . При появлении напряжения на секциях</w:t>
      </w:r>
      <w:r>
        <w:rPr>
          <w:rFonts w:eastAsia="Times New Roman"/>
          <w:bCs/>
          <w:szCs w:val="24"/>
        </w:rPr>
        <w:t xml:space="preserve"> </w:t>
      </w:r>
      <w:r w:rsidRPr="00FC64D6">
        <w:rPr>
          <w:rFonts w:eastAsia="Times New Roman"/>
          <w:bCs/>
          <w:szCs w:val="24"/>
        </w:rPr>
        <w:t>шин, АВР подает сигнал на отключение ДГУ и включает вводные автоматы</w:t>
      </w:r>
    </w:p>
    <w:p w14:paraId="71D8D9AC"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Схема электрических соединений на напряжении 10кВ</w:t>
      </w:r>
    </w:p>
    <w:p w14:paraId="2723A069"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На напряжении 10кВ принята одинарная секционированная на две секции с разъединителем и</w:t>
      </w:r>
    </w:p>
    <w:p w14:paraId="1CCD989D"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выключателем система сборных шин, к которой может быть присоединено до двух силовых</w:t>
      </w:r>
    </w:p>
    <w:p w14:paraId="166488EB"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трансформаторов мощностью 1000кВА.</w:t>
      </w:r>
    </w:p>
    <w:p w14:paraId="29E55698"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Схема электрических соединений на напряжении 0,4кВ</w:t>
      </w:r>
    </w:p>
    <w:p w14:paraId="03EC5150" w14:textId="1DEC803B"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На напряжении 0,4кВ принята одинарная секционированная на две секции система шин. Питание</w:t>
      </w:r>
      <w:r>
        <w:rPr>
          <w:rFonts w:eastAsia="Times New Roman"/>
          <w:bCs/>
          <w:szCs w:val="24"/>
        </w:rPr>
        <w:t xml:space="preserve"> </w:t>
      </w:r>
      <w:r w:rsidRPr="00FC64D6">
        <w:rPr>
          <w:rFonts w:eastAsia="Times New Roman"/>
          <w:bCs/>
          <w:szCs w:val="24"/>
        </w:rPr>
        <w:t>секции шин осуществляется от силовых трансформаторов, подключенных к щиту 0,4кВ через</w:t>
      </w:r>
      <w:r>
        <w:rPr>
          <w:rFonts w:eastAsia="Times New Roman"/>
          <w:bCs/>
          <w:szCs w:val="24"/>
        </w:rPr>
        <w:t xml:space="preserve"> </w:t>
      </w:r>
      <w:r w:rsidRPr="00FC64D6">
        <w:rPr>
          <w:rFonts w:eastAsia="Times New Roman"/>
          <w:bCs/>
          <w:szCs w:val="24"/>
        </w:rPr>
        <w:t>автоматический выключатель. Присоединение линий к шинам 0,4кВ предусматривается через</w:t>
      </w:r>
      <w:r>
        <w:rPr>
          <w:rFonts w:eastAsia="Times New Roman"/>
          <w:bCs/>
          <w:szCs w:val="24"/>
        </w:rPr>
        <w:t xml:space="preserve"> </w:t>
      </w:r>
      <w:r w:rsidRPr="00FC64D6">
        <w:rPr>
          <w:rFonts w:eastAsia="Times New Roman"/>
          <w:bCs/>
          <w:szCs w:val="24"/>
        </w:rPr>
        <w:t>автоматические выключатели.</w:t>
      </w:r>
    </w:p>
    <w:p w14:paraId="1BF81539"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Учет электроэнергии</w:t>
      </w:r>
    </w:p>
    <w:p w14:paraId="099C3544" w14:textId="2CD383FC"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В БКТП-2х1000кВА предусмотрен учет электроэнергии на вводах и отходящих линиях. Приняты</w:t>
      </w:r>
      <w:r>
        <w:rPr>
          <w:rFonts w:eastAsia="Times New Roman"/>
          <w:bCs/>
          <w:szCs w:val="24"/>
        </w:rPr>
        <w:t xml:space="preserve"> </w:t>
      </w:r>
      <w:r w:rsidRPr="00FC64D6">
        <w:rPr>
          <w:rFonts w:eastAsia="Times New Roman"/>
          <w:bCs/>
          <w:szCs w:val="24"/>
        </w:rPr>
        <w:t>счетчики Сайман c возможность передачи информации от счетчиков по системе АСКУЭ. Проводка</w:t>
      </w:r>
      <w:r>
        <w:rPr>
          <w:rFonts w:eastAsia="Times New Roman"/>
          <w:bCs/>
          <w:szCs w:val="24"/>
        </w:rPr>
        <w:t xml:space="preserve"> </w:t>
      </w:r>
      <w:r w:rsidRPr="00FC64D6">
        <w:rPr>
          <w:rFonts w:eastAsia="Times New Roman"/>
          <w:bCs/>
          <w:szCs w:val="24"/>
        </w:rPr>
        <w:t>цифрового интерфейса должна быть выполнена кабелем "витая пара" сечением не менее 0,22 мм2. Приборы</w:t>
      </w:r>
      <w:r>
        <w:rPr>
          <w:rFonts w:eastAsia="Times New Roman"/>
          <w:bCs/>
          <w:szCs w:val="24"/>
        </w:rPr>
        <w:t xml:space="preserve"> </w:t>
      </w:r>
      <w:r w:rsidRPr="00FC64D6">
        <w:rPr>
          <w:rFonts w:eastAsia="Times New Roman"/>
          <w:bCs/>
          <w:szCs w:val="24"/>
        </w:rPr>
        <w:t>учёта электроэнергии должны быть объединены в локальную сеть проводкой цифрового интерфейса по</w:t>
      </w:r>
      <w:r>
        <w:rPr>
          <w:rFonts w:eastAsia="Times New Roman"/>
          <w:bCs/>
          <w:szCs w:val="24"/>
        </w:rPr>
        <w:t xml:space="preserve"> </w:t>
      </w:r>
      <w:r w:rsidRPr="00FC64D6">
        <w:rPr>
          <w:rFonts w:eastAsia="Times New Roman"/>
          <w:bCs/>
          <w:szCs w:val="24"/>
        </w:rPr>
        <w:t>схеме "общая шина". Подключение проводки цифрового интерфейса к приборам учёта электроэнергии и</w:t>
      </w:r>
      <w:r>
        <w:rPr>
          <w:rFonts w:eastAsia="Times New Roman"/>
          <w:bCs/>
          <w:szCs w:val="24"/>
        </w:rPr>
        <w:t xml:space="preserve"> </w:t>
      </w:r>
      <w:r w:rsidRPr="00FC64D6">
        <w:rPr>
          <w:rFonts w:eastAsia="Times New Roman"/>
          <w:bCs/>
          <w:szCs w:val="24"/>
        </w:rPr>
        <w:t>телекоммуникационному оборудованию выполняется согласно инструкции по эксплуатации прибора учёт</w:t>
      </w:r>
      <w:r>
        <w:rPr>
          <w:rFonts w:eastAsia="Times New Roman"/>
          <w:bCs/>
          <w:szCs w:val="24"/>
        </w:rPr>
        <w:t xml:space="preserve"> </w:t>
      </w:r>
      <w:r w:rsidRPr="00FC64D6">
        <w:rPr>
          <w:rFonts w:eastAsia="Times New Roman"/>
          <w:bCs/>
          <w:szCs w:val="24"/>
        </w:rPr>
        <w:t>электроэнергии.</w:t>
      </w:r>
    </w:p>
    <w:p w14:paraId="48B424BB"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Конструктивное выполнение</w:t>
      </w:r>
    </w:p>
    <w:p w14:paraId="41F1E829"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xml:space="preserve">Помещение БКТП </w:t>
      </w:r>
      <w:proofErr w:type="spellStart"/>
      <w:r w:rsidRPr="00FC64D6">
        <w:rPr>
          <w:rFonts w:eastAsia="Times New Roman"/>
          <w:bCs/>
          <w:szCs w:val="24"/>
        </w:rPr>
        <w:t>отдельностоящее</w:t>
      </w:r>
      <w:proofErr w:type="spellEnd"/>
      <w:r w:rsidRPr="00FC64D6">
        <w:rPr>
          <w:rFonts w:eastAsia="Times New Roman"/>
          <w:bCs/>
          <w:szCs w:val="24"/>
        </w:rPr>
        <w:t>, внутри которого в отдельных помещениях располагаются:</w:t>
      </w:r>
    </w:p>
    <w:p w14:paraId="37DE0448" w14:textId="1EE1BEE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РУ-10кВ, силовые трансформаторы мощностью 1000кВА, РУ-0,4кВ. Соединение трансформаторов со щитом</w:t>
      </w:r>
      <w:r>
        <w:rPr>
          <w:rFonts w:eastAsia="Times New Roman"/>
          <w:bCs/>
          <w:szCs w:val="24"/>
        </w:rPr>
        <w:t xml:space="preserve"> </w:t>
      </w:r>
      <w:r w:rsidRPr="00FC64D6">
        <w:rPr>
          <w:rFonts w:eastAsia="Times New Roman"/>
          <w:bCs/>
          <w:szCs w:val="24"/>
        </w:rPr>
        <w:t xml:space="preserve">0,4кВ осуществляется плоскими шинами, РУ-10кВ кабелем </w:t>
      </w:r>
      <w:proofErr w:type="spellStart"/>
      <w:r w:rsidRPr="00FC64D6">
        <w:rPr>
          <w:rFonts w:eastAsia="Times New Roman"/>
          <w:bCs/>
          <w:szCs w:val="24"/>
        </w:rPr>
        <w:t>АCБг</w:t>
      </w:r>
      <w:proofErr w:type="spellEnd"/>
      <w:r w:rsidRPr="00FC64D6">
        <w:rPr>
          <w:rFonts w:eastAsia="Times New Roman"/>
          <w:bCs/>
          <w:szCs w:val="24"/>
        </w:rPr>
        <w:t xml:space="preserve"> 3х150мм2.</w:t>
      </w:r>
    </w:p>
    <w:p w14:paraId="5B571F30"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РУ-0,4кВ комплектуется распределительными панелями ЩО-70. Вводы линий 10кВ и 0,4кВ</w:t>
      </w:r>
    </w:p>
    <w:p w14:paraId="16965C98" w14:textId="13E96A6B"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предусмотрены кабельные. Крепление оборудования и конструкций осуществляется с помощью дюбелей,</w:t>
      </w:r>
      <w:r>
        <w:rPr>
          <w:rFonts w:eastAsia="Times New Roman"/>
          <w:bCs/>
          <w:szCs w:val="24"/>
        </w:rPr>
        <w:t xml:space="preserve"> </w:t>
      </w:r>
      <w:r w:rsidRPr="00FC64D6">
        <w:rPr>
          <w:rFonts w:eastAsia="Times New Roman"/>
          <w:bCs/>
          <w:szCs w:val="24"/>
        </w:rPr>
        <w:t>болтов и электросварки к закладным деталям в стенах и полу, предусмотренные в строительной части.</w:t>
      </w:r>
    </w:p>
    <w:p w14:paraId="216AFF0C"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Фундамент БКТП разработан в разделе-ТП.АС.</w:t>
      </w:r>
    </w:p>
    <w:p w14:paraId="20C7424F"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lastRenderedPageBreak/>
        <w:t>Заземление и защита от грозовых перенапряжений</w:t>
      </w:r>
    </w:p>
    <w:p w14:paraId="1747871A"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Заземление и заземляющее устройство БКТП принято общим для напряжения 10 и 0,4кВ.</w:t>
      </w:r>
    </w:p>
    <w:p w14:paraId="3ACC9004" w14:textId="06571DAF"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Сопротивление заземляющего устройства должно быть не более 4 Ом в любое время года. В качестве</w:t>
      </w:r>
      <w:r>
        <w:rPr>
          <w:rFonts w:eastAsia="Times New Roman"/>
          <w:bCs/>
          <w:szCs w:val="24"/>
        </w:rPr>
        <w:t xml:space="preserve"> </w:t>
      </w:r>
      <w:r w:rsidRPr="00FC64D6">
        <w:rPr>
          <w:rFonts w:eastAsia="Times New Roman"/>
          <w:bCs/>
          <w:szCs w:val="24"/>
        </w:rPr>
        <w:t>заземляющего устройства использовать искусственное заземляющее устройство в виде замкнутого</w:t>
      </w:r>
      <w:r>
        <w:rPr>
          <w:rFonts w:eastAsia="Times New Roman"/>
          <w:bCs/>
          <w:szCs w:val="24"/>
        </w:rPr>
        <w:t xml:space="preserve"> </w:t>
      </w:r>
      <w:r w:rsidRPr="00FC64D6">
        <w:rPr>
          <w:rFonts w:eastAsia="Times New Roman"/>
          <w:bCs/>
          <w:szCs w:val="24"/>
        </w:rPr>
        <w:t>контура (сталь полосовая 40х4мм) вокруг здания. Искусственное заземляющее устройство выполняется</w:t>
      </w:r>
      <w:r>
        <w:rPr>
          <w:rFonts w:eastAsia="Times New Roman"/>
          <w:bCs/>
          <w:szCs w:val="24"/>
        </w:rPr>
        <w:t xml:space="preserve"> </w:t>
      </w:r>
      <w:r w:rsidRPr="00FC64D6">
        <w:rPr>
          <w:rFonts w:eastAsia="Times New Roman"/>
          <w:bCs/>
          <w:szCs w:val="24"/>
        </w:rPr>
        <w:t>глубинными заземлителями (сталь угловая L50х50х5мм). Глубинные заземлители связываются с</w:t>
      </w:r>
      <w:r>
        <w:rPr>
          <w:rFonts w:eastAsia="Times New Roman"/>
          <w:bCs/>
          <w:szCs w:val="24"/>
        </w:rPr>
        <w:t xml:space="preserve"> </w:t>
      </w:r>
      <w:r w:rsidRPr="00FC64D6">
        <w:rPr>
          <w:rFonts w:eastAsia="Times New Roman"/>
          <w:bCs/>
          <w:szCs w:val="24"/>
        </w:rPr>
        <w:t>магистралью заземления в двух местах.</w:t>
      </w:r>
    </w:p>
    <w:p w14:paraId="54BDC6AA"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Заземление и расчет заземления выполнены на листе 5-ТП.ЭМ</w:t>
      </w:r>
    </w:p>
    <w:p w14:paraId="0F7B401A"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Специальных мер по молниезащите подстанции не требуется, так как металлическая арматура</w:t>
      </w:r>
    </w:p>
    <w:p w14:paraId="0656DED8"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каркаса, БКТП имеет жесткую металлическую связь с внутренним контуром заземления, что</w:t>
      </w:r>
    </w:p>
    <w:p w14:paraId="0A425420" w14:textId="4DAFBD30" w:rsid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соответствует ПУЭ.</w:t>
      </w:r>
    </w:p>
    <w:p w14:paraId="3B60ADFD" w14:textId="403931F0" w:rsidR="00FC64D6" w:rsidRDefault="00FC64D6" w:rsidP="00C366A8">
      <w:pPr>
        <w:widowControl/>
        <w:suppressAutoHyphens w:val="0"/>
        <w:overflowPunct/>
        <w:autoSpaceDE w:val="0"/>
        <w:spacing w:line="360" w:lineRule="auto"/>
        <w:ind w:firstLine="2"/>
        <w:jc w:val="both"/>
        <w:rPr>
          <w:rFonts w:eastAsia="Times New Roman"/>
          <w:bCs/>
          <w:szCs w:val="24"/>
        </w:rPr>
      </w:pPr>
      <w:r>
        <w:rPr>
          <w:noProof/>
        </w:rPr>
        <w:drawing>
          <wp:inline distT="0" distB="0" distL="0" distR="0" wp14:anchorId="6D3DA06C" wp14:editId="764C94B3">
            <wp:extent cx="6120130" cy="30187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018790"/>
                    </a:xfrm>
                    <a:prstGeom prst="rect">
                      <a:avLst/>
                    </a:prstGeom>
                  </pic:spPr>
                </pic:pic>
              </a:graphicData>
            </a:graphic>
          </wp:inline>
        </w:drawing>
      </w:r>
    </w:p>
    <w:p w14:paraId="48FEA72B" w14:textId="77777777" w:rsidR="00FC64D6" w:rsidRDefault="00FC64D6" w:rsidP="00C366A8">
      <w:pPr>
        <w:widowControl/>
        <w:suppressAutoHyphens w:val="0"/>
        <w:overflowPunct/>
        <w:autoSpaceDE w:val="0"/>
        <w:spacing w:line="360" w:lineRule="auto"/>
        <w:ind w:firstLine="2"/>
        <w:jc w:val="both"/>
        <w:rPr>
          <w:rFonts w:eastAsia="Times New Roman"/>
          <w:bCs/>
          <w:szCs w:val="24"/>
        </w:rPr>
      </w:pPr>
    </w:p>
    <w:p w14:paraId="167DEB50" w14:textId="0310DA1D" w:rsidR="00FC64D6" w:rsidRPr="00FC64D6" w:rsidRDefault="00FC64D6" w:rsidP="00FC64D6">
      <w:pPr>
        <w:widowControl/>
        <w:suppressAutoHyphens w:val="0"/>
        <w:overflowPunct/>
        <w:autoSpaceDE w:val="0"/>
        <w:spacing w:line="360" w:lineRule="auto"/>
        <w:ind w:firstLine="2"/>
        <w:jc w:val="center"/>
        <w:rPr>
          <w:rFonts w:eastAsia="Times New Roman"/>
          <w:b/>
          <w:szCs w:val="24"/>
        </w:rPr>
      </w:pPr>
      <w:r>
        <w:rPr>
          <w:rFonts w:eastAsia="Times New Roman"/>
          <w:b/>
          <w:szCs w:val="24"/>
        </w:rPr>
        <w:t xml:space="preserve">7.5 </w:t>
      </w:r>
      <w:r w:rsidRPr="00FC64D6">
        <w:rPr>
          <w:rFonts w:eastAsia="Times New Roman"/>
          <w:b/>
          <w:szCs w:val="24"/>
        </w:rPr>
        <w:t>ВНУТРИПЛОЩАДОЧНЫЕ СЛАБОТОЧНЫЕ СЕТИ (ВСС)</w:t>
      </w:r>
    </w:p>
    <w:p w14:paraId="7B7EBB14"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Настоящий рабочий проект: «Строительство школы на 1200 мест (со сносом</w:t>
      </w:r>
    </w:p>
    <w:p w14:paraId="6A0F275E" w14:textId="76EAA03E"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xml:space="preserve">существующего здания школы-гимназии №13), по адресу: 11 </w:t>
      </w:r>
      <w:proofErr w:type="spellStart"/>
      <w:r w:rsidRPr="00FC64D6">
        <w:rPr>
          <w:rFonts w:eastAsia="Times New Roman"/>
          <w:bCs/>
          <w:szCs w:val="24"/>
        </w:rPr>
        <w:t>мкр</w:t>
      </w:r>
      <w:proofErr w:type="spellEnd"/>
      <w:r w:rsidRPr="00FC64D6">
        <w:rPr>
          <w:rFonts w:eastAsia="Times New Roman"/>
          <w:bCs/>
          <w:szCs w:val="24"/>
        </w:rPr>
        <w:t>., Ауэзовский район, города Алматы »,</w:t>
      </w:r>
      <w:r>
        <w:rPr>
          <w:rFonts w:eastAsia="Times New Roman"/>
          <w:bCs/>
          <w:szCs w:val="24"/>
        </w:rPr>
        <w:t xml:space="preserve"> </w:t>
      </w:r>
      <w:r w:rsidRPr="00FC64D6">
        <w:rPr>
          <w:rFonts w:eastAsia="Times New Roman"/>
          <w:bCs/>
          <w:szCs w:val="24"/>
        </w:rPr>
        <w:t>разработан на основании: №ТУ-02-19/П-А от " 04 " февраля 2025 г., выданных АО "</w:t>
      </w:r>
      <w:proofErr w:type="spellStart"/>
      <w:r w:rsidRPr="00FC64D6">
        <w:rPr>
          <w:rFonts w:eastAsia="Times New Roman"/>
          <w:bCs/>
          <w:szCs w:val="24"/>
        </w:rPr>
        <w:t>Казахтелеком</w:t>
      </w:r>
      <w:proofErr w:type="spellEnd"/>
      <w:r w:rsidRPr="00FC64D6">
        <w:rPr>
          <w:rFonts w:eastAsia="Times New Roman"/>
          <w:bCs/>
          <w:szCs w:val="24"/>
        </w:rPr>
        <w:t>",</w:t>
      </w:r>
      <w:r>
        <w:rPr>
          <w:rFonts w:eastAsia="Times New Roman"/>
          <w:bCs/>
          <w:szCs w:val="24"/>
        </w:rPr>
        <w:t xml:space="preserve"> </w:t>
      </w:r>
      <w:r w:rsidRPr="00FC64D6">
        <w:rPr>
          <w:rFonts w:eastAsia="Times New Roman"/>
          <w:bCs/>
          <w:szCs w:val="24"/>
        </w:rPr>
        <w:t>выданных ДЭСД г. Алматы., материалов изысканий и согласований, выполненных ТОО "ВЛ",ТОО</w:t>
      </w:r>
    </w:p>
    <w:p w14:paraId="6266295F"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«АСТАНАГРАЖДАНПРОЕКТ», с участием эксплуатационных служб ДЭСД г. Алматы.</w:t>
      </w:r>
    </w:p>
    <w:p w14:paraId="044E14C1"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Для переустройства существующих сетей телекоммуникаций в школе-гимназии по объекту:</w:t>
      </w:r>
    </w:p>
    <w:p w14:paraId="1B04917A" w14:textId="33D51E83"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«Строительство школы на 1200 мест (со сносом существующего здания школы-гимназии №13), по адресу: 11</w:t>
      </w:r>
      <w:r>
        <w:rPr>
          <w:rFonts w:eastAsia="Times New Roman"/>
          <w:bCs/>
          <w:szCs w:val="24"/>
        </w:rPr>
        <w:t xml:space="preserve"> </w:t>
      </w:r>
      <w:proofErr w:type="spellStart"/>
      <w:r w:rsidRPr="00FC64D6">
        <w:rPr>
          <w:rFonts w:eastAsia="Times New Roman"/>
          <w:bCs/>
          <w:szCs w:val="24"/>
        </w:rPr>
        <w:t>мкр</w:t>
      </w:r>
      <w:proofErr w:type="spellEnd"/>
      <w:r w:rsidRPr="00FC64D6">
        <w:rPr>
          <w:rFonts w:eastAsia="Times New Roman"/>
          <w:bCs/>
          <w:szCs w:val="24"/>
        </w:rPr>
        <w:t>., Ауэзовский район, города Алматы », необходимо выполнить:</w:t>
      </w:r>
    </w:p>
    <w:p w14:paraId="535CEB43" w14:textId="33EE676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lastRenderedPageBreak/>
        <w:t>-переустройство систем связи, путем строительства телефонной канализации, вынос кабелей связи</w:t>
      </w:r>
      <w:r>
        <w:rPr>
          <w:rFonts w:eastAsia="Times New Roman"/>
          <w:bCs/>
          <w:szCs w:val="24"/>
        </w:rPr>
        <w:t xml:space="preserve"> </w:t>
      </w:r>
      <w:r w:rsidRPr="00FC64D6">
        <w:rPr>
          <w:rFonts w:eastAsia="Times New Roman"/>
          <w:bCs/>
          <w:szCs w:val="24"/>
        </w:rPr>
        <w:t>попадающую под строительство школы-гимназии №13 в 11 микрорайоне;</w:t>
      </w:r>
    </w:p>
    <w:p w14:paraId="2EBA589C"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демонтаж существующих кабелей в телефонной канализации, из помещения школы, до места</w:t>
      </w:r>
    </w:p>
    <w:p w14:paraId="7A78157D" w14:textId="08037881"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установки оптических, медных муфт в проектируемых, существующих смотровых устройствах на</w:t>
      </w:r>
      <w:r>
        <w:rPr>
          <w:rFonts w:eastAsia="Times New Roman"/>
          <w:bCs/>
          <w:szCs w:val="24"/>
        </w:rPr>
        <w:t xml:space="preserve"> </w:t>
      </w:r>
      <w:r w:rsidRPr="00FC64D6">
        <w:rPr>
          <w:rFonts w:eastAsia="Times New Roman"/>
          <w:bCs/>
          <w:szCs w:val="24"/>
        </w:rPr>
        <w:t xml:space="preserve">медных кабелях </w:t>
      </w:r>
      <w:proofErr w:type="spellStart"/>
      <w:r w:rsidRPr="00FC64D6">
        <w:rPr>
          <w:rFonts w:eastAsia="Times New Roman"/>
          <w:bCs/>
          <w:szCs w:val="24"/>
        </w:rPr>
        <w:t>ТППэпЗ</w:t>
      </w:r>
      <w:proofErr w:type="spellEnd"/>
      <w:r w:rsidRPr="00FC64D6">
        <w:rPr>
          <w:rFonts w:eastAsia="Times New Roman"/>
          <w:bCs/>
          <w:szCs w:val="24"/>
        </w:rPr>
        <w:t xml:space="preserve"> 10х2х0,4 Р-1 к. №19, </w:t>
      </w:r>
      <w:proofErr w:type="spellStart"/>
      <w:r w:rsidRPr="00FC64D6">
        <w:rPr>
          <w:rFonts w:eastAsia="Times New Roman"/>
          <w:bCs/>
          <w:szCs w:val="24"/>
        </w:rPr>
        <w:t>ТППэпЗ</w:t>
      </w:r>
      <w:proofErr w:type="spellEnd"/>
      <w:r w:rsidRPr="00FC64D6">
        <w:rPr>
          <w:rFonts w:eastAsia="Times New Roman"/>
          <w:bCs/>
          <w:szCs w:val="24"/>
        </w:rPr>
        <w:t xml:space="preserve"> 20х2х0,4 Р-9 к. №98-99, на оптическом</w:t>
      </w:r>
      <w:r>
        <w:rPr>
          <w:rFonts w:eastAsia="Times New Roman"/>
          <w:bCs/>
          <w:szCs w:val="24"/>
        </w:rPr>
        <w:t xml:space="preserve"> </w:t>
      </w:r>
      <w:r w:rsidRPr="00FC64D6">
        <w:rPr>
          <w:rFonts w:eastAsia="Times New Roman"/>
          <w:bCs/>
          <w:szCs w:val="24"/>
        </w:rPr>
        <w:t>распределительном кабеле ОКЛ-4 PON 229/18/1;</w:t>
      </w:r>
    </w:p>
    <w:p w14:paraId="6BDD44C8"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xml:space="preserve">- демонтаж оптической распределительной коробки </w:t>
      </w:r>
      <w:proofErr w:type="spellStart"/>
      <w:r w:rsidRPr="00FC64D6">
        <w:rPr>
          <w:rFonts w:eastAsia="Times New Roman"/>
          <w:bCs/>
          <w:szCs w:val="24"/>
        </w:rPr>
        <w:t>ОРКСп</w:t>
      </w:r>
      <w:proofErr w:type="spellEnd"/>
      <w:r w:rsidRPr="00FC64D6">
        <w:rPr>
          <w:rFonts w:eastAsia="Times New Roman"/>
          <w:bCs/>
          <w:szCs w:val="24"/>
        </w:rPr>
        <w:t xml:space="preserve"> 229/0/4/3 на стене здания - 2 этаж;</w:t>
      </w:r>
    </w:p>
    <w:p w14:paraId="22A4ADE9"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демонтаж распределительной коробки КРТП 10х2 на стене здания - 2 этаж;</w:t>
      </w:r>
    </w:p>
    <w:p w14:paraId="22B083DC"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прокладка распределительного оптического бронированного кабеля ОКЛ-4 (легкая бронь) от</w:t>
      </w:r>
    </w:p>
    <w:p w14:paraId="34820CBD" w14:textId="3ECC6355"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оптической проектируемой муфты в проектируемом смотровом устройстве №1 по проектируемой</w:t>
      </w:r>
      <w:r>
        <w:rPr>
          <w:rFonts w:eastAsia="Times New Roman"/>
          <w:bCs/>
          <w:szCs w:val="24"/>
        </w:rPr>
        <w:t xml:space="preserve"> </w:t>
      </w:r>
      <w:r w:rsidRPr="00FC64D6">
        <w:rPr>
          <w:rFonts w:eastAsia="Times New Roman"/>
          <w:bCs/>
          <w:szCs w:val="24"/>
        </w:rPr>
        <w:t>телефонной канализации, по 1-му этажу школы-гимназии в ПВХ трубе д.=40 мм, по существующим</w:t>
      </w:r>
      <w:r>
        <w:rPr>
          <w:rFonts w:eastAsia="Times New Roman"/>
          <w:bCs/>
          <w:szCs w:val="24"/>
        </w:rPr>
        <w:t xml:space="preserve"> </w:t>
      </w:r>
      <w:r w:rsidRPr="00FC64D6">
        <w:rPr>
          <w:rFonts w:eastAsia="Times New Roman"/>
          <w:bCs/>
          <w:szCs w:val="24"/>
        </w:rPr>
        <w:t>кабельному лотку, до помещения коммутационной, с установкой оптической распределительной</w:t>
      </w:r>
      <w:r>
        <w:rPr>
          <w:rFonts w:eastAsia="Times New Roman"/>
          <w:bCs/>
          <w:szCs w:val="24"/>
        </w:rPr>
        <w:t xml:space="preserve"> </w:t>
      </w:r>
      <w:r w:rsidRPr="00FC64D6">
        <w:rPr>
          <w:rFonts w:eastAsia="Times New Roman"/>
          <w:bCs/>
          <w:szCs w:val="24"/>
        </w:rPr>
        <w:t>коробки ОРК-16 - 1шт.;</w:t>
      </w:r>
    </w:p>
    <w:p w14:paraId="7C02506B" w14:textId="7A7D05E8"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xml:space="preserve">- прокладка распределительного кабеля </w:t>
      </w:r>
      <w:proofErr w:type="spellStart"/>
      <w:r w:rsidRPr="00FC64D6">
        <w:rPr>
          <w:rFonts w:eastAsia="Times New Roman"/>
          <w:bCs/>
          <w:szCs w:val="24"/>
        </w:rPr>
        <w:t>ТППэпЗ</w:t>
      </w:r>
      <w:proofErr w:type="spellEnd"/>
      <w:r w:rsidRPr="00FC64D6">
        <w:rPr>
          <w:rFonts w:eastAsia="Times New Roman"/>
          <w:bCs/>
          <w:szCs w:val="24"/>
        </w:rPr>
        <w:t xml:space="preserve"> 10х2х0,4 от проектируемой муфты в проектируемом</w:t>
      </w:r>
      <w:r>
        <w:rPr>
          <w:rFonts w:eastAsia="Times New Roman"/>
          <w:bCs/>
          <w:szCs w:val="24"/>
        </w:rPr>
        <w:t xml:space="preserve"> </w:t>
      </w:r>
      <w:r w:rsidRPr="00FC64D6">
        <w:rPr>
          <w:rFonts w:eastAsia="Times New Roman"/>
          <w:bCs/>
          <w:szCs w:val="24"/>
        </w:rPr>
        <w:t>смотровом устройстве №1 по проектируемой телефонной канализации, по 1-му этажу</w:t>
      </w:r>
      <w:r>
        <w:rPr>
          <w:rFonts w:eastAsia="Times New Roman"/>
          <w:bCs/>
          <w:szCs w:val="24"/>
        </w:rPr>
        <w:t xml:space="preserve"> </w:t>
      </w:r>
      <w:r w:rsidRPr="00FC64D6">
        <w:rPr>
          <w:rFonts w:eastAsia="Times New Roman"/>
          <w:bCs/>
          <w:szCs w:val="24"/>
        </w:rPr>
        <w:t>школы-гимназии в ППВХ трубе д.=40 мм, по существующим кабельному лотку, до помещения</w:t>
      </w:r>
      <w:r>
        <w:rPr>
          <w:rFonts w:eastAsia="Times New Roman"/>
          <w:bCs/>
          <w:szCs w:val="24"/>
        </w:rPr>
        <w:t xml:space="preserve"> </w:t>
      </w:r>
      <w:r w:rsidRPr="00FC64D6">
        <w:rPr>
          <w:rFonts w:eastAsia="Times New Roman"/>
          <w:bCs/>
          <w:szCs w:val="24"/>
        </w:rPr>
        <w:t>коммутационной, с установкой распределительной коробки КРТП-10х2 - 1шт ( Р-1 №19).;</w:t>
      </w:r>
    </w:p>
    <w:p w14:paraId="7FD41985"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заземление брони оптического кабеля на ОРК-16.</w:t>
      </w:r>
    </w:p>
    <w:p w14:paraId="115DD89C" w14:textId="0D1664BB"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xml:space="preserve">Выполнить вынос распределительных кабелей </w:t>
      </w:r>
      <w:proofErr w:type="spellStart"/>
      <w:r w:rsidRPr="00FC64D6">
        <w:rPr>
          <w:rFonts w:eastAsia="Times New Roman"/>
          <w:bCs/>
          <w:szCs w:val="24"/>
        </w:rPr>
        <w:t>ТППэпЗ</w:t>
      </w:r>
      <w:proofErr w:type="spellEnd"/>
      <w:r w:rsidRPr="00FC64D6">
        <w:rPr>
          <w:rFonts w:eastAsia="Times New Roman"/>
          <w:bCs/>
          <w:szCs w:val="24"/>
        </w:rPr>
        <w:t xml:space="preserve"> 10х2х0,4 Р-1 №19, </w:t>
      </w:r>
      <w:proofErr w:type="spellStart"/>
      <w:r w:rsidRPr="00FC64D6">
        <w:rPr>
          <w:rFonts w:eastAsia="Times New Roman"/>
          <w:bCs/>
          <w:szCs w:val="24"/>
        </w:rPr>
        <w:t>ТППэпЗ</w:t>
      </w:r>
      <w:proofErr w:type="spellEnd"/>
      <w:r w:rsidRPr="00FC64D6">
        <w:rPr>
          <w:rFonts w:eastAsia="Times New Roman"/>
          <w:bCs/>
          <w:szCs w:val="24"/>
        </w:rPr>
        <w:t xml:space="preserve"> 10х2х0,4 Р-9 №98,</w:t>
      </w:r>
      <w:r>
        <w:rPr>
          <w:rFonts w:eastAsia="Times New Roman"/>
          <w:bCs/>
          <w:szCs w:val="24"/>
        </w:rPr>
        <w:t xml:space="preserve"> </w:t>
      </w:r>
      <w:r w:rsidRPr="00FC64D6">
        <w:rPr>
          <w:rFonts w:eastAsia="Times New Roman"/>
          <w:bCs/>
          <w:szCs w:val="24"/>
        </w:rPr>
        <w:t xml:space="preserve">проходящие транзитом через здание школы-гимназии на ул. </w:t>
      </w:r>
      <w:proofErr w:type="spellStart"/>
      <w:r w:rsidRPr="00FC64D6">
        <w:rPr>
          <w:rFonts w:eastAsia="Times New Roman"/>
          <w:bCs/>
          <w:szCs w:val="24"/>
        </w:rPr>
        <w:t>Щепеткова</w:t>
      </w:r>
      <w:proofErr w:type="spellEnd"/>
      <w:r w:rsidRPr="00FC64D6">
        <w:rPr>
          <w:rFonts w:eastAsia="Times New Roman"/>
          <w:bCs/>
          <w:szCs w:val="24"/>
        </w:rPr>
        <w:t>, путем перехвата</w:t>
      </w:r>
      <w:r>
        <w:rPr>
          <w:rFonts w:eastAsia="Times New Roman"/>
          <w:bCs/>
          <w:szCs w:val="24"/>
        </w:rPr>
        <w:t xml:space="preserve"> </w:t>
      </w:r>
      <w:r w:rsidRPr="00FC64D6">
        <w:rPr>
          <w:rFonts w:eastAsia="Times New Roman"/>
          <w:bCs/>
          <w:szCs w:val="24"/>
        </w:rPr>
        <w:t xml:space="preserve">распределительного кабеля </w:t>
      </w:r>
      <w:proofErr w:type="spellStart"/>
      <w:r w:rsidRPr="00FC64D6">
        <w:rPr>
          <w:rFonts w:eastAsia="Times New Roman"/>
          <w:bCs/>
          <w:szCs w:val="24"/>
        </w:rPr>
        <w:t>ТППэпЗ</w:t>
      </w:r>
      <w:proofErr w:type="spellEnd"/>
      <w:r w:rsidRPr="00FC64D6">
        <w:rPr>
          <w:rFonts w:eastAsia="Times New Roman"/>
          <w:bCs/>
          <w:szCs w:val="24"/>
        </w:rPr>
        <w:t xml:space="preserve"> 20х2х0,4 Р-9 №89-99 в смотровом устройстве №221/1067, выполнить</w:t>
      </w:r>
      <w:r>
        <w:rPr>
          <w:rFonts w:eastAsia="Times New Roman"/>
          <w:bCs/>
          <w:szCs w:val="24"/>
        </w:rPr>
        <w:t xml:space="preserve"> </w:t>
      </w:r>
      <w:proofErr w:type="spellStart"/>
      <w:r w:rsidRPr="00FC64D6">
        <w:rPr>
          <w:rFonts w:eastAsia="Times New Roman"/>
          <w:bCs/>
          <w:szCs w:val="24"/>
        </w:rPr>
        <w:t>проклаку</w:t>
      </w:r>
      <w:proofErr w:type="spellEnd"/>
      <w:r w:rsidRPr="00FC64D6">
        <w:rPr>
          <w:rFonts w:eastAsia="Times New Roman"/>
          <w:bCs/>
          <w:szCs w:val="24"/>
        </w:rPr>
        <w:t xml:space="preserve"> кабеля по существующей телефонной канализации, и по существующей ВЛС по ул. </w:t>
      </w:r>
      <w:proofErr w:type="spellStart"/>
      <w:r w:rsidRPr="00FC64D6">
        <w:rPr>
          <w:rFonts w:eastAsia="Times New Roman"/>
          <w:bCs/>
          <w:szCs w:val="24"/>
        </w:rPr>
        <w:t>Щепеткова</w:t>
      </w:r>
      <w:proofErr w:type="spellEnd"/>
      <w:r>
        <w:rPr>
          <w:rFonts w:eastAsia="Times New Roman"/>
          <w:bCs/>
          <w:szCs w:val="24"/>
        </w:rPr>
        <w:t xml:space="preserve"> </w:t>
      </w:r>
      <w:r w:rsidRPr="00FC64D6">
        <w:rPr>
          <w:rFonts w:eastAsia="Times New Roman"/>
          <w:bCs/>
          <w:szCs w:val="24"/>
        </w:rPr>
        <w:t>до существующих кабельных устройств на опоре;</w:t>
      </w:r>
    </w:p>
    <w:p w14:paraId="646C2990" w14:textId="6DEBD0A5"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старые кабельные устройства демонтировать, установить новые кабельные устройства УКС-10х2</w:t>
      </w:r>
      <w:r>
        <w:rPr>
          <w:rFonts w:eastAsia="Times New Roman"/>
          <w:bCs/>
          <w:szCs w:val="24"/>
        </w:rPr>
        <w:t xml:space="preserve"> </w:t>
      </w:r>
      <w:r w:rsidRPr="00FC64D6">
        <w:rPr>
          <w:rFonts w:eastAsia="Times New Roman"/>
          <w:bCs/>
          <w:szCs w:val="24"/>
        </w:rPr>
        <w:t>-2 шт.</w:t>
      </w:r>
    </w:p>
    <w:p w14:paraId="2483613D"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Строительство телефонной канализации выполняется полиэтиленовыми трубами диаметром 110 мм,</w:t>
      </w:r>
    </w:p>
    <w:p w14:paraId="5F363886"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емкостью один канал, с монтажом коробок большого типа ККС-2.</w:t>
      </w:r>
    </w:p>
    <w:p w14:paraId="6EE4397B" w14:textId="2339B751"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Работы по прокладке оптических, медных кабелей внутри помещений, установка</w:t>
      </w:r>
      <w:r>
        <w:rPr>
          <w:rFonts w:eastAsia="Times New Roman"/>
          <w:bCs/>
          <w:szCs w:val="24"/>
        </w:rPr>
        <w:t xml:space="preserve"> </w:t>
      </w:r>
      <w:r w:rsidRPr="00FC64D6">
        <w:rPr>
          <w:rFonts w:eastAsia="Times New Roman"/>
          <w:bCs/>
          <w:szCs w:val="24"/>
        </w:rPr>
        <w:t>телекоммуникационного оборудования выделено отдельным проектом.</w:t>
      </w:r>
    </w:p>
    <w:p w14:paraId="447E0BE9"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При прокладке кабеля не допускать:</w:t>
      </w:r>
    </w:p>
    <w:p w14:paraId="329BB699"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-перекрещивания кабелей, расположенных в одном горизонтальном ряду в смотровых устройствах;</w:t>
      </w:r>
    </w:p>
    <w:p w14:paraId="1AB8D3F7"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-перекрывания кабелями отверстий телефонной канализации, расположенных в одном</w:t>
      </w:r>
    </w:p>
    <w:p w14:paraId="3FA8700A"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lastRenderedPageBreak/>
        <w:t>горизонтальном ряду;</w:t>
      </w:r>
    </w:p>
    <w:p w14:paraId="76951776" w14:textId="74F10836"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-переходов кабелей с одной стороны колодцев на другую, а также спусков (подъемов) кабелей по</w:t>
      </w:r>
      <w:r>
        <w:rPr>
          <w:rFonts w:eastAsia="Times New Roman"/>
          <w:bCs/>
          <w:szCs w:val="24"/>
        </w:rPr>
        <w:t xml:space="preserve"> </w:t>
      </w:r>
      <w:r w:rsidRPr="00FC64D6">
        <w:rPr>
          <w:rFonts w:eastAsia="Times New Roman"/>
          <w:bCs/>
          <w:szCs w:val="24"/>
        </w:rPr>
        <w:t>боковой стене колодцев между кронштейнами;</w:t>
      </w:r>
    </w:p>
    <w:p w14:paraId="50B20AE5"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-размещение эксплуатационного запаса кабеля в смотровых устройствах.</w:t>
      </w:r>
    </w:p>
    <w:p w14:paraId="5958C4F0"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 xml:space="preserve">Работы производить согласно норм и правил по строительству </w:t>
      </w:r>
      <w:proofErr w:type="spellStart"/>
      <w:r w:rsidRPr="00FC64D6">
        <w:rPr>
          <w:rFonts w:eastAsia="Times New Roman"/>
          <w:bCs/>
          <w:szCs w:val="24"/>
        </w:rPr>
        <w:t>ленейно</w:t>
      </w:r>
      <w:proofErr w:type="spellEnd"/>
      <w:r w:rsidRPr="00FC64D6">
        <w:rPr>
          <w:rFonts w:eastAsia="Times New Roman"/>
          <w:bCs/>
          <w:szCs w:val="24"/>
        </w:rPr>
        <w:t>-кабельных сооружений.</w:t>
      </w:r>
    </w:p>
    <w:p w14:paraId="272FC3F7" w14:textId="4C700F2D"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Монтажные работы в зоне действующих инженерных сооружений должны выполняться с соблюдением</w:t>
      </w:r>
      <w:r>
        <w:rPr>
          <w:rFonts w:eastAsia="Times New Roman"/>
          <w:bCs/>
          <w:szCs w:val="24"/>
        </w:rPr>
        <w:t xml:space="preserve"> </w:t>
      </w:r>
      <w:r w:rsidRPr="00FC64D6">
        <w:rPr>
          <w:rFonts w:eastAsia="Times New Roman"/>
          <w:bCs/>
          <w:szCs w:val="24"/>
        </w:rPr>
        <w:t>требований эксплуатирующих организаций, а также в соответствии с "Правилами техники</w:t>
      </w:r>
    </w:p>
    <w:p w14:paraId="6E7DA6DB" w14:textId="77777777"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безопасности при работе на кабельных линиях связи и радиофикации".</w:t>
      </w:r>
    </w:p>
    <w:p w14:paraId="2527ED42" w14:textId="23B66086"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Все проектные решения приняты в соответствии с действующими государственными нормами,</w:t>
      </w:r>
      <w:r>
        <w:rPr>
          <w:rFonts w:eastAsia="Times New Roman"/>
          <w:bCs/>
          <w:szCs w:val="24"/>
        </w:rPr>
        <w:t xml:space="preserve"> </w:t>
      </w:r>
      <w:r w:rsidRPr="00FC64D6">
        <w:rPr>
          <w:rFonts w:eastAsia="Times New Roman"/>
          <w:bCs/>
          <w:szCs w:val="24"/>
        </w:rPr>
        <w:t>правилами, стандартами, а также ведомственными нормативными документами, регламентирующими</w:t>
      </w:r>
      <w:r>
        <w:rPr>
          <w:rFonts w:eastAsia="Times New Roman"/>
          <w:bCs/>
          <w:szCs w:val="24"/>
        </w:rPr>
        <w:t xml:space="preserve"> </w:t>
      </w:r>
      <w:r w:rsidRPr="00FC64D6">
        <w:rPr>
          <w:rFonts w:eastAsia="Times New Roman"/>
          <w:bCs/>
          <w:szCs w:val="24"/>
        </w:rPr>
        <w:t>проектирование и строительство сооружений связи (ВСН утвержденный Министерством транспорта и</w:t>
      </w:r>
      <w:r>
        <w:rPr>
          <w:rFonts w:eastAsia="Times New Roman"/>
          <w:bCs/>
          <w:szCs w:val="24"/>
        </w:rPr>
        <w:t xml:space="preserve"> </w:t>
      </w:r>
      <w:r w:rsidRPr="00FC64D6">
        <w:rPr>
          <w:rFonts w:eastAsia="Times New Roman"/>
          <w:bCs/>
          <w:szCs w:val="24"/>
        </w:rPr>
        <w:t>коммуникаций Республики Казахстан, Приказ №47 от 26.02.1998 г.), СН РК 1.02-03-2022.</w:t>
      </w:r>
    </w:p>
    <w:p w14:paraId="002AB15D" w14:textId="16DF2F5F" w:rsidR="00FC64D6" w:rsidRPr="00FC64D6" w:rsidRDefault="00FC64D6" w:rsidP="00FC64D6">
      <w:pPr>
        <w:widowControl/>
        <w:suppressAutoHyphens w:val="0"/>
        <w:overflowPunct/>
        <w:autoSpaceDE w:val="0"/>
        <w:spacing w:line="360" w:lineRule="auto"/>
        <w:ind w:firstLine="2"/>
        <w:jc w:val="both"/>
        <w:rPr>
          <w:rFonts w:eastAsia="Times New Roman"/>
          <w:bCs/>
          <w:szCs w:val="24"/>
        </w:rPr>
      </w:pPr>
      <w:r w:rsidRPr="00FC64D6">
        <w:rPr>
          <w:rFonts w:eastAsia="Times New Roman"/>
          <w:bCs/>
          <w:szCs w:val="24"/>
        </w:rPr>
        <w:t>Работы по строительству, монтажу линейно-кабельных сооружений должны выполняться в строгом</w:t>
      </w:r>
      <w:r>
        <w:rPr>
          <w:rFonts w:eastAsia="Times New Roman"/>
          <w:bCs/>
          <w:szCs w:val="24"/>
        </w:rPr>
        <w:t xml:space="preserve"> </w:t>
      </w:r>
      <w:r w:rsidRPr="00FC64D6">
        <w:rPr>
          <w:rFonts w:eastAsia="Times New Roman"/>
          <w:bCs/>
          <w:szCs w:val="24"/>
        </w:rPr>
        <w:t>соответствии с "Правилами по технике безопасности на кабельных линиях связи и радиофикации", а</w:t>
      </w:r>
      <w:r>
        <w:rPr>
          <w:rFonts w:eastAsia="Times New Roman"/>
          <w:bCs/>
          <w:szCs w:val="24"/>
        </w:rPr>
        <w:t xml:space="preserve"> </w:t>
      </w:r>
      <w:proofErr w:type="gramStart"/>
      <w:r w:rsidRPr="00FC64D6">
        <w:rPr>
          <w:rFonts w:eastAsia="Times New Roman"/>
          <w:bCs/>
          <w:szCs w:val="24"/>
        </w:rPr>
        <w:t>так же</w:t>
      </w:r>
      <w:proofErr w:type="gramEnd"/>
      <w:r w:rsidRPr="00FC64D6">
        <w:rPr>
          <w:rFonts w:eastAsia="Times New Roman"/>
          <w:bCs/>
          <w:szCs w:val="24"/>
        </w:rPr>
        <w:t xml:space="preserve"> другими руководящими материалами, издаваемыми в официальном порядке.</w:t>
      </w:r>
    </w:p>
    <w:p w14:paraId="40127872" w14:textId="77777777" w:rsidR="00867253" w:rsidRPr="00841064" w:rsidRDefault="00867253" w:rsidP="009822B6">
      <w:pPr>
        <w:widowControl/>
        <w:suppressAutoHyphens w:val="0"/>
        <w:overflowPunct/>
        <w:autoSpaceDE w:val="0"/>
        <w:spacing w:line="360" w:lineRule="auto"/>
        <w:jc w:val="both"/>
        <w:rPr>
          <w:rFonts w:eastAsia="Times New Roman"/>
          <w:szCs w:val="24"/>
        </w:rPr>
      </w:pPr>
    </w:p>
    <w:p w14:paraId="14C31E29" w14:textId="21972FEE" w:rsidR="00C36E33" w:rsidRPr="00841064" w:rsidRDefault="002B7B88" w:rsidP="00C36E33">
      <w:pPr>
        <w:widowControl/>
        <w:suppressAutoHyphens w:val="0"/>
        <w:overflowPunct/>
        <w:autoSpaceDE w:val="0"/>
        <w:spacing w:line="360" w:lineRule="auto"/>
        <w:ind w:left="2"/>
        <w:jc w:val="center"/>
        <w:rPr>
          <w:rFonts w:eastAsia="Times New Roman"/>
          <w:b/>
          <w:szCs w:val="24"/>
        </w:rPr>
      </w:pPr>
      <w:r w:rsidRPr="00841064">
        <w:rPr>
          <w:rFonts w:eastAsia="Times New Roman"/>
          <w:b/>
          <w:szCs w:val="24"/>
        </w:rPr>
        <w:t>8</w:t>
      </w:r>
      <w:r w:rsidR="006350D9" w:rsidRPr="00841064">
        <w:rPr>
          <w:rFonts w:eastAsia="Times New Roman"/>
          <w:b/>
          <w:szCs w:val="24"/>
        </w:rPr>
        <w:t xml:space="preserve">. </w:t>
      </w:r>
      <w:r w:rsidR="00101D8C" w:rsidRPr="00841064">
        <w:rPr>
          <w:rFonts w:eastAsia="Times New Roman"/>
          <w:b/>
          <w:szCs w:val="24"/>
        </w:rPr>
        <w:t>ОРГАНИЗАЦИЯ СТРОИТЕЛЬСТВА.</w:t>
      </w:r>
    </w:p>
    <w:p w14:paraId="1C68BADA" w14:textId="77777777" w:rsidR="00E359EA" w:rsidRPr="00841064" w:rsidRDefault="00E359EA" w:rsidP="00E359EA">
      <w:pPr>
        <w:pStyle w:val="a8"/>
        <w:jc w:val="center"/>
        <w:rPr>
          <w:szCs w:val="24"/>
        </w:rPr>
      </w:pPr>
      <w:r w:rsidRPr="00841064">
        <w:rPr>
          <w:b/>
          <w:bCs/>
          <w:szCs w:val="24"/>
        </w:rPr>
        <w:t>Расчет</w:t>
      </w:r>
      <w:r w:rsidRPr="00841064">
        <w:rPr>
          <w:b/>
          <w:szCs w:val="24"/>
        </w:rPr>
        <w:t xml:space="preserve"> продолжительности строительства.</w:t>
      </w:r>
    </w:p>
    <w:p w14:paraId="1A6D92B9" w14:textId="77777777" w:rsidR="00FC64D6" w:rsidRPr="00841064" w:rsidRDefault="00FC64D6" w:rsidP="00FC64D6">
      <w:pPr>
        <w:widowControl/>
        <w:suppressAutoHyphens w:val="0"/>
        <w:overflowPunct/>
        <w:autoSpaceDE w:val="0"/>
        <w:autoSpaceDN w:val="0"/>
        <w:adjustRightInd w:val="0"/>
        <w:rPr>
          <w:rFonts w:ascii="Times New Roman,Bold" w:eastAsia="Times New Roman" w:hAnsi="Times New Roman,Bold" w:cs="Times New Roman,Bold"/>
          <w:b/>
          <w:bCs/>
          <w:szCs w:val="24"/>
          <w:lang w:eastAsia="ru-RU"/>
        </w:rPr>
      </w:pPr>
      <w:r w:rsidRPr="00841064">
        <w:rPr>
          <w:rFonts w:eastAsia="Times New Roman"/>
          <w:b/>
          <w:bCs/>
          <w:szCs w:val="24"/>
          <w:lang w:eastAsia="ru-RU"/>
        </w:rPr>
        <w:t>«</w:t>
      </w:r>
      <w:r w:rsidRPr="00841064">
        <w:rPr>
          <w:rFonts w:ascii="Times New Roman,Bold" w:eastAsia="Times New Roman" w:hAnsi="Times New Roman,Bold" w:cs="Times New Roman,Bold"/>
          <w:b/>
          <w:bCs/>
          <w:szCs w:val="24"/>
          <w:lang w:eastAsia="ru-RU"/>
        </w:rPr>
        <w:t>Строительство школы на 1200 мест (со сносом существующего здания</w:t>
      </w:r>
    </w:p>
    <w:p w14:paraId="78A284FE" w14:textId="77777777" w:rsidR="00FC64D6" w:rsidRPr="00841064" w:rsidRDefault="00FC64D6" w:rsidP="00FC64D6">
      <w:pPr>
        <w:widowControl/>
        <w:suppressAutoHyphens w:val="0"/>
        <w:overflowPunct/>
        <w:autoSpaceDE w:val="0"/>
        <w:autoSpaceDN w:val="0"/>
        <w:adjustRightInd w:val="0"/>
        <w:rPr>
          <w:rFonts w:eastAsia="Times New Roman"/>
          <w:b/>
          <w:bCs/>
          <w:szCs w:val="24"/>
          <w:lang w:eastAsia="ru-RU"/>
        </w:rPr>
      </w:pPr>
      <w:r w:rsidRPr="00841064">
        <w:rPr>
          <w:rFonts w:ascii="Times New Roman,Bold" w:eastAsia="Times New Roman" w:hAnsi="Times New Roman,Bold" w:cs="Times New Roman,Bold"/>
          <w:b/>
          <w:bCs/>
          <w:szCs w:val="24"/>
          <w:lang w:eastAsia="ru-RU"/>
        </w:rPr>
        <w:t>школы</w:t>
      </w:r>
      <w:r w:rsidRPr="00841064">
        <w:rPr>
          <w:rFonts w:eastAsia="Times New Roman"/>
          <w:b/>
          <w:bCs/>
          <w:szCs w:val="24"/>
          <w:lang w:eastAsia="ru-RU"/>
        </w:rPr>
        <w:t>-</w:t>
      </w:r>
      <w:r w:rsidRPr="00841064">
        <w:rPr>
          <w:rFonts w:ascii="Times New Roman,Bold" w:eastAsia="Times New Roman" w:hAnsi="Times New Roman,Bold" w:cs="Times New Roman,Bold"/>
          <w:b/>
          <w:bCs/>
          <w:szCs w:val="24"/>
          <w:lang w:eastAsia="ru-RU"/>
        </w:rPr>
        <w:t xml:space="preserve">гимназии №13), по адресу: 11 </w:t>
      </w:r>
      <w:proofErr w:type="spellStart"/>
      <w:r w:rsidRPr="00841064">
        <w:rPr>
          <w:rFonts w:ascii="Times New Roman,Bold" w:eastAsia="Times New Roman" w:hAnsi="Times New Roman,Bold" w:cs="Times New Roman,Bold"/>
          <w:b/>
          <w:bCs/>
          <w:szCs w:val="24"/>
          <w:lang w:eastAsia="ru-RU"/>
        </w:rPr>
        <w:t>мкр</w:t>
      </w:r>
      <w:proofErr w:type="spellEnd"/>
      <w:r w:rsidRPr="00841064">
        <w:rPr>
          <w:rFonts w:ascii="Times New Roman,Bold" w:eastAsia="Times New Roman" w:hAnsi="Times New Roman,Bold" w:cs="Times New Roman,Bold"/>
          <w:b/>
          <w:bCs/>
          <w:szCs w:val="24"/>
          <w:lang w:eastAsia="ru-RU"/>
        </w:rPr>
        <w:t>.,Ауэзовский район, города Алматы</w:t>
      </w:r>
      <w:r w:rsidRPr="00841064">
        <w:rPr>
          <w:rFonts w:eastAsia="Times New Roman"/>
          <w:b/>
          <w:bCs/>
          <w:szCs w:val="24"/>
          <w:lang w:eastAsia="ru-RU"/>
        </w:rPr>
        <w:t>»</w:t>
      </w:r>
    </w:p>
    <w:p w14:paraId="0DD4F08C" w14:textId="77777777" w:rsidR="00FC64D6" w:rsidRPr="00841064" w:rsidRDefault="00FC64D6" w:rsidP="00FC64D6">
      <w:pPr>
        <w:widowControl/>
        <w:suppressAutoHyphens w:val="0"/>
        <w:overflowPunct/>
        <w:autoSpaceDE w:val="0"/>
        <w:autoSpaceDN w:val="0"/>
        <w:adjustRightInd w:val="0"/>
        <w:rPr>
          <w:rFonts w:ascii="Times New Roman,Italic" w:eastAsia="Times New Roman" w:hAnsi="Times New Roman,Italic" w:cs="Times New Roman,Italic"/>
          <w:i/>
          <w:iCs/>
          <w:szCs w:val="24"/>
          <w:lang w:eastAsia="ru-RU"/>
        </w:rPr>
      </w:pPr>
      <w:r w:rsidRPr="00841064">
        <w:rPr>
          <w:rFonts w:ascii="Times New Roman,Italic" w:eastAsia="Times New Roman" w:hAnsi="Times New Roman,Italic" w:cs="Times New Roman,Italic"/>
          <w:i/>
          <w:iCs/>
          <w:szCs w:val="24"/>
          <w:lang w:eastAsia="ru-RU"/>
        </w:rPr>
        <w:t>Расчет продолжительности строительства рассчитан согласно</w:t>
      </w:r>
    </w:p>
    <w:p w14:paraId="71D3DD25" w14:textId="29352176" w:rsidR="00F02AFA" w:rsidRPr="00841064" w:rsidRDefault="00FC64D6" w:rsidP="00FC64D6">
      <w:pPr>
        <w:autoSpaceDE w:val="0"/>
        <w:autoSpaceDN w:val="0"/>
        <w:adjustRightInd w:val="0"/>
        <w:rPr>
          <w:noProof/>
          <w:lang w:eastAsia="ru-RU"/>
        </w:rPr>
      </w:pPr>
      <w:r w:rsidRPr="00841064">
        <w:rPr>
          <w:rFonts w:ascii="Times New Roman,Italic" w:eastAsia="Times New Roman" w:hAnsi="Times New Roman,Italic" w:cs="Times New Roman,Italic"/>
          <w:i/>
          <w:iCs/>
          <w:szCs w:val="24"/>
          <w:lang w:eastAsia="ru-RU"/>
        </w:rPr>
        <w:t>нормативного документа СП РК 1.03</w:t>
      </w:r>
      <w:r w:rsidRPr="00841064">
        <w:rPr>
          <w:rFonts w:eastAsia="Times New Roman"/>
          <w:i/>
          <w:iCs/>
          <w:szCs w:val="24"/>
          <w:lang w:eastAsia="ru-RU"/>
        </w:rPr>
        <w:t>-102-2014.</w:t>
      </w:r>
      <w:r w:rsidRPr="00841064">
        <w:rPr>
          <w:noProof/>
          <w:lang w:eastAsia="ru-RU"/>
        </w:rPr>
        <w:t xml:space="preserve"> </w:t>
      </w:r>
    </w:p>
    <w:p w14:paraId="76517E36" w14:textId="24D91ABD" w:rsidR="001847DB" w:rsidRPr="00841064" w:rsidRDefault="001847DB" w:rsidP="00FC64D6">
      <w:pPr>
        <w:autoSpaceDE w:val="0"/>
        <w:autoSpaceDN w:val="0"/>
        <w:adjustRightInd w:val="0"/>
        <w:rPr>
          <w:sz w:val="22"/>
        </w:rPr>
      </w:pPr>
      <w:r w:rsidRPr="00841064">
        <w:rPr>
          <w:noProof/>
        </w:rPr>
        <w:drawing>
          <wp:inline distT="0" distB="0" distL="0" distR="0" wp14:anchorId="37E37CA2" wp14:editId="19B23CEF">
            <wp:extent cx="6120130" cy="7924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792480"/>
                    </a:xfrm>
                    <a:prstGeom prst="rect">
                      <a:avLst/>
                    </a:prstGeom>
                  </pic:spPr>
                </pic:pic>
              </a:graphicData>
            </a:graphic>
          </wp:inline>
        </w:drawing>
      </w:r>
    </w:p>
    <w:p w14:paraId="3C8D9DDC" w14:textId="77777777" w:rsidR="00F02AFA" w:rsidRPr="00841064" w:rsidRDefault="00F02AFA" w:rsidP="00F02AFA">
      <w:pPr>
        <w:jc w:val="center"/>
        <w:rPr>
          <w:b/>
          <w:sz w:val="22"/>
          <w:szCs w:val="22"/>
        </w:rPr>
      </w:pPr>
    </w:p>
    <w:p w14:paraId="1565C793" w14:textId="77777777" w:rsidR="00FC64D6" w:rsidRPr="00841064" w:rsidRDefault="00FC64D6" w:rsidP="00FC64D6">
      <w:pPr>
        <w:widowControl/>
        <w:suppressAutoHyphens w:val="0"/>
        <w:overflowPunct/>
        <w:autoSpaceDE w:val="0"/>
        <w:autoSpaceDN w:val="0"/>
        <w:adjustRightInd w:val="0"/>
        <w:rPr>
          <w:rFonts w:eastAsia="Times New Roman"/>
          <w:sz w:val="22"/>
          <w:szCs w:val="22"/>
          <w:lang w:eastAsia="ru-RU"/>
        </w:rPr>
      </w:pPr>
      <w:r w:rsidRPr="00841064">
        <w:rPr>
          <w:rFonts w:eastAsia="Times New Roman"/>
          <w:sz w:val="22"/>
          <w:szCs w:val="22"/>
          <w:lang w:eastAsia="ru-RU"/>
        </w:rPr>
        <w:t>Продолжительность строительства здания определяется методом линейной</w:t>
      </w:r>
    </w:p>
    <w:p w14:paraId="7CA6007B" w14:textId="77777777" w:rsidR="00FC64D6" w:rsidRPr="00841064" w:rsidRDefault="00FC64D6" w:rsidP="00FC64D6">
      <w:pPr>
        <w:widowControl/>
        <w:suppressAutoHyphens w:val="0"/>
        <w:overflowPunct/>
        <w:autoSpaceDE w:val="0"/>
        <w:autoSpaceDN w:val="0"/>
        <w:adjustRightInd w:val="0"/>
        <w:rPr>
          <w:rFonts w:eastAsia="Times New Roman"/>
          <w:sz w:val="22"/>
          <w:szCs w:val="22"/>
          <w:lang w:eastAsia="ru-RU"/>
        </w:rPr>
      </w:pPr>
      <w:proofErr w:type="spellStart"/>
      <w:r w:rsidRPr="00841064">
        <w:rPr>
          <w:rFonts w:eastAsia="Times New Roman"/>
          <w:sz w:val="22"/>
          <w:szCs w:val="22"/>
          <w:lang w:eastAsia="ru-RU"/>
        </w:rPr>
        <w:t>экстрополяции</w:t>
      </w:r>
      <w:proofErr w:type="spellEnd"/>
      <w:r w:rsidRPr="00841064">
        <w:rPr>
          <w:rFonts w:eastAsia="Times New Roman"/>
          <w:sz w:val="22"/>
          <w:szCs w:val="22"/>
          <w:lang w:eastAsia="ru-RU"/>
        </w:rPr>
        <w:t>, исходя из имеющихся в нормах мощности на 1200 мест с нормой</w:t>
      </w:r>
    </w:p>
    <w:p w14:paraId="076D63BA" w14:textId="77777777" w:rsidR="00FC64D6" w:rsidRPr="00841064" w:rsidRDefault="00FC64D6" w:rsidP="00FC64D6">
      <w:pPr>
        <w:widowControl/>
        <w:suppressAutoHyphens w:val="0"/>
        <w:overflowPunct/>
        <w:autoSpaceDE w:val="0"/>
        <w:autoSpaceDN w:val="0"/>
        <w:adjustRightInd w:val="0"/>
        <w:rPr>
          <w:rFonts w:eastAsia="Times New Roman"/>
          <w:sz w:val="22"/>
          <w:szCs w:val="22"/>
          <w:lang w:eastAsia="ru-RU"/>
        </w:rPr>
      </w:pPr>
      <w:r w:rsidRPr="00841064">
        <w:rPr>
          <w:rFonts w:eastAsia="Times New Roman"/>
          <w:sz w:val="22"/>
          <w:szCs w:val="22"/>
          <w:lang w:eastAsia="ru-RU"/>
        </w:rPr>
        <w:t>продолжительности строительства 21,0 месяцев, подготовительный период -3,0 мес.</w:t>
      </w:r>
    </w:p>
    <w:p w14:paraId="0A977F8F" w14:textId="77777777" w:rsidR="00FC64D6" w:rsidRPr="00841064" w:rsidRDefault="00FC64D6" w:rsidP="00FC64D6">
      <w:pPr>
        <w:widowControl/>
        <w:suppressAutoHyphens w:val="0"/>
        <w:overflowPunct/>
        <w:autoSpaceDE w:val="0"/>
        <w:autoSpaceDN w:val="0"/>
        <w:adjustRightInd w:val="0"/>
        <w:rPr>
          <w:rFonts w:eastAsia="Times New Roman"/>
          <w:sz w:val="22"/>
          <w:szCs w:val="22"/>
          <w:lang w:eastAsia="ru-RU"/>
        </w:rPr>
      </w:pPr>
      <w:r w:rsidRPr="00841064">
        <w:rPr>
          <w:rFonts w:eastAsia="Times New Roman"/>
          <w:sz w:val="22"/>
          <w:szCs w:val="22"/>
          <w:lang w:eastAsia="ru-RU"/>
        </w:rPr>
        <w:t>соответственно (СП РК 1.03-102-2014, часть II, табл. Б.5.4.1, стр.180 п.5).</w:t>
      </w:r>
    </w:p>
    <w:p w14:paraId="71055222" w14:textId="77777777" w:rsidR="00FC64D6" w:rsidRPr="00841064" w:rsidRDefault="00FC64D6" w:rsidP="00FC64D6">
      <w:pPr>
        <w:widowControl/>
        <w:suppressAutoHyphens w:val="0"/>
        <w:overflowPunct/>
        <w:autoSpaceDE w:val="0"/>
        <w:autoSpaceDN w:val="0"/>
        <w:adjustRightInd w:val="0"/>
        <w:rPr>
          <w:rFonts w:ascii="Times New Roman,Bold" w:eastAsia="Times New Roman" w:hAnsi="Times New Roman,Bold" w:cs="Times New Roman,Bold"/>
          <w:b/>
          <w:bCs/>
          <w:sz w:val="22"/>
          <w:szCs w:val="22"/>
          <w:lang w:eastAsia="ru-RU"/>
        </w:rPr>
      </w:pPr>
      <w:r w:rsidRPr="00841064">
        <w:rPr>
          <w:rFonts w:ascii="Times New Roman,Bold" w:eastAsia="Times New Roman" w:hAnsi="Times New Roman,Bold" w:cs="Times New Roman,Bold"/>
          <w:b/>
          <w:bCs/>
          <w:sz w:val="22"/>
          <w:szCs w:val="22"/>
          <w:lang w:eastAsia="ru-RU"/>
        </w:rPr>
        <w:t>Строительства школы будет возводится параллельным методом. Будут строить</w:t>
      </w:r>
    </w:p>
    <w:p w14:paraId="742CE39A" w14:textId="77777777" w:rsidR="00FC64D6" w:rsidRPr="00841064" w:rsidRDefault="00FC64D6" w:rsidP="00FC64D6">
      <w:pPr>
        <w:widowControl/>
        <w:suppressAutoHyphens w:val="0"/>
        <w:overflowPunct/>
        <w:autoSpaceDE w:val="0"/>
        <w:autoSpaceDN w:val="0"/>
        <w:adjustRightInd w:val="0"/>
        <w:rPr>
          <w:rFonts w:ascii="Times New Roman,Bold" w:eastAsia="Times New Roman" w:hAnsi="Times New Roman,Bold" w:cs="Times New Roman,Bold"/>
          <w:b/>
          <w:bCs/>
          <w:sz w:val="22"/>
          <w:szCs w:val="22"/>
          <w:lang w:eastAsia="ru-RU"/>
        </w:rPr>
      </w:pPr>
      <w:r w:rsidRPr="00841064">
        <w:rPr>
          <w:rFonts w:ascii="Times New Roman,Bold" w:eastAsia="Times New Roman" w:hAnsi="Times New Roman,Bold" w:cs="Times New Roman,Bold"/>
          <w:b/>
          <w:bCs/>
          <w:sz w:val="22"/>
          <w:szCs w:val="22"/>
          <w:lang w:eastAsia="ru-RU"/>
        </w:rPr>
        <w:t>блоки параллельно.</w:t>
      </w:r>
    </w:p>
    <w:p w14:paraId="79247185" w14:textId="46BAB9A8" w:rsidR="00FC64D6" w:rsidRPr="00841064" w:rsidRDefault="00FC64D6" w:rsidP="00FC64D6">
      <w:pPr>
        <w:widowControl/>
        <w:suppressAutoHyphens w:val="0"/>
        <w:overflowPunct/>
        <w:autoSpaceDE w:val="0"/>
        <w:autoSpaceDN w:val="0"/>
        <w:adjustRightInd w:val="0"/>
        <w:rPr>
          <w:rFonts w:ascii="Times New Roman,Bold" w:eastAsia="Times New Roman" w:hAnsi="Times New Roman,Bold" w:cs="Times New Roman,Bold"/>
          <w:b/>
          <w:bCs/>
          <w:sz w:val="22"/>
          <w:szCs w:val="22"/>
          <w:lang w:eastAsia="ru-RU"/>
        </w:rPr>
      </w:pPr>
      <w:r w:rsidRPr="00841064">
        <w:rPr>
          <w:rFonts w:ascii="Times New Roman,Bold" w:eastAsia="Times New Roman" w:hAnsi="Times New Roman,Bold" w:cs="Times New Roman,Bold"/>
          <w:b/>
          <w:bCs/>
          <w:sz w:val="22"/>
          <w:szCs w:val="22"/>
          <w:lang w:eastAsia="ru-RU"/>
        </w:rPr>
        <w:t xml:space="preserve">Начало строительства – </w:t>
      </w:r>
      <w:r w:rsidR="004A0350">
        <w:rPr>
          <w:rFonts w:ascii="Times New Roman,Bold" w:eastAsia="Times New Roman" w:hAnsi="Times New Roman,Bold" w:cs="Times New Roman,Bold"/>
          <w:b/>
          <w:bCs/>
          <w:sz w:val="22"/>
          <w:szCs w:val="22"/>
          <w:lang w:eastAsia="ru-RU"/>
        </w:rPr>
        <w:t>октя</w:t>
      </w:r>
      <w:r w:rsidRPr="00841064">
        <w:rPr>
          <w:rFonts w:ascii="Times New Roman,Bold" w:eastAsia="Times New Roman" w:hAnsi="Times New Roman,Bold" w:cs="Times New Roman,Bold"/>
          <w:b/>
          <w:bCs/>
          <w:sz w:val="22"/>
          <w:szCs w:val="22"/>
          <w:lang w:eastAsia="ru-RU"/>
        </w:rPr>
        <w:t>брь</w:t>
      </w:r>
      <w:r w:rsidRPr="00841064">
        <w:rPr>
          <w:rFonts w:eastAsia="Times New Roman"/>
          <w:b/>
          <w:bCs/>
          <w:sz w:val="22"/>
          <w:szCs w:val="22"/>
          <w:lang w:eastAsia="ru-RU"/>
        </w:rPr>
        <w:t xml:space="preserve">, 2025 </w:t>
      </w:r>
      <w:r w:rsidRPr="00841064">
        <w:rPr>
          <w:rFonts w:ascii="Times New Roman,Bold" w:eastAsia="Times New Roman" w:hAnsi="Times New Roman,Bold" w:cs="Times New Roman,Bold"/>
          <w:b/>
          <w:bCs/>
          <w:sz w:val="22"/>
          <w:szCs w:val="22"/>
          <w:lang w:eastAsia="ru-RU"/>
        </w:rPr>
        <w:t>год.</w:t>
      </w:r>
    </w:p>
    <w:p w14:paraId="0623EEC9" w14:textId="77777777" w:rsidR="00FC64D6" w:rsidRPr="00841064" w:rsidRDefault="00FC64D6" w:rsidP="00FC64D6">
      <w:pPr>
        <w:widowControl/>
        <w:suppressAutoHyphens w:val="0"/>
        <w:overflowPunct/>
        <w:autoSpaceDE w:val="0"/>
        <w:autoSpaceDN w:val="0"/>
        <w:adjustRightInd w:val="0"/>
        <w:rPr>
          <w:rFonts w:ascii="Times New Roman,Bold" w:eastAsia="Times New Roman" w:hAnsi="Times New Roman,Bold" w:cs="Times New Roman,Bold"/>
          <w:b/>
          <w:bCs/>
          <w:szCs w:val="24"/>
          <w:lang w:eastAsia="ru-RU"/>
        </w:rPr>
      </w:pPr>
      <w:r w:rsidRPr="00841064">
        <w:rPr>
          <w:rFonts w:ascii="Times New Roman,Bold" w:eastAsia="Times New Roman" w:hAnsi="Times New Roman,Bold" w:cs="Times New Roman,Bold"/>
          <w:b/>
          <w:bCs/>
          <w:sz w:val="22"/>
          <w:szCs w:val="22"/>
          <w:lang w:eastAsia="ru-RU"/>
        </w:rPr>
        <w:t xml:space="preserve">Общая продолжительность строительства </w:t>
      </w:r>
      <w:r w:rsidRPr="00841064">
        <w:rPr>
          <w:rFonts w:ascii="Times New Roman,Bold" w:eastAsia="Times New Roman" w:hAnsi="Times New Roman,Bold" w:cs="Times New Roman,Bold"/>
          <w:b/>
          <w:bCs/>
          <w:szCs w:val="24"/>
          <w:lang w:eastAsia="ru-RU"/>
        </w:rPr>
        <w:t xml:space="preserve">принята </w:t>
      </w:r>
      <w:r w:rsidRPr="00841064">
        <w:rPr>
          <w:rFonts w:eastAsia="Times New Roman"/>
          <w:b/>
          <w:bCs/>
          <w:szCs w:val="24"/>
          <w:lang w:eastAsia="ru-RU"/>
        </w:rPr>
        <w:t xml:space="preserve">21,0 </w:t>
      </w:r>
      <w:r w:rsidRPr="00841064">
        <w:rPr>
          <w:rFonts w:ascii="Times New Roman,Bold" w:eastAsia="Times New Roman" w:hAnsi="Times New Roman,Bold" w:cs="Times New Roman,Bold"/>
          <w:b/>
          <w:bCs/>
          <w:szCs w:val="24"/>
          <w:lang w:eastAsia="ru-RU"/>
        </w:rPr>
        <w:t>месяцев с</w:t>
      </w:r>
    </w:p>
    <w:p w14:paraId="366A50E2" w14:textId="77777777" w:rsidR="00FC64D6" w:rsidRPr="00841064" w:rsidRDefault="00FC64D6" w:rsidP="00FC64D6">
      <w:pPr>
        <w:jc w:val="center"/>
        <w:rPr>
          <w:b/>
          <w:sz w:val="22"/>
          <w:szCs w:val="22"/>
        </w:rPr>
      </w:pPr>
      <w:r w:rsidRPr="00841064">
        <w:rPr>
          <w:rFonts w:ascii="Times New Roman,Bold" w:eastAsia="Times New Roman" w:hAnsi="Times New Roman,Bold" w:cs="Times New Roman,Bold"/>
          <w:b/>
          <w:bCs/>
          <w:szCs w:val="24"/>
          <w:lang w:eastAsia="ru-RU"/>
        </w:rPr>
        <w:t xml:space="preserve">подготовительным периодом </w:t>
      </w:r>
      <w:r w:rsidRPr="00841064">
        <w:rPr>
          <w:rFonts w:eastAsia="Times New Roman"/>
          <w:b/>
          <w:bCs/>
          <w:szCs w:val="24"/>
          <w:lang w:eastAsia="ru-RU"/>
        </w:rPr>
        <w:t xml:space="preserve">2,0 </w:t>
      </w:r>
      <w:r w:rsidRPr="00841064">
        <w:rPr>
          <w:rFonts w:ascii="Times New Roman,Bold" w:eastAsia="Times New Roman" w:hAnsi="Times New Roman,Bold" w:cs="Times New Roman,Bold"/>
          <w:b/>
          <w:bCs/>
          <w:szCs w:val="24"/>
          <w:lang w:eastAsia="ru-RU"/>
        </w:rPr>
        <w:t>месяца.</w:t>
      </w:r>
      <w:r w:rsidRPr="00841064">
        <w:rPr>
          <w:b/>
          <w:sz w:val="22"/>
          <w:szCs w:val="22"/>
        </w:rPr>
        <w:t xml:space="preserve"> </w:t>
      </w:r>
    </w:p>
    <w:p w14:paraId="50803E5C" w14:textId="77777777" w:rsidR="00FC64D6" w:rsidRPr="00841064" w:rsidRDefault="00FC64D6" w:rsidP="00FC64D6">
      <w:pPr>
        <w:jc w:val="center"/>
        <w:rPr>
          <w:b/>
          <w:sz w:val="22"/>
          <w:szCs w:val="22"/>
        </w:rPr>
      </w:pPr>
    </w:p>
    <w:p w14:paraId="7302ED96" w14:textId="1C6EE148" w:rsidR="00ED728E" w:rsidRDefault="00ED728E" w:rsidP="00FC64D6">
      <w:pPr>
        <w:jc w:val="center"/>
        <w:rPr>
          <w:b/>
          <w:sz w:val="22"/>
          <w:szCs w:val="22"/>
          <w:highlight w:val="yellow"/>
        </w:rPr>
      </w:pPr>
      <w:r w:rsidRPr="00841064">
        <w:rPr>
          <w:b/>
          <w:sz w:val="22"/>
          <w:szCs w:val="22"/>
        </w:rPr>
        <w:lastRenderedPageBreak/>
        <w:t>Расчетные заделы в строительстве по месяцам</w:t>
      </w:r>
    </w:p>
    <w:p w14:paraId="64C55AB3" w14:textId="77777777" w:rsidR="001847DB" w:rsidRPr="00B523FF" w:rsidRDefault="001847DB" w:rsidP="00FC64D6">
      <w:pPr>
        <w:jc w:val="center"/>
        <w:rPr>
          <w:b/>
          <w:sz w:val="22"/>
          <w:szCs w:val="22"/>
          <w:highlight w:val="yellow"/>
        </w:rPr>
      </w:pPr>
    </w:p>
    <w:p w14:paraId="52619245" w14:textId="685ED0DA" w:rsidR="00ED728E" w:rsidRDefault="004A0350" w:rsidP="00F02AFA">
      <w:pPr>
        <w:jc w:val="center"/>
        <w:rPr>
          <w:noProof/>
          <w:highlight w:val="yellow"/>
          <w:lang w:eastAsia="ru-RU"/>
        </w:rPr>
      </w:pPr>
      <w:r>
        <w:rPr>
          <w:noProof/>
        </w:rPr>
        <w:drawing>
          <wp:inline distT="0" distB="0" distL="0" distR="0" wp14:anchorId="187F2E23" wp14:editId="7B27D9F0">
            <wp:extent cx="6120130" cy="447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47675"/>
                    </a:xfrm>
                    <a:prstGeom prst="rect">
                      <a:avLst/>
                    </a:prstGeom>
                  </pic:spPr>
                </pic:pic>
              </a:graphicData>
            </a:graphic>
          </wp:inline>
        </w:drawing>
      </w:r>
    </w:p>
    <w:p w14:paraId="7DC9B249" w14:textId="4CD8D7B9" w:rsidR="001847DB" w:rsidRDefault="001847DB" w:rsidP="00F02AFA">
      <w:pPr>
        <w:jc w:val="center"/>
        <w:rPr>
          <w:noProof/>
          <w:highlight w:val="yellow"/>
          <w:lang w:eastAsia="ru-RU"/>
        </w:rPr>
      </w:pPr>
    </w:p>
    <w:p w14:paraId="35D8B324" w14:textId="50CB75FE" w:rsidR="001847DB" w:rsidRDefault="004A0350" w:rsidP="00F02AFA">
      <w:pPr>
        <w:jc w:val="center"/>
        <w:rPr>
          <w:noProof/>
          <w:highlight w:val="yellow"/>
          <w:lang w:eastAsia="ru-RU"/>
        </w:rPr>
      </w:pPr>
      <w:r>
        <w:rPr>
          <w:noProof/>
        </w:rPr>
        <w:drawing>
          <wp:inline distT="0" distB="0" distL="0" distR="0" wp14:anchorId="287A7574" wp14:editId="23A25D7D">
            <wp:extent cx="6120130" cy="52635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5263515"/>
                    </a:xfrm>
                    <a:prstGeom prst="rect">
                      <a:avLst/>
                    </a:prstGeom>
                  </pic:spPr>
                </pic:pic>
              </a:graphicData>
            </a:graphic>
          </wp:inline>
        </w:drawing>
      </w:r>
    </w:p>
    <w:p w14:paraId="771C30DC" w14:textId="77777777" w:rsidR="001847DB" w:rsidRPr="00B523FF" w:rsidRDefault="001847DB" w:rsidP="00F02AFA">
      <w:pPr>
        <w:jc w:val="center"/>
        <w:rPr>
          <w:b/>
          <w:sz w:val="22"/>
          <w:szCs w:val="22"/>
          <w:highlight w:val="yellow"/>
        </w:rPr>
      </w:pPr>
    </w:p>
    <w:p w14:paraId="01ADEB77" w14:textId="62E53998" w:rsidR="008477EC" w:rsidRPr="00AA4103" w:rsidRDefault="008477EC" w:rsidP="004F4524">
      <w:pPr>
        <w:spacing w:line="100" w:lineRule="atLeast"/>
        <w:jc w:val="center"/>
        <w:rPr>
          <w:sz w:val="26"/>
          <w:szCs w:val="26"/>
        </w:rPr>
      </w:pPr>
    </w:p>
    <w:sectPr w:rsidR="008477EC" w:rsidRPr="00AA4103" w:rsidSect="00053EF3">
      <w:footerReference w:type="default" r:id="rId19"/>
      <w:pgSz w:w="11906" w:h="16838"/>
      <w:pgMar w:top="1134" w:right="1134" w:bottom="1134" w:left="1134" w:header="720" w:footer="720" w:gutter="0"/>
      <w:pgNumType w:start="1"/>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4C2EB" w14:textId="77777777" w:rsidR="00785D55" w:rsidRPr="00DF4B0C" w:rsidRDefault="00785D55" w:rsidP="00053EF3">
      <w:pPr>
        <w:rPr>
          <w:rFonts w:eastAsia="Times New Roman"/>
          <w:kern w:val="1"/>
          <w:sz w:val="22"/>
          <w:szCs w:val="22"/>
          <w:lang w:eastAsia="ru-RU" w:bidi="ru-RU"/>
        </w:rPr>
      </w:pPr>
      <w:r>
        <w:separator/>
      </w:r>
    </w:p>
  </w:endnote>
  <w:endnote w:type="continuationSeparator" w:id="0">
    <w:p w14:paraId="6ECAF00C" w14:textId="77777777" w:rsidR="00785D55" w:rsidRPr="00DF4B0C" w:rsidRDefault="00785D55" w:rsidP="00053EF3">
      <w:pPr>
        <w:rPr>
          <w:rFonts w:eastAsia="Times New Roman"/>
          <w:kern w:val="1"/>
          <w:sz w:val="22"/>
          <w:szCs w:val="22"/>
          <w:lang w:eastAsia="ru-RU" w:bidi="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ISOCPEUR">
    <w:altName w:val="ISOCPEUR"/>
    <w:panose1 w:val="020B0604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ulim">
    <w:altName w:val="@Gulim"/>
    <w:panose1 w:val="020B0600000101010101"/>
    <w:charset w:val="81"/>
    <w:family w:val="swiss"/>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898042"/>
      <w:docPartObj>
        <w:docPartGallery w:val="Page Numbers (Bottom of Page)"/>
        <w:docPartUnique/>
      </w:docPartObj>
    </w:sdtPr>
    <w:sdtEndPr/>
    <w:sdtContent>
      <w:p w14:paraId="5DE5AB6E" w14:textId="7F4B2D50" w:rsidR="00867253" w:rsidRDefault="00867253">
        <w:pPr>
          <w:pStyle w:val="af7"/>
          <w:jc w:val="right"/>
        </w:pPr>
        <w:r>
          <w:fldChar w:fldCharType="begin"/>
        </w:r>
        <w:r>
          <w:instrText xml:space="preserve"> PAGE   \* MERGEFORMAT </w:instrText>
        </w:r>
        <w:r>
          <w:fldChar w:fldCharType="separate"/>
        </w:r>
        <w:r w:rsidR="00ED728E">
          <w:rPr>
            <w:noProof/>
          </w:rPr>
          <w:t>92</w:t>
        </w:r>
        <w:r>
          <w:rPr>
            <w:noProof/>
          </w:rPr>
          <w:fldChar w:fldCharType="end"/>
        </w:r>
      </w:p>
    </w:sdtContent>
  </w:sdt>
  <w:p w14:paraId="4EEE7E9D" w14:textId="77777777" w:rsidR="00867253" w:rsidRDefault="0086725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FB894" w14:textId="77777777" w:rsidR="00785D55" w:rsidRPr="00DF4B0C" w:rsidRDefault="00785D55" w:rsidP="00053EF3">
      <w:pPr>
        <w:rPr>
          <w:rFonts w:eastAsia="Times New Roman"/>
          <w:kern w:val="1"/>
          <w:sz w:val="22"/>
          <w:szCs w:val="22"/>
          <w:lang w:eastAsia="ru-RU" w:bidi="ru-RU"/>
        </w:rPr>
      </w:pPr>
      <w:r>
        <w:separator/>
      </w:r>
    </w:p>
  </w:footnote>
  <w:footnote w:type="continuationSeparator" w:id="0">
    <w:p w14:paraId="4B1B2E13" w14:textId="77777777" w:rsidR="00785D55" w:rsidRPr="00DF4B0C" w:rsidRDefault="00785D55" w:rsidP="00053EF3">
      <w:pPr>
        <w:rPr>
          <w:rFonts w:eastAsia="Times New Roman"/>
          <w:kern w:val="1"/>
          <w:sz w:val="22"/>
          <w:szCs w:val="22"/>
          <w:lang w:eastAsia="ru-RU" w:bidi="ru-RU"/>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Tahoma" w:hAnsi="Tahoma" w:cs="StarSymbol"/>
        <w:color w:val="FF0000"/>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ISOCPEUR" w:hAnsi="ISOCPEUR" w:cs="ISOCPEUR" w:hint="default"/>
      </w:rPr>
    </w:lvl>
  </w:abstractNum>
  <w:abstractNum w:abstractNumId="6" w15:restartNumberingAfterBreak="0">
    <w:nsid w:val="00000007"/>
    <w:multiLevelType w:val="singleLevel"/>
    <w:tmpl w:val="00000007"/>
    <w:name w:val="WW8Num8"/>
    <w:lvl w:ilvl="0">
      <w:start w:val="1"/>
      <w:numFmt w:val="bullet"/>
      <w:lvlText w:val="-"/>
      <w:lvlJc w:val="left"/>
      <w:pPr>
        <w:tabs>
          <w:tab w:val="num" w:pos="0"/>
        </w:tabs>
        <w:ind w:left="1004" w:hanging="360"/>
      </w:pPr>
      <w:rPr>
        <w:rFonts w:ascii="ISOCPEUR" w:hAnsi="ISOCPEUR" w:cs="ISOCPEUR" w:hint="default"/>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ISOCPEUR" w:hAnsi="ISOCPEUR" w:cs="ISOCPEUR" w:hint="default"/>
        <w:color w:val="FF0000"/>
        <w:szCs w:val="24"/>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ISOCPEUR" w:hAnsi="ISOCPEUR" w:cs="ISOCPEUR" w:hint="default"/>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ISOCPEUR" w:hAnsi="ISOCPEUR" w:cs="ISOCPEUR" w:hint="default"/>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ISOCPEUR" w:hAnsi="ISOCPEUR" w:cs="ISOCPEUR" w:hint="default"/>
      </w:rPr>
    </w:lvl>
  </w:abstractNum>
  <w:abstractNum w:abstractNumId="11"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hAnsi="Times New Roman" w:cs="Times New Roman"/>
        <w:b/>
        <w:sz w:val="32"/>
        <w:szCs w:val="32"/>
      </w:rPr>
    </w:lvl>
    <w:lvl w:ilvl="3">
      <w:start w:val="7"/>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singleLevel"/>
    <w:tmpl w:val="0000000E"/>
    <w:name w:val="WW8Num14"/>
    <w:lvl w:ilvl="0">
      <w:start w:val="65535"/>
      <w:numFmt w:val="none"/>
      <w:suff w:val="nothing"/>
      <w:lvlText w:val="-"/>
      <w:lvlJc w:val="left"/>
      <w:pPr>
        <w:tabs>
          <w:tab w:val="num" w:pos="0"/>
        </w:tabs>
        <w:ind w:left="720" w:hanging="360"/>
      </w:pPr>
      <w:rPr>
        <w:rFonts w:ascii="Symbol" w:hAnsi="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b w:val="0"/>
        <w:sz w:val="28"/>
        <w:szCs w:val="28"/>
        <w:lang w:val="ru-RU"/>
      </w:rPr>
    </w:lvl>
    <w:lvl w:ilvl="1">
      <w:start w:val="1"/>
      <w:numFmt w:val="bullet"/>
      <w:lvlText w:val=""/>
      <w:lvlJc w:val="left"/>
      <w:pPr>
        <w:tabs>
          <w:tab w:val="num" w:pos="1080"/>
        </w:tabs>
        <w:ind w:left="1080" w:hanging="360"/>
      </w:pPr>
      <w:rPr>
        <w:rFonts w:ascii="Symbol" w:hAnsi="Symbol" w:cs="OpenSymbol"/>
        <w:b w:val="0"/>
        <w:sz w:val="28"/>
        <w:szCs w:val="28"/>
        <w:lang w:val="ru-RU"/>
      </w:rPr>
    </w:lvl>
    <w:lvl w:ilvl="2">
      <w:start w:val="1"/>
      <w:numFmt w:val="bullet"/>
      <w:lvlText w:val=""/>
      <w:lvlJc w:val="left"/>
      <w:pPr>
        <w:tabs>
          <w:tab w:val="num" w:pos="1440"/>
        </w:tabs>
        <w:ind w:left="1440" w:hanging="360"/>
      </w:pPr>
      <w:rPr>
        <w:rFonts w:ascii="Symbol" w:hAnsi="Symbol" w:cs="OpenSymbol"/>
        <w:b w:val="0"/>
        <w:sz w:val="28"/>
        <w:szCs w:val="28"/>
        <w:lang w:val="ru-RU"/>
      </w:rPr>
    </w:lvl>
    <w:lvl w:ilvl="3">
      <w:start w:val="1"/>
      <w:numFmt w:val="bullet"/>
      <w:lvlText w:val=""/>
      <w:lvlJc w:val="left"/>
      <w:pPr>
        <w:tabs>
          <w:tab w:val="num" w:pos="1800"/>
        </w:tabs>
        <w:ind w:left="1800" w:hanging="360"/>
      </w:pPr>
      <w:rPr>
        <w:rFonts w:ascii="Symbol" w:hAnsi="Symbol" w:cs="OpenSymbol"/>
        <w:b w:val="0"/>
        <w:sz w:val="28"/>
        <w:szCs w:val="28"/>
        <w:lang w:val="ru-RU"/>
      </w:rPr>
    </w:lvl>
    <w:lvl w:ilvl="4">
      <w:start w:val="1"/>
      <w:numFmt w:val="bullet"/>
      <w:lvlText w:val=""/>
      <w:lvlJc w:val="left"/>
      <w:pPr>
        <w:tabs>
          <w:tab w:val="num" w:pos="2160"/>
        </w:tabs>
        <w:ind w:left="2160" w:hanging="360"/>
      </w:pPr>
      <w:rPr>
        <w:rFonts w:ascii="Symbol" w:hAnsi="Symbol" w:cs="OpenSymbol"/>
        <w:b w:val="0"/>
        <w:sz w:val="28"/>
        <w:szCs w:val="28"/>
        <w:lang w:val="ru-RU"/>
      </w:rPr>
    </w:lvl>
    <w:lvl w:ilvl="5">
      <w:start w:val="1"/>
      <w:numFmt w:val="bullet"/>
      <w:lvlText w:val=""/>
      <w:lvlJc w:val="left"/>
      <w:pPr>
        <w:tabs>
          <w:tab w:val="num" w:pos="2520"/>
        </w:tabs>
        <w:ind w:left="2520" w:hanging="360"/>
      </w:pPr>
      <w:rPr>
        <w:rFonts w:ascii="Symbol" w:hAnsi="Symbol" w:cs="OpenSymbol"/>
        <w:b w:val="0"/>
        <w:sz w:val="28"/>
        <w:szCs w:val="28"/>
        <w:lang w:val="ru-RU"/>
      </w:rPr>
    </w:lvl>
    <w:lvl w:ilvl="6">
      <w:start w:val="1"/>
      <w:numFmt w:val="bullet"/>
      <w:lvlText w:val=""/>
      <w:lvlJc w:val="left"/>
      <w:pPr>
        <w:tabs>
          <w:tab w:val="num" w:pos="2880"/>
        </w:tabs>
        <w:ind w:left="2880" w:hanging="360"/>
      </w:pPr>
      <w:rPr>
        <w:rFonts w:ascii="Symbol" w:hAnsi="Symbol" w:cs="OpenSymbol"/>
        <w:b w:val="0"/>
        <w:sz w:val="28"/>
        <w:szCs w:val="28"/>
        <w:lang w:val="ru-RU"/>
      </w:rPr>
    </w:lvl>
    <w:lvl w:ilvl="7">
      <w:start w:val="1"/>
      <w:numFmt w:val="bullet"/>
      <w:lvlText w:val=""/>
      <w:lvlJc w:val="left"/>
      <w:pPr>
        <w:tabs>
          <w:tab w:val="num" w:pos="3240"/>
        </w:tabs>
        <w:ind w:left="3240" w:hanging="360"/>
      </w:pPr>
      <w:rPr>
        <w:rFonts w:ascii="Symbol" w:hAnsi="Symbol" w:cs="OpenSymbol"/>
        <w:b w:val="0"/>
        <w:sz w:val="28"/>
        <w:szCs w:val="28"/>
        <w:lang w:val="ru-RU"/>
      </w:rPr>
    </w:lvl>
    <w:lvl w:ilvl="8">
      <w:start w:val="1"/>
      <w:numFmt w:val="bullet"/>
      <w:lvlText w:val=""/>
      <w:lvlJc w:val="left"/>
      <w:pPr>
        <w:tabs>
          <w:tab w:val="num" w:pos="3600"/>
        </w:tabs>
        <w:ind w:left="3600" w:hanging="360"/>
      </w:pPr>
      <w:rPr>
        <w:rFonts w:ascii="Symbol" w:hAnsi="Symbol" w:cs="OpenSymbol"/>
        <w:b w:val="0"/>
        <w:sz w:val="28"/>
        <w:szCs w:val="28"/>
        <w:lang w:val="ru-RU"/>
      </w:rPr>
    </w:lvl>
  </w:abstractNum>
  <w:abstractNum w:abstractNumId="15"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2"/>
    <w:multiLevelType w:val="multilevel"/>
    <w:tmpl w:val="00000012"/>
    <w:name w:val="WW8Num18"/>
    <w:lvl w:ilvl="0">
      <w:start w:val="1"/>
      <w:numFmt w:val="decimal"/>
      <w:lvlText w:val="%1."/>
      <w:lvlJc w:val="left"/>
      <w:pPr>
        <w:tabs>
          <w:tab w:val="num" w:pos="720"/>
        </w:tabs>
        <w:ind w:left="720" w:hanging="360"/>
      </w:pPr>
      <w:rPr>
        <w:rFonts w:ascii="Symbol" w:hAnsi="Symbol" w:cs="OpenSymbol"/>
        <w:sz w:val="26"/>
        <w:szCs w:val="26"/>
        <w:lang w:val="kk-K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8"/>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sz w:val="26"/>
        <w:szCs w:val="26"/>
        <w:lang w:val="ru-RU"/>
      </w:rPr>
    </w:lvl>
    <w:lvl w:ilvl="1">
      <w:start w:val="1"/>
      <w:numFmt w:val="bullet"/>
      <w:lvlText w:val=""/>
      <w:lvlJc w:val="left"/>
      <w:pPr>
        <w:tabs>
          <w:tab w:val="num" w:pos="1080"/>
        </w:tabs>
        <w:ind w:left="1080" w:hanging="360"/>
      </w:pPr>
      <w:rPr>
        <w:rFonts w:ascii="Symbol" w:hAnsi="Symbol" w:cs="OpenSymbol"/>
        <w:sz w:val="26"/>
        <w:szCs w:val="26"/>
        <w:lang w:val="ru-RU"/>
      </w:rPr>
    </w:lvl>
    <w:lvl w:ilvl="2">
      <w:start w:val="1"/>
      <w:numFmt w:val="bullet"/>
      <w:lvlText w:val=""/>
      <w:lvlJc w:val="left"/>
      <w:pPr>
        <w:tabs>
          <w:tab w:val="num" w:pos="1440"/>
        </w:tabs>
        <w:ind w:left="1440" w:hanging="360"/>
      </w:pPr>
      <w:rPr>
        <w:rFonts w:ascii="Symbol" w:hAnsi="Symbol" w:cs="OpenSymbol"/>
        <w:sz w:val="26"/>
        <w:szCs w:val="26"/>
        <w:lang w:val="ru-RU"/>
      </w:rPr>
    </w:lvl>
    <w:lvl w:ilvl="3">
      <w:start w:val="1"/>
      <w:numFmt w:val="bullet"/>
      <w:lvlText w:val=""/>
      <w:lvlJc w:val="left"/>
      <w:pPr>
        <w:tabs>
          <w:tab w:val="num" w:pos="1800"/>
        </w:tabs>
        <w:ind w:left="1800" w:hanging="360"/>
      </w:pPr>
      <w:rPr>
        <w:rFonts w:ascii="Symbol" w:hAnsi="Symbol" w:cs="OpenSymbol"/>
        <w:sz w:val="26"/>
        <w:szCs w:val="26"/>
        <w:lang w:val="ru-RU"/>
      </w:rPr>
    </w:lvl>
    <w:lvl w:ilvl="4">
      <w:start w:val="1"/>
      <w:numFmt w:val="bullet"/>
      <w:lvlText w:val=""/>
      <w:lvlJc w:val="left"/>
      <w:pPr>
        <w:tabs>
          <w:tab w:val="num" w:pos="2160"/>
        </w:tabs>
        <w:ind w:left="2160" w:hanging="360"/>
      </w:pPr>
      <w:rPr>
        <w:rFonts w:ascii="Symbol" w:hAnsi="Symbol" w:cs="OpenSymbol"/>
        <w:sz w:val="26"/>
        <w:szCs w:val="26"/>
        <w:lang w:val="ru-RU"/>
      </w:rPr>
    </w:lvl>
    <w:lvl w:ilvl="5">
      <w:start w:val="1"/>
      <w:numFmt w:val="bullet"/>
      <w:lvlText w:val=""/>
      <w:lvlJc w:val="left"/>
      <w:pPr>
        <w:tabs>
          <w:tab w:val="num" w:pos="2520"/>
        </w:tabs>
        <w:ind w:left="2520" w:hanging="360"/>
      </w:pPr>
      <w:rPr>
        <w:rFonts w:ascii="Symbol" w:hAnsi="Symbol" w:cs="OpenSymbol"/>
        <w:sz w:val="26"/>
        <w:szCs w:val="26"/>
        <w:lang w:val="ru-RU"/>
      </w:rPr>
    </w:lvl>
    <w:lvl w:ilvl="6">
      <w:start w:val="1"/>
      <w:numFmt w:val="bullet"/>
      <w:lvlText w:val=""/>
      <w:lvlJc w:val="left"/>
      <w:pPr>
        <w:tabs>
          <w:tab w:val="num" w:pos="2880"/>
        </w:tabs>
        <w:ind w:left="2880" w:hanging="360"/>
      </w:pPr>
      <w:rPr>
        <w:rFonts w:ascii="Symbol" w:hAnsi="Symbol" w:cs="OpenSymbol"/>
        <w:sz w:val="26"/>
        <w:szCs w:val="26"/>
        <w:lang w:val="ru-RU"/>
      </w:rPr>
    </w:lvl>
    <w:lvl w:ilvl="7">
      <w:start w:val="1"/>
      <w:numFmt w:val="bullet"/>
      <w:lvlText w:val=""/>
      <w:lvlJc w:val="left"/>
      <w:pPr>
        <w:tabs>
          <w:tab w:val="num" w:pos="3240"/>
        </w:tabs>
        <w:ind w:left="3240" w:hanging="360"/>
      </w:pPr>
      <w:rPr>
        <w:rFonts w:ascii="Symbol" w:hAnsi="Symbol" w:cs="OpenSymbol"/>
        <w:sz w:val="26"/>
        <w:szCs w:val="26"/>
        <w:lang w:val="ru-RU"/>
      </w:rPr>
    </w:lvl>
    <w:lvl w:ilvl="8">
      <w:start w:val="1"/>
      <w:numFmt w:val="bullet"/>
      <w:lvlText w:val=""/>
      <w:lvlJc w:val="left"/>
      <w:pPr>
        <w:tabs>
          <w:tab w:val="num" w:pos="3600"/>
        </w:tabs>
        <w:ind w:left="3600" w:hanging="360"/>
      </w:pPr>
      <w:rPr>
        <w:rFonts w:ascii="Symbol" w:hAnsi="Symbol" w:cs="OpenSymbol"/>
        <w:sz w:val="26"/>
        <w:szCs w:val="26"/>
        <w:lang w:val="ru-RU"/>
      </w:rPr>
    </w:lvl>
  </w:abstractNum>
  <w:abstractNum w:abstractNumId="18" w15:restartNumberingAfterBreak="0">
    <w:nsid w:val="41D1356A"/>
    <w:multiLevelType w:val="multilevel"/>
    <w:tmpl w:val="C6D4538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F22101B"/>
    <w:multiLevelType w:val="hybridMultilevel"/>
    <w:tmpl w:val="023A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043D53"/>
    <w:multiLevelType w:val="multilevel"/>
    <w:tmpl w:val="0CAA11D2"/>
    <w:lvl w:ilvl="0">
      <w:start w:val="1"/>
      <w:numFmt w:val="decimal"/>
      <w:lvlText w:val="%1."/>
      <w:lvlJc w:val="left"/>
      <w:pPr>
        <w:tabs>
          <w:tab w:val="num" w:pos="0"/>
        </w:tabs>
        <w:ind w:left="720" w:hanging="360"/>
      </w:pPr>
    </w:lvl>
    <w:lvl w:ilvl="1">
      <w:start w:val="1"/>
      <w:numFmt w:val="decimal"/>
      <w:lvlText w:val="2.%2"/>
      <w:lvlJc w:val="left"/>
      <w:pPr>
        <w:tabs>
          <w:tab w:val="num" w:pos="0"/>
        </w:tabs>
        <w:ind w:left="720" w:hanging="360"/>
      </w:pPr>
      <w:rPr>
        <w:rFonts w:hint="default"/>
        <w:b/>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1" w15:restartNumberingAfterBreak="0">
    <w:nsid w:val="645976C9"/>
    <w:multiLevelType w:val="hybridMultilevel"/>
    <w:tmpl w:val="87007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8"/>
  </w:num>
  <w:num w:numId="4">
    <w:abstractNumId w:val="20"/>
  </w:num>
  <w:num w:numId="5">
    <w:abstractNumId w:val="21"/>
  </w:num>
  <w:num w:numId="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3B2"/>
    <w:rsid w:val="0000076C"/>
    <w:rsid w:val="00001931"/>
    <w:rsid w:val="00002930"/>
    <w:rsid w:val="00005524"/>
    <w:rsid w:val="0001313C"/>
    <w:rsid w:val="00013BDB"/>
    <w:rsid w:val="0001591D"/>
    <w:rsid w:val="00021B8E"/>
    <w:rsid w:val="00025EE0"/>
    <w:rsid w:val="00025F09"/>
    <w:rsid w:val="00026577"/>
    <w:rsid w:val="00030156"/>
    <w:rsid w:val="00030CEF"/>
    <w:rsid w:val="00034BBD"/>
    <w:rsid w:val="00034CCF"/>
    <w:rsid w:val="00036CE0"/>
    <w:rsid w:val="00045FEF"/>
    <w:rsid w:val="0005180A"/>
    <w:rsid w:val="00053EF3"/>
    <w:rsid w:val="000568B6"/>
    <w:rsid w:val="00065BEE"/>
    <w:rsid w:val="00075BB0"/>
    <w:rsid w:val="00084B28"/>
    <w:rsid w:val="00086593"/>
    <w:rsid w:val="0009175C"/>
    <w:rsid w:val="00097984"/>
    <w:rsid w:val="00097B11"/>
    <w:rsid w:val="000A0D49"/>
    <w:rsid w:val="000A1E04"/>
    <w:rsid w:val="000A381E"/>
    <w:rsid w:val="000A5DAB"/>
    <w:rsid w:val="000A5F05"/>
    <w:rsid w:val="000B1933"/>
    <w:rsid w:val="000B2182"/>
    <w:rsid w:val="000B22AE"/>
    <w:rsid w:val="000B5305"/>
    <w:rsid w:val="000C2231"/>
    <w:rsid w:val="000C6E82"/>
    <w:rsid w:val="000D6E06"/>
    <w:rsid w:val="000E0EC6"/>
    <w:rsid w:val="000E3E56"/>
    <w:rsid w:val="000E403E"/>
    <w:rsid w:val="000F0ADA"/>
    <w:rsid w:val="000F45AE"/>
    <w:rsid w:val="00101D8C"/>
    <w:rsid w:val="00104C07"/>
    <w:rsid w:val="00112552"/>
    <w:rsid w:val="00114956"/>
    <w:rsid w:val="00117CD7"/>
    <w:rsid w:val="00120F6B"/>
    <w:rsid w:val="001212B3"/>
    <w:rsid w:val="00125D32"/>
    <w:rsid w:val="00127B80"/>
    <w:rsid w:val="00127CE7"/>
    <w:rsid w:val="001328EC"/>
    <w:rsid w:val="00133D11"/>
    <w:rsid w:val="00136053"/>
    <w:rsid w:val="00136CEC"/>
    <w:rsid w:val="00144FF8"/>
    <w:rsid w:val="0015265F"/>
    <w:rsid w:val="0015537D"/>
    <w:rsid w:val="00161774"/>
    <w:rsid w:val="00165679"/>
    <w:rsid w:val="00165B88"/>
    <w:rsid w:val="0017098C"/>
    <w:rsid w:val="00173842"/>
    <w:rsid w:val="00175B98"/>
    <w:rsid w:val="00176A80"/>
    <w:rsid w:val="00182122"/>
    <w:rsid w:val="001847DB"/>
    <w:rsid w:val="00186147"/>
    <w:rsid w:val="00193F7B"/>
    <w:rsid w:val="0019430A"/>
    <w:rsid w:val="00196C6C"/>
    <w:rsid w:val="001A377C"/>
    <w:rsid w:val="001A4C24"/>
    <w:rsid w:val="001A5BF8"/>
    <w:rsid w:val="001B7D64"/>
    <w:rsid w:val="001C093F"/>
    <w:rsid w:val="001C2EBA"/>
    <w:rsid w:val="001C6ECF"/>
    <w:rsid w:val="001D2020"/>
    <w:rsid w:val="001D3ABC"/>
    <w:rsid w:val="001D3B6C"/>
    <w:rsid w:val="001D76A0"/>
    <w:rsid w:val="001E2C23"/>
    <w:rsid w:val="001E3E27"/>
    <w:rsid w:val="001E55C9"/>
    <w:rsid w:val="001E7090"/>
    <w:rsid w:val="001E7772"/>
    <w:rsid w:val="001F301A"/>
    <w:rsid w:val="001F4215"/>
    <w:rsid w:val="001F47DE"/>
    <w:rsid w:val="001F7DCC"/>
    <w:rsid w:val="00204425"/>
    <w:rsid w:val="00207D2E"/>
    <w:rsid w:val="00207F2F"/>
    <w:rsid w:val="00217688"/>
    <w:rsid w:val="0022166D"/>
    <w:rsid w:val="002225E2"/>
    <w:rsid w:val="0022301C"/>
    <w:rsid w:val="0022354D"/>
    <w:rsid w:val="0022527B"/>
    <w:rsid w:val="00227D86"/>
    <w:rsid w:val="00230529"/>
    <w:rsid w:val="00231906"/>
    <w:rsid w:val="00231958"/>
    <w:rsid w:val="00252FAD"/>
    <w:rsid w:val="00253F61"/>
    <w:rsid w:val="00254B57"/>
    <w:rsid w:val="0025721E"/>
    <w:rsid w:val="002613D8"/>
    <w:rsid w:val="00262098"/>
    <w:rsid w:val="00262B35"/>
    <w:rsid w:val="0026383F"/>
    <w:rsid w:val="00266D41"/>
    <w:rsid w:val="00266E96"/>
    <w:rsid w:val="00272D28"/>
    <w:rsid w:val="002767CD"/>
    <w:rsid w:val="00276BE8"/>
    <w:rsid w:val="002847CC"/>
    <w:rsid w:val="00286850"/>
    <w:rsid w:val="002869B0"/>
    <w:rsid w:val="00287A15"/>
    <w:rsid w:val="00294766"/>
    <w:rsid w:val="00295E96"/>
    <w:rsid w:val="00297EEE"/>
    <w:rsid w:val="002A01B8"/>
    <w:rsid w:val="002A02E5"/>
    <w:rsid w:val="002A3D0B"/>
    <w:rsid w:val="002A4509"/>
    <w:rsid w:val="002A6886"/>
    <w:rsid w:val="002B161E"/>
    <w:rsid w:val="002B21D2"/>
    <w:rsid w:val="002B4A3E"/>
    <w:rsid w:val="002B4CF0"/>
    <w:rsid w:val="002B6DE2"/>
    <w:rsid w:val="002B7B88"/>
    <w:rsid w:val="002C06D8"/>
    <w:rsid w:val="002C75F0"/>
    <w:rsid w:val="002D4BED"/>
    <w:rsid w:val="002D52C2"/>
    <w:rsid w:val="002D6DC8"/>
    <w:rsid w:val="002E1D8B"/>
    <w:rsid w:val="002E1EDC"/>
    <w:rsid w:val="002E66BF"/>
    <w:rsid w:val="002F09C0"/>
    <w:rsid w:val="002F11F5"/>
    <w:rsid w:val="002F16D7"/>
    <w:rsid w:val="002F563A"/>
    <w:rsid w:val="002F6421"/>
    <w:rsid w:val="002F7F62"/>
    <w:rsid w:val="003041A9"/>
    <w:rsid w:val="00305714"/>
    <w:rsid w:val="00310D58"/>
    <w:rsid w:val="003126D5"/>
    <w:rsid w:val="003168EA"/>
    <w:rsid w:val="003200BB"/>
    <w:rsid w:val="00324F28"/>
    <w:rsid w:val="00331AEF"/>
    <w:rsid w:val="003323E0"/>
    <w:rsid w:val="0033464B"/>
    <w:rsid w:val="003401F7"/>
    <w:rsid w:val="003409CD"/>
    <w:rsid w:val="00341B56"/>
    <w:rsid w:val="00343208"/>
    <w:rsid w:val="00347994"/>
    <w:rsid w:val="00353F47"/>
    <w:rsid w:val="003541CA"/>
    <w:rsid w:val="003648FF"/>
    <w:rsid w:val="003664BC"/>
    <w:rsid w:val="0036706F"/>
    <w:rsid w:val="003671C2"/>
    <w:rsid w:val="003749B2"/>
    <w:rsid w:val="00387214"/>
    <w:rsid w:val="00387C56"/>
    <w:rsid w:val="00390CE5"/>
    <w:rsid w:val="00390E11"/>
    <w:rsid w:val="003930B3"/>
    <w:rsid w:val="00395187"/>
    <w:rsid w:val="0039642F"/>
    <w:rsid w:val="00396DA9"/>
    <w:rsid w:val="003A0146"/>
    <w:rsid w:val="003B100E"/>
    <w:rsid w:val="003B3712"/>
    <w:rsid w:val="003B4374"/>
    <w:rsid w:val="003C2A17"/>
    <w:rsid w:val="003C634E"/>
    <w:rsid w:val="003C65C6"/>
    <w:rsid w:val="003C6B26"/>
    <w:rsid w:val="003D0E83"/>
    <w:rsid w:val="003E1950"/>
    <w:rsid w:val="003F1ADB"/>
    <w:rsid w:val="003F48D4"/>
    <w:rsid w:val="003F4BD4"/>
    <w:rsid w:val="004033D6"/>
    <w:rsid w:val="00406C78"/>
    <w:rsid w:val="0041188A"/>
    <w:rsid w:val="00414C50"/>
    <w:rsid w:val="0042057A"/>
    <w:rsid w:val="00423C4D"/>
    <w:rsid w:val="00424D5B"/>
    <w:rsid w:val="00425BEB"/>
    <w:rsid w:val="004318D4"/>
    <w:rsid w:val="00432055"/>
    <w:rsid w:val="00432CC9"/>
    <w:rsid w:val="00433D4C"/>
    <w:rsid w:val="0044056B"/>
    <w:rsid w:val="00441E88"/>
    <w:rsid w:val="0044510B"/>
    <w:rsid w:val="0044531F"/>
    <w:rsid w:val="00452280"/>
    <w:rsid w:val="004526DF"/>
    <w:rsid w:val="004647C8"/>
    <w:rsid w:val="004732AC"/>
    <w:rsid w:val="00481B60"/>
    <w:rsid w:val="00484C2D"/>
    <w:rsid w:val="00496A89"/>
    <w:rsid w:val="00497822"/>
    <w:rsid w:val="0049798C"/>
    <w:rsid w:val="004A0350"/>
    <w:rsid w:val="004A4060"/>
    <w:rsid w:val="004A5FB3"/>
    <w:rsid w:val="004B2013"/>
    <w:rsid w:val="004B3623"/>
    <w:rsid w:val="004B57AF"/>
    <w:rsid w:val="004B65A7"/>
    <w:rsid w:val="004C0DE1"/>
    <w:rsid w:val="004C1180"/>
    <w:rsid w:val="004C5DA1"/>
    <w:rsid w:val="004D0D72"/>
    <w:rsid w:val="004D2DE9"/>
    <w:rsid w:val="004D4BF5"/>
    <w:rsid w:val="004D7BC7"/>
    <w:rsid w:val="004E1784"/>
    <w:rsid w:val="004E7C94"/>
    <w:rsid w:val="004F0F6F"/>
    <w:rsid w:val="004F0F7C"/>
    <w:rsid w:val="004F19FC"/>
    <w:rsid w:val="004F30D5"/>
    <w:rsid w:val="004F4524"/>
    <w:rsid w:val="00505935"/>
    <w:rsid w:val="00511632"/>
    <w:rsid w:val="00513BE8"/>
    <w:rsid w:val="00514F08"/>
    <w:rsid w:val="00522AA4"/>
    <w:rsid w:val="005236B3"/>
    <w:rsid w:val="00531E99"/>
    <w:rsid w:val="005334F6"/>
    <w:rsid w:val="00534A87"/>
    <w:rsid w:val="00540C1A"/>
    <w:rsid w:val="0054331C"/>
    <w:rsid w:val="00546099"/>
    <w:rsid w:val="0054625D"/>
    <w:rsid w:val="00546BC4"/>
    <w:rsid w:val="005502EF"/>
    <w:rsid w:val="00552712"/>
    <w:rsid w:val="00553A6B"/>
    <w:rsid w:val="00554110"/>
    <w:rsid w:val="00557B41"/>
    <w:rsid w:val="00562333"/>
    <w:rsid w:val="00571032"/>
    <w:rsid w:val="00571FD9"/>
    <w:rsid w:val="005720D2"/>
    <w:rsid w:val="00573E41"/>
    <w:rsid w:val="00585EC9"/>
    <w:rsid w:val="00586295"/>
    <w:rsid w:val="00587EF5"/>
    <w:rsid w:val="00590627"/>
    <w:rsid w:val="00592B51"/>
    <w:rsid w:val="0059397E"/>
    <w:rsid w:val="00595E2B"/>
    <w:rsid w:val="005A158A"/>
    <w:rsid w:val="005A2AD9"/>
    <w:rsid w:val="005A4295"/>
    <w:rsid w:val="005A540C"/>
    <w:rsid w:val="005B1824"/>
    <w:rsid w:val="005B2FEC"/>
    <w:rsid w:val="005B4B24"/>
    <w:rsid w:val="005B70C9"/>
    <w:rsid w:val="005C091D"/>
    <w:rsid w:val="005C361D"/>
    <w:rsid w:val="005D28E8"/>
    <w:rsid w:val="005E123A"/>
    <w:rsid w:val="005E1A15"/>
    <w:rsid w:val="005E2021"/>
    <w:rsid w:val="005E2CC0"/>
    <w:rsid w:val="005F0ED7"/>
    <w:rsid w:val="005F54CD"/>
    <w:rsid w:val="005F6920"/>
    <w:rsid w:val="005F6A9B"/>
    <w:rsid w:val="00602A76"/>
    <w:rsid w:val="0060624F"/>
    <w:rsid w:val="00606FA8"/>
    <w:rsid w:val="00613177"/>
    <w:rsid w:val="00613DB1"/>
    <w:rsid w:val="0062253D"/>
    <w:rsid w:val="00624F7C"/>
    <w:rsid w:val="00634D5C"/>
    <w:rsid w:val="006350D9"/>
    <w:rsid w:val="00637D43"/>
    <w:rsid w:val="00640C4A"/>
    <w:rsid w:val="00640FAB"/>
    <w:rsid w:val="00642EA7"/>
    <w:rsid w:val="00647593"/>
    <w:rsid w:val="00647BCF"/>
    <w:rsid w:val="006549F9"/>
    <w:rsid w:val="006616CA"/>
    <w:rsid w:val="0066239D"/>
    <w:rsid w:val="00662AEA"/>
    <w:rsid w:val="0066428A"/>
    <w:rsid w:val="0067364C"/>
    <w:rsid w:val="00677985"/>
    <w:rsid w:val="00692961"/>
    <w:rsid w:val="00693B7D"/>
    <w:rsid w:val="006A2181"/>
    <w:rsid w:val="006A4321"/>
    <w:rsid w:val="006B131E"/>
    <w:rsid w:val="006B2FE9"/>
    <w:rsid w:val="006B68E6"/>
    <w:rsid w:val="006C255F"/>
    <w:rsid w:val="006C2B39"/>
    <w:rsid w:val="006C436C"/>
    <w:rsid w:val="006C5CBB"/>
    <w:rsid w:val="006D2D70"/>
    <w:rsid w:val="006D2E0E"/>
    <w:rsid w:val="006E2EE6"/>
    <w:rsid w:val="006E5632"/>
    <w:rsid w:val="006E6E9E"/>
    <w:rsid w:val="006F58A2"/>
    <w:rsid w:val="00703807"/>
    <w:rsid w:val="00706768"/>
    <w:rsid w:val="00706D42"/>
    <w:rsid w:val="00711924"/>
    <w:rsid w:val="00712829"/>
    <w:rsid w:val="00715E2C"/>
    <w:rsid w:val="00720BC0"/>
    <w:rsid w:val="00724B5D"/>
    <w:rsid w:val="00726B32"/>
    <w:rsid w:val="00726BED"/>
    <w:rsid w:val="0072731F"/>
    <w:rsid w:val="00735310"/>
    <w:rsid w:val="007355C4"/>
    <w:rsid w:val="007355D5"/>
    <w:rsid w:val="0074024E"/>
    <w:rsid w:val="007415D9"/>
    <w:rsid w:val="00741EE9"/>
    <w:rsid w:val="00743A8D"/>
    <w:rsid w:val="00746979"/>
    <w:rsid w:val="00751297"/>
    <w:rsid w:val="00751CE0"/>
    <w:rsid w:val="00752E59"/>
    <w:rsid w:val="00752F02"/>
    <w:rsid w:val="00754DF8"/>
    <w:rsid w:val="00760D09"/>
    <w:rsid w:val="007655D6"/>
    <w:rsid w:val="0076724D"/>
    <w:rsid w:val="00774AEA"/>
    <w:rsid w:val="007757A2"/>
    <w:rsid w:val="0078029B"/>
    <w:rsid w:val="00785D55"/>
    <w:rsid w:val="00786C75"/>
    <w:rsid w:val="00794375"/>
    <w:rsid w:val="00795F46"/>
    <w:rsid w:val="007A2C5C"/>
    <w:rsid w:val="007A4145"/>
    <w:rsid w:val="007A6153"/>
    <w:rsid w:val="007A693D"/>
    <w:rsid w:val="007A74F8"/>
    <w:rsid w:val="007B40E9"/>
    <w:rsid w:val="007B66B3"/>
    <w:rsid w:val="007B7CAE"/>
    <w:rsid w:val="007D11C8"/>
    <w:rsid w:val="007D166B"/>
    <w:rsid w:val="007D20DD"/>
    <w:rsid w:val="007D57F4"/>
    <w:rsid w:val="007D66E7"/>
    <w:rsid w:val="007D71F0"/>
    <w:rsid w:val="007E08BF"/>
    <w:rsid w:val="007E5F23"/>
    <w:rsid w:val="007F0A8D"/>
    <w:rsid w:val="007F104F"/>
    <w:rsid w:val="007F2298"/>
    <w:rsid w:val="007F4B19"/>
    <w:rsid w:val="0080262F"/>
    <w:rsid w:val="00804CE7"/>
    <w:rsid w:val="00807E53"/>
    <w:rsid w:val="00814D82"/>
    <w:rsid w:val="00814DD8"/>
    <w:rsid w:val="0081566F"/>
    <w:rsid w:val="00816566"/>
    <w:rsid w:val="00816A60"/>
    <w:rsid w:val="008213E9"/>
    <w:rsid w:val="0082170F"/>
    <w:rsid w:val="00822058"/>
    <w:rsid w:val="008248B5"/>
    <w:rsid w:val="00826BCD"/>
    <w:rsid w:val="008314FB"/>
    <w:rsid w:val="00832F10"/>
    <w:rsid w:val="00841064"/>
    <w:rsid w:val="00841550"/>
    <w:rsid w:val="00843BB7"/>
    <w:rsid w:val="00844EB9"/>
    <w:rsid w:val="008477EC"/>
    <w:rsid w:val="00847877"/>
    <w:rsid w:val="00852F27"/>
    <w:rsid w:val="00854D0D"/>
    <w:rsid w:val="008553A6"/>
    <w:rsid w:val="008618E7"/>
    <w:rsid w:val="00865284"/>
    <w:rsid w:val="008659A3"/>
    <w:rsid w:val="00867253"/>
    <w:rsid w:val="00867BED"/>
    <w:rsid w:val="0087045D"/>
    <w:rsid w:val="00870626"/>
    <w:rsid w:val="00870D30"/>
    <w:rsid w:val="00872F7D"/>
    <w:rsid w:val="00876893"/>
    <w:rsid w:val="00884C5E"/>
    <w:rsid w:val="00893159"/>
    <w:rsid w:val="008A0B3E"/>
    <w:rsid w:val="008A0E64"/>
    <w:rsid w:val="008A43C6"/>
    <w:rsid w:val="008A74C4"/>
    <w:rsid w:val="008B4EB3"/>
    <w:rsid w:val="008C0E9B"/>
    <w:rsid w:val="008C3ACD"/>
    <w:rsid w:val="008C67AB"/>
    <w:rsid w:val="008D1CB2"/>
    <w:rsid w:val="008D49F6"/>
    <w:rsid w:val="008D5A16"/>
    <w:rsid w:val="008D6B7D"/>
    <w:rsid w:val="008E0958"/>
    <w:rsid w:val="008F434A"/>
    <w:rsid w:val="00905109"/>
    <w:rsid w:val="00905C24"/>
    <w:rsid w:val="0090644E"/>
    <w:rsid w:val="009111FE"/>
    <w:rsid w:val="00911365"/>
    <w:rsid w:val="009129D8"/>
    <w:rsid w:val="0091718C"/>
    <w:rsid w:val="0092048D"/>
    <w:rsid w:val="009228CE"/>
    <w:rsid w:val="009272AC"/>
    <w:rsid w:val="00931000"/>
    <w:rsid w:val="00933C59"/>
    <w:rsid w:val="00935C0C"/>
    <w:rsid w:val="00935E76"/>
    <w:rsid w:val="00941724"/>
    <w:rsid w:val="00945622"/>
    <w:rsid w:val="0094711E"/>
    <w:rsid w:val="00960141"/>
    <w:rsid w:val="0096186E"/>
    <w:rsid w:val="009653B2"/>
    <w:rsid w:val="00965F7E"/>
    <w:rsid w:val="00966322"/>
    <w:rsid w:val="00975300"/>
    <w:rsid w:val="009822B6"/>
    <w:rsid w:val="00985FB2"/>
    <w:rsid w:val="0099039B"/>
    <w:rsid w:val="009930CA"/>
    <w:rsid w:val="009A1E85"/>
    <w:rsid w:val="009A495F"/>
    <w:rsid w:val="009A735E"/>
    <w:rsid w:val="009B0653"/>
    <w:rsid w:val="009B0E4E"/>
    <w:rsid w:val="009B3537"/>
    <w:rsid w:val="009B3E3C"/>
    <w:rsid w:val="009B6C41"/>
    <w:rsid w:val="009D417B"/>
    <w:rsid w:val="009D4D11"/>
    <w:rsid w:val="009D7901"/>
    <w:rsid w:val="009D7973"/>
    <w:rsid w:val="009E306C"/>
    <w:rsid w:val="009E6D6B"/>
    <w:rsid w:val="009F472F"/>
    <w:rsid w:val="00A01741"/>
    <w:rsid w:val="00A03CDB"/>
    <w:rsid w:val="00A043F5"/>
    <w:rsid w:val="00A05B5E"/>
    <w:rsid w:val="00A20C7A"/>
    <w:rsid w:val="00A21117"/>
    <w:rsid w:val="00A247CA"/>
    <w:rsid w:val="00A273DB"/>
    <w:rsid w:val="00A31681"/>
    <w:rsid w:val="00A36069"/>
    <w:rsid w:val="00A36F21"/>
    <w:rsid w:val="00A4035F"/>
    <w:rsid w:val="00A44A73"/>
    <w:rsid w:val="00A45819"/>
    <w:rsid w:val="00A45F7F"/>
    <w:rsid w:val="00A5041F"/>
    <w:rsid w:val="00A574B2"/>
    <w:rsid w:val="00A603F7"/>
    <w:rsid w:val="00A646E7"/>
    <w:rsid w:val="00A648C9"/>
    <w:rsid w:val="00A64E6C"/>
    <w:rsid w:val="00A711C9"/>
    <w:rsid w:val="00A71232"/>
    <w:rsid w:val="00A7395A"/>
    <w:rsid w:val="00A73998"/>
    <w:rsid w:val="00A74257"/>
    <w:rsid w:val="00A74550"/>
    <w:rsid w:val="00A752F2"/>
    <w:rsid w:val="00A86232"/>
    <w:rsid w:val="00A90C97"/>
    <w:rsid w:val="00AA1D74"/>
    <w:rsid w:val="00AA1FAE"/>
    <w:rsid w:val="00AA2ECA"/>
    <w:rsid w:val="00AB27C0"/>
    <w:rsid w:val="00AB589E"/>
    <w:rsid w:val="00AB5D1B"/>
    <w:rsid w:val="00AB79B0"/>
    <w:rsid w:val="00AB7DAB"/>
    <w:rsid w:val="00AC167F"/>
    <w:rsid w:val="00AC311B"/>
    <w:rsid w:val="00AC3720"/>
    <w:rsid w:val="00AC3CDD"/>
    <w:rsid w:val="00AD18A2"/>
    <w:rsid w:val="00AD250B"/>
    <w:rsid w:val="00AD2536"/>
    <w:rsid w:val="00AD2B93"/>
    <w:rsid w:val="00AD5E4F"/>
    <w:rsid w:val="00AE4D93"/>
    <w:rsid w:val="00AE5D68"/>
    <w:rsid w:val="00AE7A95"/>
    <w:rsid w:val="00AF0604"/>
    <w:rsid w:val="00AF3189"/>
    <w:rsid w:val="00AF3D03"/>
    <w:rsid w:val="00AF59F3"/>
    <w:rsid w:val="00B024C2"/>
    <w:rsid w:val="00B025DA"/>
    <w:rsid w:val="00B02688"/>
    <w:rsid w:val="00B04B52"/>
    <w:rsid w:val="00B07210"/>
    <w:rsid w:val="00B14DAC"/>
    <w:rsid w:val="00B20F44"/>
    <w:rsid w:val="00B21B41"/>
    <w:rsid w:val="00B25FD1"/>
    <w:rsid w:val="00B2662B"/>
    <w:rsid w:val="00B306A5"/>
    <w:rsid w:val="00B30CE3"/>
    <w:rsid w:val="00B33A42"/>
    <w:rsid w:val="00B361D7"/>
    <w:rsid w:val="00B3712F"/>
    <w:rsid w:val="00B37C2A"/>
    <w:rsid w:val="00B45325"/>
    <w:rsid w:val="00B465E7"/>
    <w:rsid w:val="00B46A10"/>
    <w:rsid w:val="00B476D3"/>
    <w:rsid w:val="00B51E88"/>
    <w:rsid w:val="00B523FF"/>
    <w:rsid w:val="00B538E8"/>
    <w:rsid w:val="00B54792"/>
    <w:rsid w:val="00B5653E"/>
    <w:rsid w:val="00B56E19"/>
    <w:rsid w:val="00B6223D"/>
    <w:rsid w:val="00B7012F"/>
    <w:rsid w:val="00B73840"/>
    <w:rsid w:val="00B75E31"/>
    <w:rsid w:val="00B75EE1"/>
    <w:rsid w:val="00B763F1"/>
    <w:rsid w:val="00B8111A"/>
    <w:rsid w:val="00B86C1B"/>
    <w:rsid w:val="00B91675"/>
    <w:rsid w:val="00B922A3"/>
    <w:rsid w:val="00B955B3"/>
    <w:rsid w:val="00BC30E6"/>
    <w:rsid w:val="00BD1204"/>
    <w:rsid w:val="00BD24B8"/>
    <w:rsid w:val="00BD2EA9"/>
    <w:rsid w:val="00BE2EC8"/>
    <w:rsid w:val="00BE7319"/>
    <w:rsid w:val="00C0113E"/>
    <w:rsid w:val="00C02B2C"/>
    <w:rsid w:val="00C0366F"/>
    <w:rsid w:val="00C03C88"/>
    <w:rsid w:val="00C0498B"/>
    <w:rsid w:val="00C04D4F"/>
    <w:rsid w:val="00C053FE"/>
    <w:rsid w:val="00C151AA"/>
    <w:rsid w:val="00C23FE1"/>
    <w:rsid w:val="00C258B7"/>
    <w:rsid w:val="00C319CA"/>
    <w:rsid w:val="00C3358B"/>
    <w:rsid w:val="00C34A99"/>
    <w:rsid w:val="00C366A8"/>
    <w:rsid w:val="00C36E33"/>
    <w:rsid w:val="00C371C0"/>
    <w:rsid w:val="00C375F1"/>
    <w:rsid w:val="00C42AE0"/>
    <w:rsid w:val="00C42C17"/>
    <w:rsid w:val="00C43A25"/>
    <w:rsid w:val="00C44D27"/>
    <w:rsid w:val="00C65B98"/>
    <w:rsid w:val="00C65FBB"/>
    <w:rsid w:val="00C7086A"/>
    <w:rsid w:val="00C70D4A"/>
    <w:rsid w:val="00C774B1"/>
    <w:rsid w:val="00C80F7D"/>
    <w:rsid w:val="00C8220E"/>
    <w:rsid w:val="00C83441"/>
    <w:rsid w:val="00C85A09"/>
    <w:rsid w:val="00C90971"/>
    <w:rsid w:val="00C96B66"/>
    <w:rsid w:val="00C96EB0"/>
    <w:rsid w:val="00CA1196"/>
    <w:rsid w:val="00CA3DFA"/>
    <w:rsid w:val="00CA691C"/>
    <w:rsid w:val="00CA6BEE"/>
    <w:rsid w:val="00CA6E0F"/>
    <w:rsid w:val="00CB02A9"/>
    <w:rsid w:val="00CB28E8"/>
    <w:rsid w:val="00CB300E"/>
    <w:rsid w:val="00CB3567"/>
    <w:rsid w:val="00CB408C"/>
    <w:rsid w:val="00CB430C"/>
    <w:rsid w:val="00CC1337"/>
    <w:rsid w:val="00CC1AC6"/>
    <w:rsid w:val="00CC3975"/>
    <w:rsid w:val="00CC4BDC"/>
    <w:rsid w:val="00CC74AC"/>
    <w:rsid w:val="00CD355A"/>
    <w:rsid w:val="00CD5102"/>
    <w:rsid w:val="00CE0015"/>
    <w:rsid w:val="00CE11CF"/>
    <w:rsid w:val="00CE5B65"/>
    <w:rsid w:val="00CF4725"/>
    <w:rsid w:val="00CF5E27"/>
    <w:rsid w:val="00D0153D"/>
    <w:rsid w:val="00D052A9"/>
    <w:rsid w:val="00D171B7"/>
    <w:rsid w:val="00D27885"/>
    <w:rsid w:val="00D345C3"/>
    <w:rsid w:val="00D3469C"/>
    <w:rsid w:val="00D4246B"/>
    <w:rsid w:val="00D431B6"/>
    <w:rsid w:val="00D43CE4"/>
    <w:rsid w:val="00D53DCC"/>
    <w:rsid w:val="00D54CCA"/>
    <w:rsid w:val="00D560A5"/>
    <w:rsid w:val="00D6350A"/>
    <w:rsid w:val="00D74F8A"/>
    <w:rsid w:val="00D770E5"/>
    <w:rsid w:val="00D80832"/>
    <w:rsid w:val="00D81491"/>
    <w:rsid w:val="00D815E6"/>
    <w:rsid w:val="00D8495F"/>
    <w:rsid w:val="00D86EDA"/>
    <w:rsid w:val="00D87417"/>
    <w:rsid w:val="00D91BB9"/>
    <w:rsid w:val="00D956D4"/>
    <w:rsid w:val="00D97964"/>
    <w:rsid w:val="00DA08BC"/>
    <w:rsid w:val="00DA08BD"/>
    <w:rsid w:val="00DA1F83"/>
    <w:rsid w:val="00DA3C05"/>
    <w:rsid w:val="00DA60C4"/>
    <w:rsid w:val="00DA770A"/>
    <w:rsid w:val="00DA7A65"/>
    <w:rsid w:val="00DB1D76"/>
    <w:rsid w:val="00DB3FC8"/>
    <w:rsid w:val="00DB40E3"/>
    <w:rsid w:val="00DB4BB3"/>
    <w:rsid w:val="00DB4EA4"/>
    <w:rsid w:val="00DB546A"/>
    <w:rsid w:val="00DB7AE3"/>
    <w:rsid w:val="00DC67EC"/>
    <w:rsid w:val="00DD39AC"/>
    <w:rsid w:val="00DD3F3F"/>
    <w:rsid w:val="00DE154B"/>
    <w:rsid w:val="00DE1600"/>
    <w:rsid w:val="00DE18DC"/>
    <w:rsid w:val="00DE3BF0"/>
    <w:rsid w:val="00DE53D4"/>
    <w:rsid w:val="00DE5610"/>
    <w:rsid w:val="00DE6943"/>
    <w:rsid w:val="00DE6A01"/>
    <w:rsid w:val="00DE6F7D"/>
    <w:rsid w:val="00DF4738"/>
    <w:rsid w:val="00E00E7E"/>
    <w:rsid w:val="00E10195"/>
    <w:rsid w:val="00E10210"/>
    <w:rsid w:val="00E11AF1"/>
    <w:rsid w:val="00E1287D"/>
    <w:rsid w:val="00E12E5C"/>
    <w:rsid w:val="00E16EC7"/>
    <w:rsid w:val="00E2076C"/>
    <w:rsid w:val="00E227AB"/>
    <w:rsid w:val="00E24BCE"/>
    <w:rsid w:val="00E25058"/>
    <w:rsid w:val="00E25DC5"/>
    <w:rsid w:val="00E30B02"/>
    <w:rsid w:val="00E34614"/>
    <w:rsid w:val="00E3534A"/>
    <w:rsid w:val="00E359EA"/>
    <w:rsid w:val="00E376EA"/>
    <w:rsid w:val="00E427B6"/>
    <w:rsid w:val="00E4409F"/>
    <w:rsid w:val="00E441A3"/>
    <w:rsid w:val="00E45BAB"/>
    <w:rsid w:val="00E4785F"/>
    <w:rsid w:val="00E50A19"/>
    <w:rsid w:val="00E52161"/>
    <w:rsid w:val="00E5324E"/>
    <w:rsid w:val="00E55BF2"/>
    <w:rsid w:val="00E62EC9"/>
    <w:rsid w:val="00E6396C"/>
    <w:rsid w:val="00E7309F"/>
    <w:rsid w:val="00E75D77"/>
    <w:rsid w:val="00E77AD5"/>
    <w:rsid w:val="00E80802"/>
    <w:rsid w:val="00E80C08"/>
    <w:rsid w:val="00E82CF0"/>
    <w:rsid w:val="00E82DDA"/>
    <w:rsid w:val="00E84169"/>
    <w:rsid w:val="00E94709"/>
    <w:rsid w:val="00E947CC"/>
    <w:rsid w:val="00E97E50"/>
    <w:rsid w:val="00EA0AB1"/>
    <w:rsid w:val="00EA7620"/>
    <w:rsid w:val="00EB0FAC"/>
    <w:rsid w:val="00EB1E55"/>
    <w:rsid w:val="00EB49D3"/>
    <w:rsid w:val="00EB6AF1"/>
    <w:rsid w:val="00EB6FDA"/>
    <w:rsid w:val="00EC07B0"/>
    <w:rsid w:val="00EC25CA"/>
    <w:rsid w:val="00EC5A74"/>
    <w:rsid w:val="00EC6C56"/>
    <w:rsid w:val="00EC704B"/>
    <w:rsid w:val="00ED728E"/>
    <w:rsid w:val="00EE1EFD"/>
    <w:rsid w:val="00EE2AFE"/>
    <w:rsid w:val="00EE39EE"/>
    <w:rsid w:val="00EE7216"/>
    <w:rsid w:val="00EE7FD8"/>
    <w:rsid w:val="00EF6697"/>
    <w:rsid w:val="00EF7020"/>
    <w:rsid w:val="00EF7DCB"/>
    <w:rsid w:val="00F00353"/>
    <w:rsid w:val="00F02AFA"/>
    <w:rsid w:val="00F04D02"/>
    <w:rsid w:val="00F06779"/>
    <w:rsid w:val="00F0762F"/>
    <w:rsid w:val="00F14340"/>
    <w:rsid w:val="00F17C13"/>
    <w:rsid w:val="00F27173"/>
    <w:rsid w:val="00F27689"/>
    <w:rsid w:val="00F34DC7"/>
    <w:rsid w:val="00F36F6A"/>
    <w:rsid w:val="00F373DD"/>
    <w:rsid w:val="00F5308C"/>
    <w:rsid w:val="00F53590"/>
    <w:rsid w:val="00F5708F"/>
    <w:rsid w:val="00F577A3"/>
    <w:rsid w:val="00F620B8"/>
    <w:rsid w:val="00F63A6E"/>
    <w:rsid w:val="00F6601A"/>
    <w:rsid w:val="00F73BB8"/>
    <w:rsid w:val="00F744C8"/>
    <w:rsid w:val="00F74F3C"/>
    <w:rsid w:val="00F75182"/>
    <w:rsid w:val="00F8359D"/>
    <w:rsid w:val="00F92E1F"/>
    <w:rsid w:val="00F93D4B"/>
    <w:rsid w:val="00FA2968"/>
    <w:rsid w:val="00FA412C"/>
    <w:rsid w:val="00FA5B16"/>
    <w:rsid w:val="00FA62C9"/>
    <w:rsid w:val="00FB2F01"/>
    <w:rsid w:val="00FB3993"/>
    <w:rsid w:val="00FB39AD"/>
    <w:rsid w:val="00FB7F33"/>
    <w:rsid w:val="00FC354A"/>
    <w:rsid w:val="00FC462C"/>
    <w:rsid w:val="00FC52D6"/>
    <w:rsid w:val="00FC64D6"/>
    <w:rsid w:val="00FC7F4F"/>
    <w:rsid w:val="00FD2C18"/>
    <w:rsid w:val="00FD4482"/>
    <w:rsid w:val="00FD57A2"/>
    <w:rsid w:val="00FE67D0"/>
    <w:rsid w:val="00FF399C"/>
    <w:rsid w:val="00FF65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E6E5A7A"/>
  <w15:docId w15:val="{FB0DCDFB-DDA3-492E-BDC0-73B943DD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4D02"/>
    <w:pPr>
      <w:widowControl w:val="0"/>
      <w:suppressAutoHyphens/>
      <w:overflowPunct w:val="0"/>
    </w:pPr>
    <w:rPr>
      <w:rFonts w:eastAsia="Arial"/>
      <w:sz w:val="24"/>
      <w:lang w:eastAsia="ar-SA"/>
    </w:rPr>
  </w:style>
  <w:style w:type="paragraph" w:styleId="1">
    <w:name w:val="heading 1"/>
    <w:basedOn w:val="a"/>
    <w:next w:val="a"/>
    <w:qFormat/>
    <w:rsid w:val="00F04D02"/>
    <w:pPr>
      <w:keepNext/>
      <w:numPr>
        <w:numId w:val="1"/>
      </w:numPr>
      <w:spacing w:line="360" w:lineRule="auto"/>
      <w:jc w:val="center"/>
      <w:outlineLvl w:val="0"/>
    </w:pPr>
    <w:rPr>
      <w:b/>
      <w:sz w:val="32"/>
    </w:rPr>
  </w:style>
  <w:style w:type="paragraph" w:styleId="2">
    <w:name w:val="heading 2"/>
    <w:basedOn w:val="a"/>
    <w:next w:val="a"/>
    <w:qFormat/>
    <w:rsid w:val="00F04D02"/>
    <w:pPr>
      <w:keepNext/>
      <w:numPr>
        <w:ilvl w:val="1"/>
        <w:numId w:val="1"/>
      </w:numPr>
      <w:jc w:val="center"/>
      <w:outlineLvl w:val="1"/>
    </w:pPr>
    <w:rPr>
      <w:sz w:val="32"/>
    </w:rPr>
  </w:style>
  <w:style w:type="paragraph" w:styleId="3">
    <w:name w:val="heading 3"/>
    <w:basedOn w:val="a"/>
    <w:next w:val="a"/>
    <w:qFormat/>
    <w:rsid w:val="00F04D02"/>
    <w:pPr>
      <w:keepNext/>
      <w:numPr>
        <w:ilvl w:val="2"/>
        <w:numId w:val="1"/>
      </w:numPr>
      <w:outlineLvl w:val="2"/>
    </w:pPr>
  </w:style>
  <w:style w:type="paragraph" w:styleId="4">
    <w:name w:val="heading 4"/>
    <w:basedOn w:val="a"/>
    <w:next w:val="a"/>
    <w:qFormat/>
    <w:rsid w:val="00F04D02"/>
    <w:pPr>
      <w:keepNext/>
      <w:spacing w:before="240" w:after="60"/>
      <w:outlineLvl w:val="3"/>
    </w:pPr>
    <w:rPr>
      <w:rFonts w:ascii="Calibri" w:eastAsia="Times New Roman" w:hAnsi="Calibri"/>
      <w:b/>
      <w:bCs/>
      <w:sz w:val="28"/>
      <w:szCs w:val="28"/>
    </w:rPr>
  </w:style>
  <w:style w:type="paragraph" w:styleId="5">
    <w:name w:val="heading 5"/>
    <w:basedOn w:val="a"/>
    <w:next w:val="a"/>
    <w:qFormat/>
    <w:rsid w:val="00F04D02"/>
    <w:pPr>
      <w:keepNext/>
      <w:numPr>
        <w:ilvl w:val="4"/>
        <w:numId w:val="1"/>
      </w:numPr>
      <w:jc w:val="center"/>
      <w:outlineLvl w:val="4"/>
    </w:pPr>
    <w:rPr>
      <w:b/>
      <w:sz w:val="28"/>
    </w:rPr>
  </w:style>
  <w:style w:type="paragraph" w:styleId="6">
    <w:name w:val="heading 6"/>
    <w:basedOn w:val="a"/>
    <w:next w:val="a"/>
    <w:qFormat/>
    <w:rsid w:val="00F04D02"/>
    <w:pPr>
      <w:keepNext/>
      <w:numPr>
        <w:ilvl w:val="5"/>
        <w:numId w:val="1"/>
      </w:numPr>
      <w:jc w:val="center"/>
      <w:outlineLvl w:val="5"/>
    </w:pPr>
    <w:rPr>
      <w:b/>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F04D02"/>
  </w:style>
  <w:style w:type="character" w:customStyle="1" w:styleId="WW8Num1z1">
    <w:name w:val="WW8Num1z1"/>
    <w:rsid w:val="00F04D02"/>
  </w:style>
  <w:style w:type="character" w:customStyle="1" w:styleId="WW8Num1z2">
    <w:name w:val="WW8Num1z2"/>
    <w:rsid w:val="00F04D02"/>
  </w:style>
  <w:style w:type="character" w:customStyle="1" w:styleId="WW8Num1z3">
    <w:name w:val="WW8Num1z3"/>
    <w:rsid w:val="00F04D02"/>
  </w:style>
  <w:style w:type="character" w:customStyle="1" w:styleId="WW8Num1z4">
    <w:name w:val="WW8Num1z4"/>
    <w:rsid w:val="00F04D02"/>
  </w:style>
  <w:style w:type="character" w:customStyle="1" w:styleId="WW8Num1z5">
    <w:name w:val="WW8Num1z5"/>
    <w:rsid w:val="00F04D02"/>
  </w:style>
  <w:style w:type="character" w:customStyle="1" w:styleId="WW8Num1z6">
    <w:name w:val="WW8Num1z6"/>
    <w:rsid w:val="00F04D02"/>
  </w:style>
  <w:style w:type="character" w:customStyle="1" w:styleId="WW8Num1z7">
    <w:name w:val="WW8Num1z7"/>
    <w:rsid w:val="00F04D02"/>
  </w:style>
  <w:style w:type="character" w:customStyle="1" w:styleId="WW8Num1z8">
    <w:name w:val="WW8Num1z8"/>
    <w:rsid w:val="00F04D02"/>
  </w:style>
  <w:style w:type="character" w:customStyle="1" w:styleId="WW8Num2z0">
    <w:name w:val="WW8Num2z0"/>
    <w:rsid w:val="00F04D02"/>
    <w:rPr>
      <w:rFonts w:ascii="Tahoma" w:hAnsi="Tahoma" w:cs="StarSymbol"/>
      <w:color w:val="FF0000"/>
      <w:sz w:val="18"/>
      <w:szCs w:val="18"/>
    </w:rPr>
  </w:style>
  <w:style w:type="character" w:customStyle="1" w:styleId="WW8Num2z1">
    <w:name w:val="WW8Num2z1"/>
    <w:rsid w:val="00F04D02"/>
  </w:style>
  <w:style w:type="character" w:customStyle="1" w:styleId="WW8Num2z2">
    <w:name w:val="WW8Num2z2"/>
    <w:rsid w:val="00F04D02"/>
  </w:style>
  <w:style w:type="character" w:customStyle="1" w:styleId="WW8Num2z3">
    <w:name w:val="WW8Num2z3"/>
    <w:rsid w:val="00F04D02"/>
  </w:style>
  <w:style w:type="character" w:customStyle="1" w:styleId="WW8Num2z4">
    <w:name w:val="WW8Num2z4"/>
    <w:rsid w:val="00F04D02"/>
  </w:style>
  <w:style w:type="character" w:customStyle="1" w:styleId="WW8Num2z5">
    <w:name w:val="WW8Num2z5"/>
    <w:rsid w:val="00F04D02"/>
  </w:style>
  <w:style w:type="character" w:customStyle="1" w:styleId="WW8Num2z6">
    <w:name w:val="WW8Num2z6"/>
    <w:rsid w:val="00F04D02"/>
  </w:style>
  <w:style w:type="character" w:customStyle="1" w:styleId="WW8Num2z7">
    <w:name w:val="WW8Num2z7"/>
    <w:rsid w:val="00F04D02"/>
  </w:style>
  <w:style w:type="character" w:customStyle="1" w:styleId="WW8Num2z8">
    <w:name w:val="WW8Num2z8"/>
    <w:rsid w:val="00F04D02"/>
  </w:style>
  <w:style w:type="character" w:customStyle="1" w:styleId="WW8Num3z0">
    <w:name w:val="WW8Num3z0"/>
    <w:rsid w:val="00F04D02"/>
  </w:style>
  <w:style w:type="character" w:customStyle="1" w:styleId="WW8Num3z1">
    <w:name w:val="WW8Num3z1"/>
    <w:rsid w:val="00F04D02"/>
    <w:rPr>
      <w:color w:val="auto"/>
    </w:rPr>
  </w:style>
  <w:style w:type="character" w:customStyle="1" w:styleId="WW8Num3z2">
    <w:name w:val="WW8Num3z2"/>
    <w:rsid w:val="00F04D02"/>
  </w:style>
  <w:style w:type="character" w:customStyle="1" w:styleId="WW8Num3z3">
    <w:name w:val="WW8Num3z3"/>
    <w:rsid w:val="00F04D02"/>
  </w:style>
  <w:style w:type="character" w:customStyle="1" w:styleId="WW8Num3z4">
    <w:name w:val="WW8Num3z4"/>
    <w:rsid w:val="00F04D02"/>
  </w:style>
  <w:style w:type="character" w:customStyle="1" w:styleId="WW8Num3z5">
    <w:name w:val="WW8Num3z5"/>
    <w:rsid w:val="00F04D02"/>
  </w:style>
  <w:style w:type="character" w:customStyle="1" w:styleId="WW8Num3z6">
    <w:name w:val="WW8Num3z6"/>
    <w:rsid w:val="00F04D02"/>
  </w:style>
  <w:style w:type="character" w:customStyle="1" w:styleId="WW8Num3z7">
    <w:name w:val="WW8Num3z7"/>
    <w:rsid w:val="00F04D02"/>
  </w:style>
  <w:style w:type="character" w:customStyle="1" w:styleId="WW8Num3z8">
    <w:name w:val="WW8Num3z8"/>
    <w:rsid w:val="00F04D02"/>
  </w:style>
  <w:style w:type="character" w:customStyle="1" w:styleId="WW8Num4z0">
    <w:name w:val="WW8Num4z0"/>
    <w:rsid w:val="00F04D02"/>
  </w:style>
  <w:style w:type="character" w:customStyle="1" w:styleId="WW8Num4z1">
    <w:name w:val="WW8Num4z1"/>
    <w:rsid w:val="00F04D02"/>
  </w:style>
  <w:style w:type="character" w:customStyle="1" w:styleId="WW8Num4z2">
    <w:name w:val="WW8Num4z2"/>
    <w:rsid w:val="00F04D02"/>
  </w:style>
  <w:style w:type="character" w:customStyle="1" w:styleId="WW8Num4z3">
    <w:name w:val="WW8Num4z3"/>
    <w:rsid w:val="00F04D02"/>
  </w:style>
  <w:style w:type="character" w:customStyle="1" w:styleId="WW8Num4z4">
    <w:name w:val="WW8Num4z4"/>
    <w:rsid w:val="00F04D02"/>
  </w:style>
  <w:style w:type="character" w:customStyle="1" w:styleId="WW8Num4z5">
    <w:name w:val="WW8Num4z5"/>
    <w:rsid w:val="00F04D02"/>
  </w:style>
  <w:style w:type="character" w:customStyle="1" w:styleId="WW8Num4z6">
    <w:name w:val="WW8Num4z6"/>
    <w:rsid w:val="00F04D02"/>
  </w:style>
  <w:style w:type="character" w:customStyle="1" w:styleId="WW8Num4z7">
    <w:name w:val="WW8Num4z7"/>
    <w:rsid w:val="00F04D02"/>
  </w:style>
  <w:style w:type="character" w:customStyle="1" w:styleId="WW8Num4z8">
    <w:name w:val="WW8Num4z8"/>
    <w:rsid w:val="00F04D02"/>
  </w:style>
  <w:style w:type="character" w:customStyle="1" w:styleId="WW8Num5z0">
    <w:name w:val="WW8Num5z0"/>
    <w:rsid w:val="00F04D02"/>
    <w:rPr>
      <w:rFonts w:ascii="Symbol" w:hAnsi="Symbol" w:cs="OpenSymbol"/>
    </w:rPr>
  </w:style>
  <w:style w:type="character" w:customStyle="1" w:styleId="WW8Num6z0">
    <w:name w:val="WW8Num6z0"/>
    <w:rsid w:val="00F04D02"/>
    <w:rPr>
      <w:rFonts w:ascii="Symbol" w:hAnsi="Symbol" w:cs="OpenSymbol"/>
    </w:rPr>
  </w:style>
  <w:style w:type="character" w:customStyle="1" w:styleId="WW8Num7z0">
    <w:name w:val="WW8Num7z0"/>
    <w:rsid w:val="00F04D02"/>
    <w:rPr>
      <w:rFonts w:ascii="ISOCPEUR" w:hAnsi="ISOCPEUR" w:cs="ISOCPEUR" w:hint="default"/>
    </w:rPr>
  </w:style>
  <w:style w:type="character" w:customStyle="1" w:styleId="WW8Num7z1">
    <w:name w:val="WW8Num7z1"/>
    <w:rsid w:val="00F04D02"/>
    <w:rPr>
      <w:rFonts w:ascii="Courier New" w:hAnsi="Courier New" w:cs="Courier New" w:hint="default"/>
    </w:rPr>
  </w:style>
  <w:style w:type="character" w:customStyle="1" w:styleId="WW8Num7z2">
    <w:name w:val="WW8Num7z2"/>
    <w:rsid w:val="00F04D02"/>
    <w:rPr>
      <w:rFonts w:ascii="Wingdings" w:hAnsi="Wingdings" w:cs="Wingdings" w:hint="default"/>
    </w:rPr>
  </w:style>
  <w:style w:type="character" w:customStyle="1" w:styleId="WW8Num7z3">
    <w:name w:val="WW8Num7z3"/>
    <w:rsid w:val="00F04D02"/>
    <w:rPr>
      <w:rFonts w:ascii="Symbol" w:hAnsi="Symbol" w:cs="Symbol" w:hint="default"/>
    </w:rPr>
  </w:style>
  <w:style w:type="character" w:customStyle="1" w:styleId="WW8Num8z0">
    <w:name w:val="WW8Num8z0"/>
    <w:rsid w:val="00F04D02"/>
    <w:rPr>
      <w:rFonts w:ascii="ISOCPEUR" w:hAnsi="ISOCPEUR" w:cs="ISOCPEUR" w:hint="default"/>
    </w:rPr>
  </w:style>
  <w:style w:type="character" w:customStyle="1" w:styleId="WW8Num8z1">
    <w:name w:val="WW8Num8z1"/>
    <w:rsid w:val="00F04D02"/>
    <w:rPr>
      <w:rFonts w:ascii="Courier New" w:hAnsi="Courier New" w:cs="Courier New" w:hint="default"/>
    </w:rPr>
  </w:style>
  <w:style w:type="character" w:customStyle="1" w:styleId="WW8Num8z2">
    <w:name w:val="WW8Num8z2"/>
    <w:rsid w:val="00F04D02"/>
    <w:rPr>
      <w:rFonts w:ascii="Wingdings" w:hAnsi="Wingdings" w:cs="Wingdings" w:hint="default"/>
    </w:rPr>
  </w:style>
  <w:style w:type="character" w:customStyle="1" w:styleId="WW8Num8z3">
    <w:name w:val="WW8Num8z3"/>
    <w:rsid w:val="00F04D02"/>
    <w:rPr>
      <w:rFonts w:ascii="Symbol" w:hAnsi="Symbol" w:cs="Symbol" w:hint="default"/>
    </w:rPr>
  </w:style>
  <w:style w:type="character" w:customStyle="1" w:styleId="WW8Num9z0">
    <w:name w:val="WW8Num9z0"/>
    <w:rsid w:val="00F04D02"/>
    <w:rPr>
      <w:rFonts w:ascii="ISOCPEUR" w:eastAsia="Times New Roman" w:hAnsi="ISOCPEUR" w:cs="ISOCPEUR" w:hint="default"/>
      <w:color w:val="FF0000"/>
      <w:szCs w:val="24"/>
    </w:rPr>
  </w:style>
  <w:style w:type="character" w:customStyle="1" w:styleId="WW8Num9z1">
    <w:name w:val="WW8Num9z1"/>
    <w:rsid w:val="00F04D02"/>
    <w:rPr>
      <w:rFonts w:ascii="Courier New" w:hAnsi="Courier New" w:cs="Courier New" w:hint="default"/>
    </w:rPr>
  </w:style>
  <w:style w:type="character" w:customStyle="1" w:styleId="WW8Num9z2">
    <w:name w:val="WW8Num9z2"/>
    <w:rsid w:val="00F04D02"/>
    <w:rPr>
      <w:rFonts w:ascii="Wingdings" w:hAnsi="Wingdings" w:cs="Wingdings" w:hint="default"/>
    </w:rPr>
  </w:style>
  <w:style w:type="character" w:customStyle="1" w:styleId="WW8Num9z3">
    <w:name w:val="WW8Num9z3"/>
    <w:rsid w:val="00F04D02"/>
    <w:rPr>
      <w:rFonts w:ascii="Symbol" w:hAnsi="Symbol" w:cs="Symbol" w:hint="default"/>
    </w:rPr>
  </w:style>
  <w:style w:type="character" w:customStyle="1" w:styleId="WW8Num10z0">
    <w:name w:val="WW8Num10z0"/>
    <w:rsid w:val="00F04D02"/>
    <w:rPr>
      <w:rFonts w:ascii="ISOCPEUR" w:hAnsi="ISOCPEUR" w:cs="ISOCPEUR" w:hint="default"/>
    </w:rPr>
  </w:style>
  <w:style w:type="character" w:customStyle="1" w:styleId="WW8Num10z1">
    <w:name w:val="WW8Num10z1"/>
    <w:rsid w:val="00F04D02"/>
    <w:rPr>
      <w:rFonts w:ascii="Courier New" w:hAnsi="Courier New" w:cs="Courier New" w:hint="default"/>
    </w:rPr>
  </w:style>
  <w:style w:type="character" w:customStyle="1" w:styleId="WW8Num10z2">
    <w:name w:val="WW8Num10z2"/>
    <w:rsid w:val="00F04D02"/>
    <w:rPr>
      <w:rFonts w:ascii="Wingdings" w:hAnsi="Wingdings" w:cs="Wingdings" w:hint="default"/>
    </w:rPr>
  </w:style>
  <w:style w:type="character" w:customStyle="1" w:styleId="WW8Num10z3">
    <w:name w:val="WW8Num10z3"/>
    <w:rsid w:val="00F04D02"/>
    <w:rPr>
      <w:rFonts w:ascii="Symbol" w:hAnsi="Symbol" w:cs="Symbol" w:hint="default"/>
    </w:rPr>
  </w:style>
  <w:style w:type="character" w:customStyle="1" w:styleId="WW8Num11z0">
    <w:name w:val="WW8Num11z0"/>
    <w:rsid w:val="00F04D02"/>
    <w:rPr>
      <w:rFonts w:ascii="ISOCPEUR" w:hAnsi="ISOCPEUR" w:cs="ISOCPEUR" w:hint="default"/>
    </w:rPr>
  </w:style>
  <w:style w:type="character" w:customStyle="1" w:styleId="WW8Num11z1">
    <w:name w:val="WW8Num11z1"/>
    <w:rsid w:val="00F04D02"/>
    <w:rPr>
      <w:rFonts w:ascii="Courier New" w:hAnsi="Courier New" w:cs="Courier New" w:hint="default"/>
    </w:rPr>
  </w:style>
  <w:style w:type="character" w:customStyle="1" w:styleId="WW8Num11z2">
    <w:name w:val="WW8Num11z2"/>
    <w:rsid w:val="00F04D02"/>
    <w:rPr>
      <w:rFonts w:ascii="Wingdings" w:hAnsi="Wingdings" w:cs="Wingdings" w:hint="default"/>
    </w:rPr>
  </w:style>
  <w:style w:type="character" w:customStyle="1" w:styleId="WW8Num11z3">
    <w:name w:val="WW8Num11z3"/>
    <w:rsid w:val="00F04D02"/>
    <w:rPr>
      <w:rFonts w:ascii="Symbol" w:hAnsi="Symbol" w:cs="Symbol" w:hint="default"/>
    </w:rPr>
  </w:style>
  <w:style w:type="character" w:customStyle="1" w:styleId="WW8Num12z0">
    <w:name w:val="WW8Num12z0"/>
    <w:rsid w:val="00F04D02"/>
    <w:rPr>
      <w:rFonts w:ascii="ISOCPEUR" w:hAnsi="ISOCPEUR" w:cs="ISOCPEUR" w:hint="default"/>
    </w:rPr>
  </w:style>
  <w:style w:type="character" w:customStyle="1" w:styleId="WW8Num12z1">
    <w:name w:val="WW8Num12z1"/>
    <w:rsid w:val="00F04D02"/>
    <w:rPr>
      <w:rFonts w:ascii="Courier New" w:hAnsi="Courier New" w:cs="Courier New" w:hint="default"/>
    </w:rPr>
  </w:style>
  <w:style w:type="character" w:customStyle="1" w:styleId="WW8Num12z2">
    <w:name w:val="WW8Num12z2"/>
    <w:rsid w:val="00F04D02"/>
    <w:rPr>
      <w:rFonts w:ascii="Wingdings" w:hAnsi="Wingdings" w:cs="Wingdings" w:hint="default"/>
    </w:rPr>
  </w:style>
  <w:style w:type="character" w:customStyle="1" w:styleId="WW8Num12z3">
    <w:name w:val="WW8Num12z3"/>
    <w:rsid w:val="00F04D02"/>
    <w:rPr>
      <w:rFonts w:ascii="Symbol" w:hAnsi="Symbol" w:cs="Symbol" w:hint="default"/>
    </w:rPr>
  </w:style>
  <w:style w:type="character" w:customStyle="1" w:styleId="20">
    <w:name w:val="Основной шрифт абзаца2"/>
    <w:rsid w:val="00F04D02"/>
  </w:style>
  <w:style w:type="character" w:customStyle="1" w:styleId="Absatz-Standardschriftart">
    <w:name w:val="Absatz-Standardschriftart"/>
    <w:rsid w:val="00F04D02"/>
  </w:style>
  <w:style w:type="character" w:customStyle="1" w:styleId="WW-Absatz-Standardschriftart">
    <w:name w:val="WW-Absatz-Standardschriftart"/>
    <w:rsid w:val="00F04D02"/>
  </w:style>
  <w:style w:type="character" w:customStyle="1" w:styleId="WW-Absatz-Standardschriftart1">
    <w:name w:val="WW-Absatz-Standardschriftart1"/>
    <w:rsid w:val="00F04D02"/>
  </w:style>
  <w:style w:type="character" w:customStyle="1" w:styleId="WW-Absatz-Standardschriftart11">
    <w:name w:val="WW-Absatz-Standardschriftart11"/>
    <w:rsid w:val="00F04D02"/>
  </w:style>
  <w:style w:type="character" w:customStyle="1" w:styleId="WW-Absatz-Standardschriftart111">
    <w:name w:val="WW-Absatz-Standardschriftart111"/>
    <w:rsid w:val="00F04D02"/>
  </w:style>
  <w:style w:type="character" w:customStyle="1" w:styleId="WW-Absatz-Standardschriftart1111">
    <w:name w:val="WW-Absatz-Standardschriftart1111"/>
    <w:rsid w:val="00F04D02"/>
  </w:style>
  <w:style w:type="character" w:customStyle="1" w:styleId="WW-Absatz-Standardschriftart11111">
    <w:name w:val="WW-Absatz-Standardschriftart11111"/>
    <w:rsid w:val="00F04D02"/>
  </w:style>
  <w:style w:type="character" w:customStyle="1" w:styleId="WW-Absatz-Standardschriftart111111">
    <w:name w:val="WW-Absatz-Standardschriftart111111"/>
    <w:rsid w:val="00F04D02"/>
  </w:style>
  <w:style w:type="character" w:customStyle="1" w:styleId="WW-Absatz-Standardschriftart1111111">
    <w:name w:val="WW-Absatz-Standardschriftart1111111"/>
    <w:rsid w:val="00F04D02"/>
  </w:style>
  <w:style w:type="character" w:customStyle="1" w:styleId="WW-Absatz-Standardschriftart11111111">
    <w:name w:val="WW-Absatz-Standardschriftart11111111"/>
    <w:rsid w:val="00F04D02"/>
  </w:style>
  <w:style w:type="character" w:customStyle="1" w:styleId="10">
    <w:name w:val="Основной шрифт абзаца1"/>
    <w:rsid w:val="00F04D02"/>
  </w:style>
  <w:style w:type="character" w:customStyle="1" w:styleId="a3">
    <w:name w:val="Символ нумерации"/>
    <w:rsid w:val="00F04D02"/>
  </w:style>
  <w:style w:type="character" w:customStyle="1" w:styleId="a4">
    <w:name w:val="Маркеры"/>
    <w:rsid w:val="00F04D02"/>
    <w:rPr>
      <w:rFonts w:ascii="StarSymbol" w:eastAsia="StarSymbol" w:hAnsi="StarSymbol" w:cs="StarSymbol"/>
      <w:sz w:val="18"/>
      <w:szCs w:val="18"/>
    </w:rPr>
  </w:style>
  <w:style w:type="character" w:customStyle="1" w:styleId="a5">
    <w:name w:val="Схема документа Знак"/>
    <w:rsid w:val="00F04D02"/>
    <w:rPr>
      <w:rFonts w:ascii="Tahoma" w:eastAsia="Arial" w:hAnsi="Tahoma" w:cs="Tahoma"/>
      <w:sz w:val="16"/>
      <w:szCs w:val="16"/>
    </w:rPr>
  </w:style>
  <w:style w:type="character" w:customStyle="1" w:styleId="a6">
    <w:name w:val="Маркеры списка"/>
    <w:rsid w:val="00F04D02"/>
    <w:rPr>
      <w:rFonts w:ascii="OpenSymbol" w:eastAsia="OpenSymbol" w:hAnsi="OpenSymbol" w:cs="OpenSymbol"/>
    </w:rPr>
  </w:style>
  <w:style w:type="character" w:customStyle="1" w:styleId="40">
    <w:name w:val="Заголовок 4 Знак"/>
    <w:rsid w:val="00F04D02"/>
    <w:rPr>
      <w:rFonts w:ascii="Calibri" w:eastAsia="Times New Roman" w:hAnsi="Calibri" w:cs="Times New Roman"/>
      <w:b/>
      <w:bCs/>
      <w:sz w:val="28"/>
      <w:szCs w:val="28"/>
    </w:rPr>
  </w:style>
  <w:style w:type="character" w:customStyle="1" w:styleId="a7">
    <w:name w:val="Текст выноски Знак"/>
    <w:uiPriority w:val="99"/>
    <w:rsid w:val="00F04D02"/>
    <w:rPr>
      <w:rFonts w:ascii="Tahoma" w:eastAsia="Arial" w:hAnsi="Tahoma" w:cs="Tahoma"/>
      <w:sz w:val="16"/>
      <w:szCs w:val="16"/>
    </w:rPr>
  </w:style>
  <w:style w:type="paragraph" w:customStyle="1" w:styleId="11">
    <w:name w:val="Заголовок1"/>
    <w:basedOn w:val="a"/>
    <w:next w:val="a8"/>
    <w:rsid w:val="00F04D02"/>
    <w:pPr>
      <w:keepNext/>
      <w:spacing w:before="240" w:after="120"/>
    </w:pPr>
    <w:rPr>
      <w:rFonts w:ascii="Arial" w:eastAsia="Lucida Sans Unicode" w:hAnsi="Arial" w:cs="Tahoma"/>
      <w:sz w:val="28"/>
      <w:szCs w:val="28"/>
    </w:rPr>
  </w:style>
  <w:style w:type="paragraph" w:styleId="a8">
    <w:name w:val="Body Text"/>
    <w:basedOn w:val="a"/>
    <w:link w:val="a9"/>
    <w:rsid w:val="00F04D02"/>
    <w:pPr>
      <w:spacing w:after="120"/>
    </w:pPr>
  </w:style>
  <w:style w:type="paragraph" w:styleId="aa">
    <w:name w:val="List"/>
    <w:basedOn w:val="a8"/>
    <w:rsid w:val="00F04D02"/>
    <w:rPr>
      <w:rFonts w:cs="Tahoma"/>
    </w:rPr>
  </w:style>
  <w:style w:type="paragraph" w:customStyle="1" w:styleId="30">
    <w:name w:val="Название3"/>
    <w:basedOn w:val="a"/>
    <w:rsid w:val="00F04D02"/>
    <w:pPr>
      <w:suppressLineNumbers/>
      <w:spacing w:before="120" w:after="120"/>
    </w:pPr>
    <w:rPr>
      <w:rFonts w:cs="Mangal"/>
      <w:i/>
      <w:iCs/>
      <w:szCs w:val="24"/>
    </w:rPr>
  </w:style>
  <w:style w:type="paragraph" w:customStyle="1" w:styleId="31">
    <w:name w:val="Указатель3"/>
    <w:basedOn w:val="a"/>
    <w:rsid w:val="00F04D02"/>
    <w:pPr>
      <w:suppressLineNumbers/>
    </w:pPr>
    <w:rPr>
      <w:rFonts w:cs="Mangal"/>
    </w:rPr>
  </w:style>
  <w:style w:type="paragraph" w:customStyle="1" w:styleId="21">
    <w:name w:val="Название2"/>
    <w:basedOn w:val="a"/>
    <w:rsid w:val="00F04D02"/>
    <w:pPr>
      <w:suppressLineNumbers/>
      <w:spacing w:before="120" w:after="120"/>
    </w:pPr>
    <w:rPr>
      <w:rFonts w:ascii="Arial" w:hAnsi="Arial" w:cs="Mangal"/>
      <w:i/>
      <w:iCs/>
      <w:sz w:val="20"/>
      <w:szCs w:val="24"/>
    </w:rPr>
  </w:style>
  <w:style w:type="paragraph" w:customStyle="1" w:styleId="22">
    <w:name w:val="Указатель2"/>
    <w:basedOn w:val="a"/>
    <w:rsid w:val="00F04D02"/>
    <w:pPr>
      <w:suppressLineNumbers/>
    </w:pPr>
    <w:rPr>
      <w:rFonts w:ascii="Arial" w:hAnsi="Arial" w:cs="Mangal"/>
    </w:rPr>
  </w:style>
  <w:style w:type="paragraph" w:customStyle="1" w:styleId="12">
    <w:name w:val="Название1"/>
    <w:basedOn w:val="a"/>
    <w:rsid w:val="00F04D02"/>
    <w:pPr>
      <w:suppressLineNumbers/>
      <w:spacing w:before="120" w:after="120"/>
    </w:pPr>
    <w:rPr>
      <w:rFonts w:cs="Tahoma"/>
      <w:i/>
      <w:iCs/>
      <w:sz w:val="20"/>
    </w:rPr>
  </w:style>
  <w:style w:type="paragraph" w:customStyle="1" w:styleId="13">
    <w:name w:val="Указатель1"/>
    <w:basedOn w:val="a"/>
    <w:rsid w:val="00F04D02"/>
    <w:pPr>
      <w:suppressLineNumbers/>
    </w:pPr>
    <w:rPr>
      <w:rFonts w:cs="Tahoma"/>
    </w:rPr>
  </w:style>
  <w:style w:type="paragraph" w:styleId="ab">
    <w:name w:val="Subtitle"/>
    <w:basedOn w:val="a"/>
    <w:next w:val="a8"/>
    <w:qFormat/>
    <w:rsid w:val="00F04D02"/>
    <w:pPr>
      <w:spacing w:line="360" w:lineRule="auto"/>
      <w:jc w:val="center"/>
    </w:pPr>
    <w:rPr>
      <w:b/>
      <w:sz w:val="28"/>
    </w:rPr>
  </w:style>
  <w:style w:type="paragraph" w:customStyle="1" w:styleId="WW-3">
    <w:name w:val="WW-Основной текст 3"/>
    <w:basedOn w:val="a"/>
    <w:rsid w:val="00F04D02"/>
    <w:pPr>
      <w:jc w:val="center"/>
    </w:pPr>
    <w:rPr>
      <w:sz w:val="28"/>
      <w:u w:val="single"/>
    </w:rPr>
  </w:style>
  <w:style w:type="paragraph" w:customStyle="1" w:styleId="WW-">
    <w:name w:val="WW-Название объекта"/>
    <w:basedOn w:val="a"/>
    <w:next w:val="a"/>
    <w:rsid w:val="00F04D02"/>
    <w:pPr>
      <w:spacing w:line="360" w:lineRule="auto"/>
      <w:jc w:val="center"/>
    </w:pPr>
    <w:rPr>
      <w:b/>
      <w:sz w:val="32"/>
    </w:rPr>
  </w:style>
  <w:style w:type="paragraph" w:customStyle="1" w:styleId="ac">
    <w:name w:val="Содержимое таблицы"/>
    <w:basedOn w:val="a8"/>
    <w:rsid w:val="00F04D02"/>
    <w:pPr>
      <w:suppressLineNumbers/>
    </w:pPr>
  </w:style>
  <w:style w:type="paragraph" w:customStyle="1" w:styleId="ad">
    <w:name w:val="Заголовок таблицы"/>
    <w:basedOn w:val="ac"/>
    <w:rsid w:val="00F04D02"/>
    <w:pPr>
      <w:jc w:val="center"/>
    </w:pPr>
    <w:rPr>
      <w:b/>
      <w:bCs/>
      <w:i/>
      <w:iCs/>
    </w:rPr>
  </w:style>
  <w:style w:type="paragraph" w:styleId="ae">
    <w:name w:val="Body Text Indent"/>
    <w:basedOn w:val="a"/>
    <w:rsid w:val="00F04D02"/>
    <w:pPr>
      <w:ind w:firstLine="567"/>
    </w:pPr>
    <w:rPr>
      <w:sz w:val="28"/>
    </w:rPr>
  </w:style>
  <w:style w:type="paragraph" w:customStyle="1" w:styleId="14">
    <w:name w:val="Схема документа1"/>
    <w:basedOn w:val="a"/>
    <w:rsid w:val="00F04D02"/>
    <w:rPr>
      <w:rFonts w:ascii="Tahoma" w:hAnsi="Tahoma" w:cs="Tahoma"/>
      <w:sz w:val="16"/>
      <w:szCs w:val="16"/>
    </w:rPr>
  </w:style>
  <w:style w:type="paragraph" w:customStyle="1" w:styleId="ConsPlusNormal">
    <w:name w:val="ConsPlusNormal"/>
    <w:rsid w:val="00F04D02"/>
    <w:pPr>
      <w:widowControl w:val="0"/>
      <w:suppressAutoHyphens/>
      <w:autoSpaceDE w:val="0"/>
      <w:ind w:firstLine="720"/>
    </w:pPr>
    <w:rPr>
      <w:rFonts w:ascii="Arial" w:hAnsi="Arial" w:cs="Arial"/>
      <w:lang w:eastAsia="ar-SA"/>
    </w:rPr>
  </w:style>
  <w:style w:type="paragraph" w:styleId="af">
    <w:name w:val="Balloon Text"/>
    <w:basedOn w:val="a"/>
    <w:uiPriority w:val="99"/>
    <w:rsid w:val="00F04D02"/>
    <w:rPr>
      <w:rFonts w:ascii="Tahoma" w:hAnsi="Tahoma" w:cs="Tahoma"/>
      <w:sz w:val="16"/>
      <w:szCs w:val="16"/>
    </w:rPr>
  </w:style>
  <w:style w:type="paragraph" w:customStyle="1" w:styleId="Default">
    <w:name w:val="Default"/>
    <w:rsid w:val="00C43A25"/>
    <w:pPr>
      <w:suppressAutoHyphens/>
    </w:pPr>
    <w:rPr>
      <w:rFonts w:ascii="Arial" w:eastAsia="SimSun" w:hAnsi="Arial" w:cs="Arial"/>
      <w:color w:val="000000"/>
      <w:sz w:val="24"/>
      <w:szCs w:val="24"/>
      <w:lang w:eastAsia="hi-IN" w:bidi="hi-IN"/>
    </w:rPr>
  </w:style>
  <w:style w:type="character" w:styleId="af0">
    <w:name w:val="Placeholder Text"/>
    <w:basedOn w:val="a0"/>
    <w:uiPriority w:val="99"/>
    <w:semiHidden/>
    <w:rsid w:val="006B131E"/>
    <w:rPr>
      <w:color w:val="808080"/>
    </w:rPr>
  </w:style>
  <w:style w:type="paragraph" w:styleId="af1">
    <w:name w:val="List Paragraph"/>
    <w:basedOn w:val="a"/>
    <w:uiPriority w:val="34"/>
    <w:qFormat/>
    <w:rsid w:val="00693B7D"/>
    <w:pPr>
      <w:ind w:left="720"/>
      <w:contextualSpacing/>
    </w:pPr>
  </w:style>
  <w:style w:type="character" w:customStyle="1" w:styleId="WW8Num12z4">
    <w:name w:val="WW8Num12z4"/>
    <w:rsid w:val="0022354D"/>
  </w:style>
  <w:style w:type="character" w:customStyle="1" w:styleId="WW8Num12z5">
    <w:name w:val="WW8Num12z5"/>
    <w:rsid w:val="0022354D"/>
  </w:style>
  <w:style w:type="character" w:customStyle="1" w:styleId="WW8Num12z6">
    <w:name w:val="WW8Num12z6"/>
    <w:rsid w:val="0022354D"/>
  </w:style>
  <w:style w:type="character" w:customStyle="1" w:styleId="WW8Num12z7">
    <w:name w:val="WW8Num12z7"/>
    <w:rsid w:val="0022354D"/>
  </w:style>
  <w:style w:type="character" w:customStyle="1" w:styleId="WW8Num12z8">
    <w:name w:val="WW8Num12z8"/>
    <w:rsid w:val="0022354D"/>
  </w:style>
  <w:style w:type="character" w:customStyle="1" w:styleId="WW8Num13z0">
    <w:name w:val="WW8Num13z0"/>
    <w:rsid w:val="0022354D"/>
    <w:rPr>
      <w:rFonts w:ascii="Symbol" w:hAnsi="Symbol" w:cs="OpenSymbol"/>
    </w:rPr>
  </w:style>
  <w:style w:type="character" w:customStyle="1" w:styleId="WW8Num13z1">
    <w:name w:val="WW8Num13z1"/>
    <w:rsid w:val="0022354D"/>
  </w:style>
  <w:style w:type="character" w:customStyle="1" w:styleId="WW8Num13z2">
    <w:name w:val="WW8Num13z2"/>
    <w:rsid w:val="0022354D"/>
    <w:rPr>
      <w:rFonts w:ascii="Times New Roman" w:hAnsi="Times New Roman" w:cs="Times New Roman"/>
      <w:b/>
      <w:sz w:val="32"/>
      <w:szCs w:val="32"/>
    </w:rPr>
  </w:style>
  <w:style w:type="character" w:customStyle="1" w:styleId="WW8Num13z3">
    <w:name w:val="WW8Num13z3"/>
    <w:rsid w:val="0022354D"/>
  </w:style>
  <w:style w:type="character" w:customStyle="1" w:styleId="WW8Num13z4">
    <w:name w:val="WW8Num13z4"/>
    <w:rsid w:val="0022354D"/>
  </w:style>
  <w:style w:type="character" w:customStyle="1" w:styleId="WW8Num13z5">
    <w:name w:val="WW8Num13z5"/>
    <w:rsid w:val="0022354D"/>
  </w:style>
  <w:style w:type="character" w:customStyle="1" w:styleId="WW8Num13z6">
    <w:name w:val="WW8Num13z6"/>
    <w:rsid w:val="0022354D"/>
  </w:style>
  <w:style w:type="character" w:customStyle="1" w:styleId="WW8Num13z7">
    <w:name w:val="WW8Num13z7"/>
    <w:rsid w:val="0022354D"/>
  </w:style>
  <w:style w:type="character" w:customStyle="1" w:styleId="WW8Num13z8">
    <w:name w:val="WW8Num13z8"/>
    <w:rsid w:val="0022354D"/>
  </w:style>
  <w:style w:type="character" w:customStyle="1" w:styleId="WW8Num14z0">
    <w:name w:val="WW8Num14z0"/>
    <w:rsid w:val="0022354D"/>
    <w:rPr>
      <w:rFonts w:ascii="Symbol" w:hAnsi="Symbol" w:cs="OpenSymbol"/>
    </w:rPr>
  </w:style>
  <w:style w:type="character" w:customStyle="1" w:styleId="WW8Num15z0">
    <w:name w:val="WW8Num15z0"/>
    <w:rsid w:val="0022354D"/>
    <w:rPr>
      <w:rFonts w:ascii="Symbol" w:hAnsi="Symbol" w:cs="OpenSymbol"/>
    </w:rPr>
  </w:style>
  <w:style w:type="character" w:customStyle="1" w:styleId="WW8Num16z0">
    <w:name w:val="WW8Num16z0"/>
    <w:rsid w:val="0022354D"/>
    <w:rPr>
      <w:rFonts w:ascii="Symbol" w:hAnsi="Symbol" w:cs="OpenSymbol"/>
      <w:b w:val="0"/>
      <w:sz w:val="28"/>
      <w:szCs w:val="28"/>
      <w:lang w:val="ru-RU"/>
    </w:rPr>
  </w:style>
  <w:style w:type="character" w:customStyle="1" w:styleId="WW8Num17z0">
    <w:name w:val="WW8Num17z0"/>
    <w:rsid w:val="0022354D"/>
    <w:rPr>
      <w:rFonts w:ascii="Symbol" w:hAnsi="Symbol" w:cs="OpenSymbol"/>
    </w:rPr>
  </w:style>
  <w:style w:type="character" w:customStyle="1" w:styleId="WW8Num18z0">
    <w:name w:val="WW8Num18z0"/>
    <w:rsid w:val="0022354D"/>
    <w:rPr>
      <w:rFonts w:ascii="Symbol" w:hAnsi="Symbol" w:cs="OpenSymbol"/>
      <w:sz w:val="26"/>
      <w:szCs w:val="26"/>
      <w:lang w:val="kk-KZ"/>
    </w:rPr>
  </w:style>
  <w:style w:type="character" w:customStyle="1" w:styleId="WW8Num18z1">
    <w:name w:val="WW8Num18z1"/>
    <w:rsid w:val="0022354D"/>
  </w:style>
  <w:style w:type="character" w:customStyle="1" w:styleId="WW8Num18z2">
    <w:name w:val="WW8Num18z2"/>
    <w:rsid w:val="0022354D"/>
  </w:style>
  <w:style w:type="character" w:customStyle="1" w:styleId="WW8Num18z3">
    <w:name w:val="WW8Num18z3"/>
    <w:rsid w:val="0022354D"/>
  </w:style>
  <w:style w:type="character" w:customStyle="1" w:styleId="WW8Num18z4">
    <w:name w:val="WW8Num18z4"/>
    <w:rsid w:val="0022354D"/>
  </w:style>
  <w:style w:type="character" w:customStyle="1" w:styleId="WW8Num18z5">
    <w:name w:val="WW8Num18z5"/>
    <w:rsid w:val="0022354D"/>
    <w:rPr>
      <w:rFonts w:cs="Times New Roman"/>
    </w:rPr>
  </w:style>
  <w:style w:type="character" w:customStyle="1" w:styleId="WW8Num18z6">
    <w:name w:val="WW8Num18z6"/>
    <w:rsid w:val="0022354D"/>
  </w:style>
  <w:style w:type="character" w:customStyle="1" w:styleId="WW8Num18z7">
    <w:name w:val="WW8Num18z7"/>
    <w:rsid w:val="0022354D"/>
  </w:style>
  <w:style w:type="character" w:customStyle="1" w:styleId="WW8Num18z8">
    <w:name w:val="WW8Num18z8"/>
    <w:rsid w:val="0022354D"/>
  </w:style>
  <w:style w:type="character" w:customStyle="1" w:styleId="WW8Num19z0">
    <w:name w:val="WW8Num19z0"/>
    <w:rsid w:val="0022354D"/>
    <w:rPr>
      <w:rFonts w:ascii="Symbol" w:hAnsi="Symbol" w:cs="OpenSymbol"/>
      <w:sz w:val="26"/>
      <w:szCs w:val="26"/>
      <w:lang w:val="ru-RU"/>
    </w:rPr>
  </w:style>
  <w:style w:type="character" w:customStyle="1" w:styleId="WW8Num14z1">
    <w:name w:val="WW8Num14z1"/>
    <w:rsid w:val="0022354D"/>
  </w:style>
  <w:style w:type="character" w:customStyle="1" w:styleId="WW8Num14z2">
    <w:name w:val="WW8Num14z2"/>
    <w:rsid w:val="0022354D"/>
  </w:style>
  <w:style w:type="character" w:customStyle="1" w:styleId="WW8Num14z3">
    <w:name w:val="WW8Num14z3"/>
    <w:rsid w:val="0022354D"/>
  </w:style>
  <w:style w:type="character" w:customStyle="1" w:styleId="WW8Num14z4">
    <w:name w:val="WW8Num14z4"/>
    <w:rsid w:val="0022354D"/>
  </w:style>
  <w:style w:type="character" w:customStyle="1" w:styleId="WW8Num14z5">
    <w:name w:val="WW8Num14z5"/>
    <w:rsid w:val="0022354D"/>
  </w:style>
  <w:style w:type="character" w:customStyle="1" w:styleId="WW8Num14z6">
    <w:name w:val="WW8Num14z6"/>
    <w:rsid w:val="0022354D"/>
  </w:style>
  <w:style w:type="character" w:customStyle="1" w:styleId="WW8Num14z7">
    <w:name w:val="WW8Num14z7"/>
    <w:rsid w:val="0022354D"/>
  </w:style>
  <w:style w:type="character" w:customStyle="1" w:styleId="WW8Num14z8">
    <w:name w:val="WW8Num14z8"/>
    <w:rsid w:val="0022354D"/>
  </w:style>
  <w:style w:type="character" w:customStyle="1" w:styleId="WW8Num20z0">
    <w:name w:val="WW8Num20z0"/>
    <w:rsid w:val="0022354D"/>
    <w:rPr>
      <w:rFonts w:ascii="Symbol" w:hAnsi="Symbol" w:cs="OpenSymbol"/>
    </w:rPr>
  </w:style>
  <w:style w:type="character" w:customStyle="1" w:styleId="WW8Num16z1">
    <w:name w:val="WW8Num16z1"/>
    <w:rsid w:val="0022354D"/>
  </w:style>
  <w:style w:type="character" w:customStyle="1" w:styleId="WW8Num16z2">
    <w:name w:val="WW8Num16z2"/>
    <w:rsid w:val="0022354D"/>
  </w:style>
  <w:style w:type="character" w:customStyle="1" w:styleId="WW8Num16z3">
    <w:name w:val="WW8Num16z3"/>
    <w:rsid w:val="0022354D"/>
  </w:style>
  <w:style w:type="character" w:customStyle="1" w:styleId="WW8Num16z4">
    <w:name w:val="WW8Num16z4"/>
    <w:rsid w:val="0022354D"/>
  </w:style>
  <w:style w:type="character" w:customStyle="1" w:styleId="WW8Num16z5">
    <w:name w:val="WW8Num16z5"/>
    <w:rsid w:val="0022354D"/>
  </w:style>
  <w:style w:type="character" w:customStyle="1" w:styleId="WW8Num16z6">
    <w:name w:val="WW8Num16z6"/>
    <w:rsid w:val="0022354D"/>
  </w:style>
  <w:style w:type="character" w:customStyle="1" w:styleId="WW8Num16z7">
    <w:name w:val="WW8Num16z7"/>
    <w:rsid w:val="0022354D"/>
  </w:style>
  <w:style w:type="character" w:customStyle="1" w:styleId="WW8Num16z8">
    <w:name w:val="WW8Num16z8"/>
    <w:rsid w:val="0022354D"/>
  </w:style>
  <w:style w:type="character" w:customStyle="1" w:styleId="WW-Absatz-Standardschriftart111111111">
    <w:name w:val="WW-Absatz-Standardschriftart111111111"/>
    <w:rsid w:val="0022354D"/>
  </w:style>
  <w:style w:type="character" w:customStyle="1" w:styleId="WW-Absatz-Standardschriftart1111111111">
    <w:name w:val="WW-Absatz-Standardschriftart1111111111"/>
    <w:rsid w:val="0022354D"/>
  </w:style>
  <w:style w:type="character" w:customStyle="1" w:styleId="WW-Absatz-Standardschriftart11111111111">
    <w:name w:val="WW-Absatz-Standardschriftart11111111111"/>
    <w:rsid w:val="0022354D"/>
  </w:style>
  <w:style w:type="character" w:customStyle="1" w:styleId="WW-Absatz-Standardschriftart111111111111">
    <w:name w:val="WW-Absatz-Standardschriftart111111111111"/>
    <w:rsid w:val="0022354D"/>
  </w:style>
  <w:style w:type="character" w:customStyle="1" w:styleId="WW-Absatz-Standardschriftart1111111111111">
    <w:name w:val="WW-Absatz-Standardschriftart1111111111111"/>
    <w:rsid w:val="0022354D"/>
  </w:style>
  <w:style w:type="character" w:customStyle="1" w:styleId="WW-Absatz-Standardschriftart11111111111111">
    <w:name w:val="WW-Absatz-Standardschriftart11111111111111"/>
    <w:rsid w:val="0022354D"/>
  </w:style>
  <w:style w:type="character" w:customStyle="1" w:styleId="WW-Absatz-Standardschriftart111111111111111">
    <w:name w:val="WW-Absatz-Standardschriftart111111111111111"/>
    <w:rsid w:val="0022354D"/>
  </w:style>
  <w:style w:type="character" w:customStyle="1" w:styleId="WW-Absatz-Standardschriftart1111111111111111">
    <w:name w:val="WW-Absatz-Standardschriftart1111111111111111"/>
    <w:rsid w:val="0022354D"/>
  </w:style>
  <w:style w:type="character" w:customStyle="1" w:styleId="WW-Absatz-Standardschriftart11111111111111111">
    <w:name w:val="WW-Absatz-Standardschriftart11111111111111111"/>
    <w:rsid w:val="0022354D"/>
  </w:style>
  <w:style w:type="character" w:customStyle="1" w:styleId="WW-Absatz-Standardschriftart111111111111111111">
    <w:name w:val="WW-Absatz-Standardschriftart111111111111111111"/>
    <w:rsid w:val="0022354D"/>
  </w:style>
  <w:style w:type="character" w:customStyle="1" w:styleId="WW-Absatz-Standardschriftart1111111111111111111">
    <w:name w:val="WW-Absatz-Standardschriftart1111111111111111111"/>
    <w:rsid w:val="0022354D"/>
  </w:style>
  <w:style w:type="character" w:customStyle="1" w:styleId="WW-Absatz-Standardschriftart11111111111111111111">
    <w:name w:val="WW-Absatz-Standardschriftart11111111111111111111"/>
    <w:rsid w:val="0022354D"/>
  </w:style>
  <w:style w:type="character" w:customStyle="1" w:styleId="WW-Absatz-Standardschriftart111111111111111111111">
    <w:name w:val="WW-Absatz-Standardschriftart111111111111111111111"/>
    <w:rsid w:val="0022354D"/>
  </w:style>
  <w:style w:type="character" w:customStyle="1" w:styleId="WW-Absatz-Standardschriftart1111111111111111111111">
    <w:name w:val="WW-Absatz-Standardschriftart1111111111111111111111"/>
    <w:rsid w:val="0022354D"/>
  </w:style>
  <w:style w:type="character" w:customStyle="1" w:styleId="WW-Absatz-Standardschriftart11111111111111111111111">
    <w:name w:val="WW-Absatz-Standardschriftart11111111111111111111111"/>
    <w:rsid w:val="0022354D"/>
  </w:style>
  <w:style w:type="character" w:customStyle="1" w:styleId="WW-Absatz-Standardschriftart111111111111111111111111">
    <w:name w:val="WW-Absatz-Standardschriftart111111111111111111111111"/>
    <w:rsid w:val="0022354D"/>
  </w:style>
  <w:style w:type="character" w:customStyle="1" w:styleId="WW-Absatz-Standardschriftart1111111111111111111111111">
    <w:name w:val="WW-Absatz-Standardschriftart1111111111111111111111111"/>
    <w:rsid w:val="0022354D"/>
  </w:style>
  <w:style w:type="character" w:customStyle="1" w:styleId="WW-Absatz-Standardschriftart11111111111111111111111111">
    <w:name w:val="WW-Absatz-Standardschriftart11111111111111111111111111"/>
    <w:rsid w:val="0022354D"/>
  </w:style>
  <w:style w:type="character" w:customStyle="1" w:styleId="WW-Absatz-Standardschriftart111111111111111111111111111">
    <w:name w:val="WW-Absatz-Standardschriftart111111111111111111111111111"/>
    <w:rsid w:val="0022354D"/>
  </w:style>
  <w:style w:type="character" w:customStyle="1" w:styleId="WW-Absatz-Standardschriftart1111111111111111111111111111">
    <w:name w:val="WW-Absatz-Standardschriftart1111111111111111111111111111"/>
    <w:rsid w:val="0022354D"/>
  </w:style>
  <w:style w:type="character" w:customStyle="1" w:styleId="WW-Absatz-Standardschriftart11111111111111111111111111111">
    <w:name w:val="WW-Absatz-Standardschriftart11111111111111111111111111111"/>
    <w:rsid w:val="0022354D"/>
  </w:style>
  <w:style w:type="character" w:customStyle="1" w:styleId="WW-Absatz-Standardschriftart111111111111111111111111111111">
    <w:name w:val="WW-Absatz-Standardschriftart111111111111111111111111111111"/>
    <w:rsid w:val="0022354D"/>
  </w:style>
  <w:style w:type="character" w:customStyle="1" w:styleId="WW-Absatz-Standardschriftart1111111111111111111111111111111">
    <w:name w:val="WW-Absatz-Standardschriftart1111111111111111111111111111111"/>
    <w:rsid w:val="0022354D"/>
  </w:style>
  <w:style w:type="character" w:customStyle="1" w:styleId="WW-Absatz-Standardschriftart11111111111111111111111111111111">
    <w:name w:val="WW-Absatz-Standardschriftart11111111111111111111111111111111"/>
    <w:rsid w:val="0022354D"/>
  </w:style>
  <w:style w:type="character" w:customStyle="1" w:styleId="WW-Absatz-Standardschriftart111111111111111111111111111111111">
    <w:name w:val="WW-Absatz-Standardschriftart111111111111111111111111111111111"/>
    <w:rsid w:val="0022354D"/>
  </w:style>
  <w:style w:type="character" w:customStyle="1" w:styleId="WW-Absatz-Standardschriftart1111111111111111111111111111111111">
    <w:name w:val="WW-Absatz-Standardschriftart1111111111111111111111111111111111"/>
    <w:rsid w:val="0022354D"/>
  </w:style>
  <w:style w:type="character" w:customStyle="1" w:styleId="WW-Absatz-Standardschriftart11111111111111111111111111111111111">
    <w:name w:val="WW-Absatz-Standardschriftart11111111111111111111111111111111111"/>
    <w:rsid w:val="0022354D"/>
  </w:style>
  <w:style w:type="character" w:customStyle="1" w:styleId="WW-Absatz-Standardschriftart111111111111111111111111111111111111">
    <w:name w:val="WW-Absatz-Standardschriftart111111111111111111111111111111111111"/>
    <w:rsid w:val="0022354D"/>
  </w:style>
  <w:style w:type="character" w:customStyle="1" w:styleId="WW-Absatz-Standardschriftart1111111111111111111111111111111111111">
    <w:name w:val="WW-Absatz-Standardschriftart1111111111111111111111111111111111111"/>
    <w:rsid w:val="0022354D"/>
  </w:style>
  <w:style w:type="character" w:customStyle="1" w:styleId="WW-Absatz-Standardschriftart11111111111111111111111111111111111111">
    <w:name w:val="WW-Absatz-Standardschriftart11111111111111111111111111111111111111"/>
    <w:rsid w:val="0022354D"/>
  </w:style>
  <w:style w:type="character" w:customStyle="1" w:styleId="WW-Absatz-Standardschriftart111111111111111111111111111111111111111">
    <w:name w:val="WW-Absatz-Standardschriftart111111111111111111111111111111111111111"/>
    <w:rsid w:val="0022354D"/>
  </w:style>
  <w:style w:type="character" w:customStyle="1" w:styleId="WW-Absatz-Standardschriftart1111111111111111111111111111111111111111">
    <w:name w:val="WW-Absatz-Standardschriftart1111111111111111111111111111111111111111"/>
    <w:rsid w:val="0022354D"/>
  </w:style>
  <w:style w:type="character" w:customStyle="1" w:styleId="WW-Absatz-Standardschriftart11111111111111111111111111111111111111111">
    <w:name w:val="WW-Absatz-Standardschriftart11111111111111111111111111111111111111111"/>
    <w:rsid w:val="0022354D"/>
  </w:style>
  <w:style w:type="character" w:customStyle="1" w:styleId="WW-Absatz-Standardschriftart111111111111111111111111111111111111111111">
    <w:name w:val="WW-Absatz-Standardschriftart111111111111111111111111111111111111111111"/>
    <w:rsid w:val="0022354D"/>
  </w:style>
  <w:style w:type="character" w:customStyle="1" w:styleId="WW-Absatz-Standardschriftart1111111111111111111111111111111111111111111">
    <w:name w:val="WW-Absatz-Standardschriftart1111111111111111111111111111111111111111111"/>
    <w:rsid w:val="0022354D"/>
  </w:style>
  <w:style w:type="character" w:customStyle="1" w:styleId="WW-Absatz-Standardschriftart11111111111111111111111111111111111111111111">
    <w:name w:val="WW-Absatz-Standardschriftart11111111111111111111111111111111111111111111"/>
    <w:rsid w:val="0022354D"/>
  </w:style>
  <w:style w:type="character" w:customStyle="1" w:styleId="WW8Num21z0">
    <w:name w:val="WW8Num21z0"/>
    <w:rsid w:val="0022354D"/>
    <w:rPr>
      <w:rFonts w:ascii="Symbol" w:hAnsi="Symbol" w:cs="OpenSymbol"/>
    </w:rPr>
  </w:style>
  <w:style w:type="character" w:customStyle="1" w:styleId="WW8Num22z0">
    <w:name w:val="WW8Num22z0"/>
    <w:rsid w:val="0022354D"/>
    <w:rPr>
      <w:rFonts w:ascii="Symbol" w:hAnsi="Symbol" w:cs="OpenSymbol"/>
    </w:rPr>
  </w:style>
  <w:style w:type="character" w:customStyle="1" w:styleId="WW-Absatz-Standardschriftart111111111111111111111111111111111111111111111">
    <w:name w:val="WW-Absatz-Standardschriftart111111111111111111111111111111111111111111111"/>
    <w:rsid w:val="0022354D"/>
  </w:style>
  <w:style w:type="character" w:customStyle="1" w:styleId="WW-Absatz-Standardschriftart1111111111111111111111111111111111111111111111">
    <w:name w:val="WW-Absatz-Standardschriftart1111111111111111111111111111111111111111111111"/>
    <w:rsid w:val="0022354D"/>
  </w:style>
  <w:style w:type="character" w:customStyle="1" w:styleId="WW-Absatz-Standardschriftart11111111111111111111111111111111111111111111111">
    <w:name w:val="WW-Absatz-Standardschriftart11111111111111111111111111111111111111111111111"/>
    <w:rsid w:val="0022354D"/>
  </w:style>
  <w:style w:type="character" w:customStyle="1" w:styleId="WW-Absatz-Standardschriftart111111111111111111111111111111111111111111111111">
    <w:name w:val="WW-Absatz-Standardschriftart111111111111111111111111111111111111111111111111"/>
    <w:rsid w:val="0022354D"/>
  </w:style>
  <w:style w:type="character" w:customStyle="1" w:styleId="WW-Absatz-Standardschriftart1111111111111111111111111111111111111111111111111">
    <w:name w:val="WW-Absatz-Standardschriftart1111111111111111111111111111111111111111111111111"/>
    <w:rsid w:val="0022354D"/>
  </w:style>
  <w:style w:type="character" w:customStyle="1" w:styleId="WW-Absatz-Standardschriftart11111111111111111111111111111111111111111111111111">
    <w:name w:val="WW-Absatz-Standardschriftart11111111111111111111111111111111111111111111111111"/>
    <w:rsid w:val="0022354D"/>
  </w:style>
  <w:style w:type="character" w:customStyle="1" w:styleId="WW-Absatz-Standardschriftart111111111111111111111111111111111111111111111111111">
    <w:name w:val="WW-Absatz-Standardschriftart111111111111111111111111111111111111111111111111111"/>
    <w:rsid w:val="0022354D"/>
  </w:style>
  <w:style w:type="character" w:customStyle="1" w:styleId="WW-Absatz-Standardschriftart1111111111111111111111111111111111111111111111111111">
    <w:name w:val="WW-Absatz-Standardschriftart1111111111111111111111111111111111111111111111111111"/>
    <w:rsid w:val="0022354D"/>
  </w:style>
  <w:style w:type="character" w:customStyle="1" w:styleId="WW-Absatz-Standardschriftart11111111111111111111111111111111111111111111111111111">
    <w:name w:val="WW-Absatz-Standardschriftart11111111111111111111111111111111111111111111111111111"/>
    <w:rsid w:val="0022354D"/>
  </w:style>
  <w:style w:type="character" w:customStyle="1" w:styleId="WW-Absatz-Standardschriftart111111111111111111111111111111111111111111111111111111">
    <w:name w:val="WW-Absatz-Standardschriftart111111111111111111111111111111111111111111111111111111"/>
    <w:rsid w:val="0022354D"/>
  </w:style>
  <w:style w:type="character" w:customStyle="1" w:styleId="WW-Absatz-Standardschriftart1111111111111111111111111111111111111111111111111111111">
    <w:name w:val="WW-Absatz-Standardschriftart1111111111111111111111111111111111111111111111111111111"/>
    <w:rsid w:val="0022354D"/>
  </w:style>
  <w:style w:type="character" w:customStyle="1" w:styleId="WW-Absatz-Standardschriftart11111111111111111111111111111111111111111111111111111111">
    <w:name w:val="WW-Absatz-Standardschriftart11111111111111111111111111111111111111111111111111111111"/>
    <w:rsid w:val="0022354D"/>
  </w:style>
  <w:style w:type="character" w:customStyle="1" w:styleId="WW-Absatz-Standardschriftart111111111111111111111111111111111111111111111111111111111">
    <w:name w:val="WW-Absatz-Standardschriftart111111111111111111111111111111111111111111111111111111111"/>
    <w:rsid w:val="0022354D"/>
  </w:style>
  <w:style w:type="character" w:customStyle="1" w:styleId="WW-Absatz-Standardschriftart1111111111111111111111111111111111111111111111111111111111">
    <w:name w:val="WW-Absatz-Standardschriftart1111111111111111111111111111111111111111111111111111111111"/>
    <w:rsid w:val="0022354D"/>
  </w:style>
  <w:style w:type="character" w:customStyle="1" w:styleId="WW-Absatz-Standardschriftart11111111111111111111111111111111111111111111111111111111111">
    <w:name w:val="WW-Absatz-Standardschriftart11111111111111111111111111111111111111111111111111111111111"/>
    <w:rsid w:val="0022354D"/>
  </w:style>
  <w:style w:type="character" w:customStyle="1" w:styleId="WW-Absatz-Standardschriftart111111111111111111111111111111111111111111111111111111111111">
    <w:name w:val="WW-Absatz-Standardschriftart111111111111111111111111111111111111111111111111111111111111"/>
    <w:rsid w:val="0022354D"/>
  </w:style>
  <w:style w:type="character" w:customStyle="1" w:styleId="WW-Absatz-Standardschriftart1111111111111111111111111111111111111111111111111111111111111">
    <w:name w:val="WW-Absatz-Standardschriftart1111111111111111111111111111111111111111111111111111111111111"/>
    <w:rsid w:val="0022354D"/>
  </w:style>
  <w:style w:type="character" w:customStyle="1" w:styleId="WW-Absatz-Standardschriftart11111111111111111111111111111111111111111111111111111111111111">
    <w:name w:val="WW-Absatz-Standardschriftart11111111111111111111111111111111111111111111111111111111111111"/>
    <w:rsid w:val="0022354D"/>
  </w:style>
  <w:style w:type="character" w:customStyle="1" w:styleId="WW-Absatz-Standardschriftart111111111111111111111111111111111111111111111111111111111111111">
    <w:name w:val="WW-Absatz-Standardschriftart111111111111111111111111111111111111111111111111111111111111111"/>
    <w:rsid w:val="0022354D"/>
  </w:style>
  <w:style w:type="character" w:customStyle="1" w:styleId="WW-Absatz-Standardschriftart1111111111111111111111111111111111111111111111111111111111111111">
    <w:name w:val="WW-Absatz-Standardschriftart1111111111111111111111111111111111111111111111111111111111111111"/>
    <w:rsid w:val="0022354D"/>
  </w:style>
  <w:style w:type="character" w:customStyle="1" w:styleId="WW-Absatz-Standardschriftart11111111111111111111111111111111111111111111111111111111111111111">
    <w:name w:val="WW-Absatz-Standardschriftart11111111111111111111111111111111111111111111111111111111111111111"/>
    <w:rsid w:val="0022354D"/>
  </w:style>
  <w:style w:type="character" w:customStyle="1" w:styleId="WW-Absatz-Standardschriftart111111111111111111111111111111111111111111111111111111111111111111">
    <w:name w:val="WW-Absatz-Standardschriftart111111111111111111111111111111111111111111111111111111111111111111"/>
    <w:rsid w:val="0022354D"/>
  </w:style>
  <w:style w:type="character" w:customStyle="1" w:styleId="WW-Absatz-Standardschriftart1111111111111111111111111111111111111111111111111111111111111111111">
    <w:name w:val="WW-Absatz-Standardschriftart1111111111111111111111111111111111111111111111111111111111111111111"/>
    <w:rsid w:val="0022354D"/>
  </w:style>
  <w:style w:type="character" w:customStyle="1" w:styleId="WW-Absatz-Standardschriftart11111111111111111111111111111111111111111111111111111111111111111111">
    <w:name w:val="WW-Absatz-Standardschriftart11111111111111111111111111111111111111111111111111111111111111111111"/>
    <w:rsid w:val="0022354D"/>
  </w:style>
  <w:style w:type="character" w:customStyle="1" w:styleId="WW-Absatz-Standardschriftart111111111111111111111111111111111111111111111111111111111111111111111">
    <w:name w:val="WW-Absatz-Standardschriftart111111111111111111111111111111111111111111111111111111111111111111111"/>
    <w:rsid w:val="0022354D"/>
  </w:style>
  <w:style w:type="character" w:customStyle="1" w:styleId="WW-Absatz-Standardschriftart1111111111111111111111111111111111111111111111111111111111111111111111">
    <w:name w:val="WW-Absatz-Standardschriftart1111111111111111111111111111111111111111111111111111111111111111111111"/>
    <w:rsid w:val="0022354D"/>
  </w:style>
  <w:style w:type="character" w:customStyle="1" w:styleId="WW-Absatz-Standardschriftart11111111111111111111111111111111111111111111111111111111111111111111111">
    <w:name w:val="WW-Absatz-Standardschriftart11111111111111111111111111111111111111111111111111111111111111111111111"/>
    <w:rsid w:val="0022354D"/>
  </w:style>
  <w:style w:type="character" w:customStyle="1" w:styleId="WW-Absatz-Standardschriftart111111111111111111111111111111111111111111111111111111111111111111111111">
    <w:name w:val="WW-Absatz-Standardschriftart111111111111111111111111111111111111111111111111111111111111111111111111"/>
    <w:rsid w:val="0022354D"/>
  </w:style>
  <w:style w:type="character" w:customStyle="1" w:styleId="WW-Absatz-Standardschriftart1111111111111111111111111111111111111111111111111111111111111111111111111">
    <w:name w:val="WW-Absatz-Standardschriftart1111111111111111111111111111111111111111111111111111111111111111111111111"/>
    <w:rsid w:val="0022354D"/>
  </w:style>
  <w:style w:type="character" w:customStyle="1" w:styleId="WW-Absatz-Standardschriftart11111111111111111111111111111111111111111111111111111111111111111111111111">
    <w:name w:val="WW-Absatz-Standardschriftart11111111111111111111111111111111111111111111111111111111111111111111111111"/>
    <w:rsid w:val="0022354D"/>
  </w:style>
  <w:style w:type="character" w:customStyle="1" w:styleId="WW-Absatz-Standardschriftart111111111111111111111111111111111111111111111111111111111111111111111111111">
    <w:name w:val="WW-Absatz-Standardschriftart111111111111111111111111111111111111111111111111111111111111111111111111111"/>
    <w:rsid w:val="0022354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22354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22354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22354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22354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22354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22354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22354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22354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22354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22354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22354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22354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22354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22354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22354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22354D"/>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22354D"/>
  </w:style>
  <w:style w:type="character" w:customStyle="1" w:styleId="WW-0">
    <w:name w:val="WW-Основной шрифт абзаца"/>
    <w:rsid w:val="0022354D"/>
  </w:style>
  <w:style w:type="character" w:styleId="af2">
    <w:name w:val="page number"/>
    <w:basedOn w:val="WW-0"/>
    <w:rsid w:val="0022354D"/>
  </w:style>
  <w:style w:type="character" w:customStyle="1" w:styleId="RTFNum21">
    <w:name w:val="RTF_Num 2 1"/>
    <w:rsid w:val="0022354D"/>
    <w:rPr>
      <w:rFonts w:ascii="Arial" w:eastAsia="Arial" w:hAnsi="Arial" w:cs="Arial"/>
      <w:color w:val="auto"/>
      <w:sz w:val="24"/>
      <w:szCs w:val="24"/>
      <w:lang w:val="ru-RU"/>
    </w:rPr>
  </w:style>
  <w:style w:type="character" w:customStyle="1" w:styleId="RTFNum31">
    <w:name w:val="RTF_Num 3 1"/>
    <w:rsid w:val="0022354D"/>
    <w:rPr>
      <w:rFonts w:ascii="Arial" w:hAnsi="Arial" w:cs="Arial"/>
      <w:sz w:val="24"/>
      <w:szCs w:val="24"/>
      <w:lang w:val="ru-RU"/>
    </w:rPr>
  </w:style>
  <w:style w:type="character" w:customStyle="1" w:styleId="RTFNum32">
    <w:name w:val="RTF_Num 3 2"/>
    <w:rsid w:val="0022354D"/>
    <w:rPr>
      <w:rFonts w:ascii="Arial" w:eastAsia="Arial" w:hAnsi="Arial" w:cs="Arial"/>
    </w:rPr>
  </w:style>
  <w:style w:type="character" w:customStyle="1" w:styleId="RTFNum33">
    <w:name w:val="RTF_Num 3 3"/>
    <w:rsid w:val="0022354D"/>
    <w:rPr>
      <w:rFonts w:ascii="Arial" w:eastAsia="Arial" w:hAnsi="Arial" w:cs="Arial"/>
    </w:rPr>
  </w:style>
  <w:style w:type="character" w:customStyle="1" w:styleId="RTFNum34">
    <w:name w:val="RTF_Num 3 4"/>
    <w:rsid w:val="0022354D"/>
    <w:rPr>
      <w:rFonts w:ascii="Arial" w:eastAsia="Arial" w:hAnsi="Arial" w:cs="Arial"/>
    </w:rPr>
  </w:style>
  <w:style w:type="character" w:customStyle="1" w:styleId="RTFNum35">
    <w:name w:val="RTF_Num 3 5"/>
    <w:rsid w:val="0022354D"/>
    <w:rPr>
      <w:rFonts w:ascii="Arial" w:eastAsia="Arial" w:hAnsi="Arial" w:cs="Arial"/>
    </w:rPr>
  </w:style>
  <w:style w:type="character" w:customStyle="1" w:styleId="RTFNum36">
    <w:name w:val="RTF_Num 3 6"/>
    <w:rsid w:val="0022354D"/>
    <w:rPr>
      <w:rFonts w:ascii="Arial" w:eastAsia="Arial" w:hAnsi="Arial" w:cs="Arial"/>
    </w:rPr>
  </w:style>
  <w:style w:type="character" w:customStyle="1" w:styleId="RTFNum37">
    <w:name w:val="RTF_Num 3 7"/>
    <w:rsid w:val="0022354D"/>
    <w:rPr>
      <w:rFonts w:ascii="Arial" w:eastAsia="Arial" w:hAnsi="Arial" w:cs="Arial"/>
    </w:rPr>
  </w:style>
  <w:style w:type="character" w:customStyle="1" w:styleId="RTFNum38">
    <w:name w:val="RTF_Num 3 8"/>
    <w:rsid w:val="0022354D"/>
    <w:rPr>
      <w:rFonts w:ascii="Arial" w:eastAsia="Arial" w:hAnsi="Arial" w:cs="Arial"/>
    </w:rPr>
  </w:style>
  <w:style w:type="character" w:customStyle="1" w:styleId="RTFNum39">
    <w:name w:val="RTF_Num 3 9"/>
    <w:rsid w:val="0022354D"/>
    <w:rPr>
      <w:rFonts w:ascii="Arial" w:eastAsia="Arial" w:hAnsi="Arial" w:cs="Arial"/>
    </w:rPr>
  </w:style>
  <w:style w:type="character" w:customStyle="1" w:styleId="RTFNum310">
    <w:name w:val="RTF_Num 3 10"/>
    <w:rsid w:val="0022354D"/>
    <w:rPr>
      <w:rFonts w:ascii="Arial" w:eastAsia="Arial" w:hAnsi="Arial" w:cs="Arial"/>
    </w:rPr>
  </w:style>
  <w:style w:type="character" w:customStyle="1" w:styleId="s0">
    <w:name w:val="s0"/>
    <w:rsid w:val="0022354D"/>
    <w:rPr>
      <w:rFonts w:eastAsia="SimSun"/>
      <w:b/>
      <w:sz w:val="24"/>
      <w:szCs w:val="24"/>
      <w:lang w:val="en-US" w:eastAsia="ar-SA" w:bidi="ar-SA"/>
    </w:rPr>
  </w:style>
  <w:style w:type="character" w:customStyle="1" w:styleId="s1">
    <w:name w:val="s1"/>
    <w:rsid w:val="0022354D"/>
    <w:rPr>
      <w:rFonts w:ascii="Times New Roman" w:eastAsia="SimSun" w:hAnsi="Times New Roman" w:cs="Times New Roman"/>
      <w:b/>
      <w:bCs/>
      <w:i w:val="0"/>
      <w:iCs w:val="0"/>
      <w:strike w:val="0"/>
      <w:dstrike w:val="0"/>
      <w:color w:val="000000"/>
      <w:sz w:val="20"/>
      <w:szCs w:val="20"/>
      <w:u w:val="none"/>
      <w:lang w:val="en-US" w:eastAsia="ar-SA" w:bidi="ar-SA"/>
    </w:rPr>
  </w:style>
  <w:style w:type="paragraph" w:customStyle="1" w:styleId="23">
    <w:name w:val="Заголовок2"/>
    <w:basedOn w:val="a"/>
    <w:next w:val="a8"/>
    <w:rsid w:val="0022354D"/>
    <w:pPr>
      <w:keepNext/>
      <w:widowControl/>
      <w:suppressAutoHyphens w:val="0"/>
      <w:spacing w:before="240" w:after="120"/>
    </w:pPr>
    <w:rPr>
      <w:rFonts w:ascii="Arial" w:eastAsia="Lucida Sans Unicode" w:hAnsi="Arial" w:cs="Tahoma"/>
      <w:sz w:val="28"/>
      <w:szCs w:val="28"/>
    </w:rPr>
  </w:style>
  <w:style w:type="paragraph" w:styleId="af3">
    <w:name w:val="Title"/>
    <w:basedOn w:val="23"/>
    <w:next w:val="ab"/>
    <w:link w:val="af4"/>
    <w:qFormat/>
    <w:rsid w:val="0022354D"/>
  </w:style>
  <w:style w:type="character" w:customStyle="1" w:styleId="af4">
    <w:name w:val="Заголовок Знак"/>
    <w:basedOn w:val="a0"/>
    <w:link w:val="af3"/>
    <w:rsid w:val="0022354D"/>
    <w:rPr>
      <w:rFonts w:ascii="Arial" w:eastAsia="Lucida Sans Unicode" w:hAnsi="Arial" w:cs="Tahoma"/>
      <w:sz w:val="28"/>
      <w:szCs w:val="28"/>
      <w:lang w:eastAsia="ar-SA"/>
    </w:rPr>
  </w:style>
  <w:style w:type="paragraph" w:styleId="af5">
    <w:name w:val="header"/>
    <w:basedOn w:val="a"/>
    <w:link w:val="af6"/>
    <w:rsid w:val="0022354D"/>
    <w:pPr>
      <w:widowControl/>
      <w:tabs>
        <w:tab w:val="center" w:pos="4153"/>
        <w:tab w:val="right" w:pos="8306"/>
      </w:tabs>
      <w:suppressAutoHyphens w:val="0"/>
    </w:pPr>
    <w:rPr>
      <w:rFonts w:eastAsia="Times New Roman"/>
      <w:sz w:val="20"/>
    </w:rPr>
  </w:style>
  <w:style w:type="character" w:customStyle="1" w:styleId="af6">
    <w:name w:val="Верхний колонтитул Знак"/>
    <w:basedOn w:val="a0"/>
    <w:link w:val="af5"/>
    <w:rsid w:val="0022354D"/>
    <w:rPr>
      <w:lang w:eastAsia="ar-SA"/>
    </w:rPr>
  </w:style>
  <w:style w:type="paragraph" w:styleId="af7">
    <w:name w:val="footer"/>
    <w:basedOn w:val="a"/>
    <w:link w:val="af8"/>
    <w:uiPriority w:val="99"/>
    <w:rsid w:val="0022354D"/>
    <w:pPr>
      <w:widowControl/>
      <w:tabs>
        <w:tab w:val="center" w:pos="4153"/>
        <w:tab w:val="right" w:pos="8306"/>
      </w:tabs>
      <w:suppressAutoHyphens w:val="0"/>
    </w:pPr>
    <w:rPr>
      <w:rFonts w:eastAsia="Times New Roman"/>
      <w:sz w:val="20"/>
    </w:rPr>
  </w:style>
  <w:style w:type="character" w:customStyle="1" w:styleId="af8">
    <w:name w:val="Нижний колонтитул Знак"/>
    <w:basedOn w:val="a0"/>
    <w:link w:val="af7"/>
    <w:uiPriority w:val="99"/>
    <w:rsid w:val="0022354D"/>
    <w:rPr>
      <w:lang w:eastAsia="ar-SA"/>
    </w:rPr>
  </w:style>
  <w:style w:type="paragraph" w:customStyle="1" w:styleId="af9">
    <w:name w:val="Содержимое фрейма"/>
    <w:basedOn w:val="a8"/>
    <w:rsid w:val="0022354D"/>
    <w:pPr>
      <w:widowControl/>
      <w:suppressAutoHyphens w:val="0"/>
      <w:spacing w:after="0"/>
      <w:jc w:val="both"/>
    </w:pPr>
    <w:rPr>
      <w:rFonts w:eastAsia="Times New Roman"/>
      <w:sz w:val="28"/>
    </w:rPr>
  </w:style>
  <w:style w:type="paragraph" w:customStyle="1" w:styleId="15">
    <w:name w:val="Нумерованный список 1"/>
    <w:basedOn w:val="aa"/>
    <w:rsid w:val="0022354D"/>
    <w:pPr>
      <w:widowControl/>
      <w:suppressAutoHyphens w:val="0"/>
      <w:ind w:left="283" w:hanging="283"/>
      <w:jc w:val="both"/>
    </w:pPr>
    <w:rPr>
      <w:rFonts w:eastAsia="Times New Roman"/>
      <w:sz w:val="28"/>
    </w:rPr>
  </w:style>
  <w:style w:type="paragraph" w:customStyle="1" w:styleId="WW-1">
    <w:name w:val="WW-Нумерованный список 1"/>
    <w:basedOn w:val="aa"/>
    <w:rsid w:val="0022354D"/>
    <w:pPr>
      <w:widowControl/>
      <w:suppressAutoHyphens w:val="0"/>
      <w:ind w:left="283" w:hanging="283"/>
      <w:jc w:val="both"/>
    </w:pPr>
    <w:rPr>
      <w:rFonts w:eastAsia="Times New Roman"/>
      <w:sz w:val="28"/>
    </w:rPr>
  </w:style>
  <w:style w:type="paragraph" w:customStyle="1" w:styleId="16">
    <w:name w:val="Элемент списка 1"/>
    <w:basedOn w:val="aa"/>
    <w:rsid w:val="0022354D"/>
    <w:pPr>
      <w:widowControl/>
      <w:suppressAutoHyphens w:val="0"/>
      <w:ind w:left="283" w:hanging="283"/>
      <w:jc w:val="both"/>
    </w:pPr>
    <w:rPr>
      <w:rFonts w:eastAsia="Times New Roman"/>
      <w:sz w:val="28"/>
    </w:rPr>
  </w:style>
  <w:style w:type="paragraph" w:customStyle="1" w:styleId="WW-10">
    <w:name w:val="WW-Элемент списка 1"/>
    <w:basedOn w:val="aa"/>
    <w:rsid w:val="0022354D"/>
    <w:pPr>
      <w:widowControl/>
      <w:suppressAutoHyphens w:val="0"/>
      <w:ind w:left="283" w:hanging="283"/>
      <w:jc w:val="both"/>
    </w:pPr>
    <w:rPr>
      <w:rFonts w:eastAsia="Times New Roman"/>
      <w:sz w:val="28"/>
    </w:rPr>
  </w:style>
  <w:style w:type="paragraph" w:customStyle="1" w:styleId="110">
    <w:name w:val="1.Заголовок 1"/>
    <w:basedOn w:val="23"/>
    <w:next w:val="a8"/>
    <w:rsid w:val="0022354D"/>
    <w:rPr>
      <w:b/>
      <w:bCs/>
      <w:sz w:val="32"/>
      <w:szCs w:val="32"/>
    </w:rPr>
  </w:style>
  <w:style w:type="paragraph" w:customStyle="1" w:styleId="afa">
    <w:name w:val="Отступ первой строки"/>
    <w:basedOn w:val="a"/>
    <w:rsid w:val="0022354D"/>
    <w:pPr>
      <w:widowControl/>
      <w:suppressAutoHyphens w:val="0"/>
      <w:ind w:firstLine="283"/>
    </w:pPr>
    <w:rPr>
      <w:rFonts w:eastAsia="Times New Roman"/>
      <w:sz w:val="20"/>
    </w:rPr>
  </w:style>
  <w:style w:type="paragraph" w:customStyle="1" w:styleId="afb">
    <w:name w:val="Отступ основного текста"/>
    <w:basedOn w:val="a"/>
    <w:rsid w:val="0022354D"/>
    <w:pPr>
      <w:widowControl/>
      <w:suppressAutoHyphens w:val="0"/>
      <w:ind w:left="283"/>
    </w:pPr>
    <w:rPr>
      <w:rFonts w:eastAsia="Times New Roman"/>
      <w:sz w:val="20"/>
    </w:rPr>
  </w:style>
  <w:style w:type="paragraph" w:customStyle="1" w:styleId="afc">
    <w:name w:val="Содержимое врезки"/>
    <w:basedOn w:val="a8"/>
    <w:rsid w:val="0022354D"/>
    <w:pPr>
      <w:widowControl/>
      <w:suppressAutoHyphens w:val="0"/>
      <w:spacing w:after="0"/>
      <w:jc w:val="both"/>
    </w:pPr>
    <w:rPr>
      <w:rFonts w:eastAsia="Times New Roman"/>
      <w:sz w:val="28"/>
    </w:rPr>
  </w:style>
  <w:style w:type="paragraph" w:customStyle="1" w:styleId="WW-2">
    <w:name w:val="WW-Текст"/>
    <w:basedOn w:val="a"/>
    <w:rsid w:val="0022354D"/>
    <w:pPr>
      <w:widowControl/>
      <w:suppressAutoHyphens w:val="0"/>
    </w:pPr>
    <w:rPr>
      <w:rFonts w:ascii="Courier New" w:eastAsia="Times New Roman" w:hAnsi="Courier New" w:cs="Courier New"/>
      <w:sz w:val="20"/>
    </w:rPr>
  </w:style>
  <w:style w:type="character" w:customStyle="1" w:styleId="a9">
    <w:name w:val="Основной текст Знак"/>
    <w:link w:val="a8"/>
    <w:rsid w:val="0022354D"/>
    <w:rPr>
      <w:rFonts w:eastAsia="Arial"/>
      <w:sz w:val="24"/>
      <w:lang w:eastAsia="ar-SA"/>
    </w:rPr>
  </w:style>
  <w:style w:type="paragraph" w:customStyle="1" w:styleId="Textbody">
    <w:name w:val="Text body"/>
    <w:basedOn w:val="a"/>
    <w:rsid w:val="0022354D"/>
    <w:pPr>
      <w:widowControl/>
      <w:suppressAutoHyphens w:val="0"/>
      <w:jc w:val="both"/>
      <w:textAlignment w:val="baseline"/>
    </w:pPr>
    <w:rPr>
      <w:rFonts w:eastAsia="Times New Roman"/>
      <w:kern w:val="1"/>
      <w:sz w:val="28"/>
    </w:rPr>
  </w:style>
  <w:style w:type="character" w:customStyle="1" w:styleId="WW8Num17z1">
    <w:name w:val="WW8Num17z1"/>
    <w:rsid w:val="00002930"/>
  </w:style>
  <w:style w:type="character" w:customStyle="1" w:styleId="WW8Num17z2">
    <w:name w:val="WW8Num17z2"/>
    <w:rsid w:val="00002930"/>
  </w:style>
  <w:style w:type="character" w:customStyle="1" w:styleId="WW8Num17z3">
    <w:name w:val="WW8Num17z3"/>
    <w:rsid w:val="00002930"/>
  </w:style>
  <w:style w:type="character" w:customStyle="1" w:styleId="WW8Num17z4">
    <w:name w:val="WW8Num17z4"/>
    <w:rsid w:val="00002930"/>
  </w:style>
  <w:style w:type="character" w:customStyle="1" w:styleId="WW8Num17z5">
    <w:name w:val="WW8Num17z5"/>
    <w:rsid w:val="00002930"/>
  </w:style>
  <w:style w:type="character" w:customStyle="1" w:styleId="WW8Num17z6">
    <w:name w:val="WW8Num17z6"/>
    <w:rsid w:val="00002930"/>
  </w:style>
  <w:style w:type="character" w:customStyle="1" w:styleId="WW8Num17z7">
    <w:name w:val="WW8Num17z7"/>
    <w:rsid w:val="00002930"/>
  </w:style>
  <w:style w:type="character" w:customStyle="1" w:styleId="WW8Num17z8">
    <w:name w:val="WW8Num17z8"/>
    <w:rsid w:val="00002930"/>
  </w:style>
  <w:style w:type="character" w:customStyle="1" w:styleId="WW8Num19z1">
    <w:name w:val="WW8Num19z1"/>
    <w:rsid w:val="00002930"/>
  </w:style>
  <w:style w:type="character" w:customStyle="1" w:styleId="WW8Num19z2">
    <w:name w:val="WW8Num19z2"/>
    <w:rsid w:val="00002930"/>
  </w:style>
  <w:style w:type="character" w:customStyle="1" w:styleId="WW8Num19z3">
    <w:name w:val="WW8Num19z3"/>
    <w:rsid w:val="00002930"/>
  </w:style>
  <w:style w:type="character" w:customStyle="1" w:styleId="WW8Num19z4">
    <w:name w:val="WW8Num19z4"/>
    <w:rsid w:val="00002930"/>
  </w:style>
  <w:style w:type="character" w:customStyle="1" w:styleId="WW8Num19z5">
    <w:name w:val="WW8Num19z5"/>
    <w:rsid w:val="00002930"/>
  </w:style>
  <w:style w:type="character" w:customStyle="1" w:styleId="WW8Num19z6">
    <w:name w:val="WW8Num19z6"/>
    <w:rsid w:val="00002930"/>
  </w:style>
  <w:style w:type="character" w:customStyle="1" w:styleId="WW8Num19z7">
    <w:name w:val="WW8Num19z7"/>
    <w:rsid w:val="00002930"/>
  </w:style>
  <w:style w:type="character" w:customStyle="1" w:styleId="WW8Num19z8">
    <w:name w:val="WW8Num19z8"/>
    <w:rsid w:val="00002930"/>
  </w:style>
  <w:style w:type="character" w:customStyle="1" w:styleId="WW8Num20z1">
    <w:name w:val="WW8Num20z1"/>
    <w:rsid w:val="00002930"/>
  </w:style>
  <w:style w:type="character" w:customStyle="1" w:styleId="WW8Num20z2">
    <w:name w:val="WW8Num20z2"/>
    <w:rsid w:val="00002930"/>
  </w:style>
  <w:style w:type="character" w:customStyle="1" w:styleId="WW8Num20z3">
    <w:name w:val="WW8Num20z3"/>
    <w:rsid w:val="00002930"/>
    <w:rPr>
      <w:rFonts w:cs="Times New Roman"/>
    </w:rPr>
  </w:style>
  <w:style w:type="character" w:customStyle="1" w:styleId="WW8Num20z4">
    <w:name w:val="WW8Num20z4"/>
    <w:rsid w:val="00002930"/>
  </w:style>
  <w:style w:type="character" w:customStyle="1" w:styleId="WW8Num20z5">
    <w:name w:val="WW8Num20z5"/>
    <w:rsid w:val="00002930"/>
  </w:style>
  <w:style w:type="character" w:customStyle="1" w:styleId="WW8Num20z6">
    <w:name w:val="WW8Num20z6"/>
    <w:rsid w:val="00002930"/>
  </w:style>
  <w:style w:type="character" w:customStyle="1" w:styleId="WW8Num20z7">
    <w:name w:val="WW8Num20z7"/>
    <w:rsid w:val="00002930"/>
  </w:style>
  <w:style w:type="character" w:customStyle="1" w:styleId="WW8Num20z8">
    <w:name w:val="WW8Num20z8"/>
    <w:rsid w:val="0000293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93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930"/>
  </w:style>
  <w:style w:type="character" w:customStyle="1" w:styleId="afd">
    <w:name w:val="Основной текст_"/>
    <w:rsid w:val="00002930"/>
    <w:rPr>
      <w:spacing w:val="1"/>
      <w:sz w:val="26"/>
      <w:szCs w:val="26"/>
      <w:shd w:val="clear" w:color="auto" w:fill="FFFFFF"/>
    </w:rPr>
  </w:style>
  <w:style w:type="character" w:customStyle="1" w:styleId="Arial95pt">
    <w:name w:val="Основной текст + Arial;9;5 pt"/>
    <w:rsid w:val="00002930"/>
    <w:rPr>
      <w:rFonts w:ascii="Arial" w:eastAsia="Arial" w:hAnsi="Arial" w:cs="Arial"/>
      <w:color w:val="000000"/>
      <w:spacing w:val="1"/>
      <w:w w:val="100"/>
      <w:position w:val="0"/>
      <w:sz w:val="19"/>
      <w:szCs w:val="19"/>
      <w:shd w:val="clear" w:color="auto" w:fill="FFFFFF"/>
      <w:vertAlign w:val="baseline"/>
      <w:lang w:val="ru-RU"/>
    </w:rPr>
  </w:style>
  <w:style w:type="paragraph" w:customStyle="1" w:styleId="310">
    <w:name w:val="Основной текст 31"/>
    <w:basedOn w:val="a"/>
    <w:rsid w:val="00002930"/>
    <w:pPr>
      <w:widowControl/>
      <w:suppressAutoHyphens w:val="0"/>
      <w:jc w:val="center"/>
    </w:pPr>
    <w:rPr>
      <w:rFonts w:eastAsia="Times New Roman"/>
      <w:b/>
      <w:bCs/>
      <w:sz w:val="20"/>
    </w:rPr>
  </w:style>
  <w:style w:type="paragraph" w:customStyle="1" w:styleId="210">
    <w:name w:val="Основной текст 21"/>
    <w:basedOn w:val="a"/>
    <w:rsid w:val="00002930"/>
    <w:pPr>
      <w:widowControl/>
      <w:suppressAutoHyphens w:val="0"/>
    </w:pPr>
    <w:rPr>
      <w:rFonts w:eastAsia="Times New Roman"/>
      <w:sz w:val="20"/>
    </w:rPr>
  </w:style>
  <w:style w:type="paragraph" w:customStyle="1" w:styleId="34">
    <w:name w:val="Основной текст 34"/>
    <w:basedOn w:val="a"/>
    <w:rsid w:val="00002930"/>
    <w:pPr>
      <w:widowControl/>
      <w:suppressAutoHyphens w:val="0"/>
      <w:spacing w:after="120"/>
    </w:pPr>
    <w:rPr>
      <w:rFonts w:eastAsia="Times New Roman"/>
      <w:sz w:val="16"/>
      <w:szCs w:val="16"/>
    </w:rPr>
  </w:style>
  <w:style w:type="paragraph" w:customStyle="1" w:styleId="230">
    <w:name w:val="Основной текст 23"/>
    <w:basedOn w:val="a"/>
    <w:rsid w:val="00002930"/>
    <w:pPr>
      <w:widowControl/>
      <w:suppressAutoHyphens w:val="0"/>
      <w:spacing w:after="120" w:line="480" w:lineRule="auto"/>
    </w:pPr>
    <w:rPr>
      <w:rFonts w:eastAsia="Times New Roman"/>
      <w:sz w:val="20"/>
    </w:rPr>
  </w:style>
  <w:style w:type="paragraph" w:customStyle="1" w:styleId="Indent2">
    <w:name w:val="Indent 2"/>
    <w:basedOn w:val="a"/>
    <w:rsid w:val="00002930"/>
    <w:pPr>
      <w:widowControl/>
      <w:suppressAutoHyphens w:val="0"/>
      <w:ind w:left="1191"/>
      <w:jc w:val="both"/>
    </w:pPr>
    <w:rPr>
      <w:rFonts w:ascii="Arial" w:eastAsia="Times New Roman" w:hAnsi="Arial" w:cs="Arial"/>
      <w:sz w:val="22"/>
    </w:rPr>
  </w:style>
  <w:style w:type="paragraph" w:customStyle="1" w:styleId="formattext">
    <w:name w:val="formattext"/>
    <w:basedOn w:val="a"/>
    <w:rsid w:val="00002930"/>
    <w:pPr>
      <w:widowControl/>
      <w:suppressAutoHyphens w:val="0"/>
    </w:pPr>
    <w:rPr>
      <w:rFonts w:eastAsia="Times New Roman"/>
      <w:sz w:val="19"/>
      <w:szCs w:val="19"/>
    </w:rPr>
  </w:style>
  <w:style w:type="character" w:styleId="afe">
    <w:name w:val="Hyperlink"/>
    <w:rsid w:val="00002930"/>
    <w:rPr>
      <w:rFonts w:ascii="Times New Roman" w:hAnsi="Times New Roman" w:cs="Times New Roman"/>
      <w:b/>
      <w:bCs/>
      <w:i w:val="0"/>
      <w:iCs w:val="0"/>
      <w:color w:val="000080"/>
      <w:sz w:val="20"/>
      <w:szCs w:val="20"/>
      <w:u w:val="single"/>
    </w:rPr>
  </w:style>
  <w:style w:type="paragraph" w:styleId="aff">
    <w:name w:val="No Spacing"/>
    <w:link w:val="aff0"/>
    <w:uiPriority w:val="1"/>
    <w:qFormat/>
    <w:rsid w:val="00002930"/>
    <w:rPr>
      <w:sz w:val="24"/>
      <w:szCs w:val="22"/>
    </w:rPr>
  </w:style>
  <w:style w:type="character" w:customStyle="1" w:styleId="aff0">
    <w:name w:val="Без интервала Знак"/>
    <w:link w:val="aff"/>
    <w:uiPriority w:val="1"/>
    <w:rsid w:val="00002930"/>
    <w:rPr>
      <w:sz w:val="24"/>
      <w:szCs w:val="22"/>
    </w:rPr>
  </w:style>
  <w:style w:type="table" w:customStyle="1" w:styleId="TableNormal1">
    <w:name w:val="Table Normal1"/>
    <w:uiPriority w:val="2"/>
    <w:semiHidden/>
    <w:unhideWhenUsed/>
    <w:qFormat/>
    <w:rsid w:val="00B56E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56E19"/>
    <w:pPr>
      <w:suppressAutoHyphens w:val="0"/>
      <w:overflowPunct/>
      <w:autoSpaceDE w:val="0"/>
      <w:autoSpaceDN w:val="0"/>
    </w:pPr>
    <w:rPr>
      <w:rFonts w:eastAsia="Times New Roman"/>
      <w:sz w:val="22"/>
      <w:szCs w:val="22"/>
      <w:lang w:eastAsia="ru-RU" w:bidi="ru-RU"/>
    </w:rPr>
  </w:style>
  <w:style w:type="paragraph" w:customStyle="1" w:styleId="aff1">
    <w:basedOn w:val="a"/>
    <w:next w:val="a8"/>
    <w:rsid w:val="002C06D8"/>
    <w:pPr>
      <w:keepNext/>
      <w:widowControl/>
      <w:suppressAutoHyphens w:val="0"/>
      <w:spacing w:before="240" w:after="120"/>
    </w:pPr>
    <w:rPr>
      <w:rFonts w:ascii="Arial" w:eastAsia="Lucida Sans Unicode" w:hAnsi="Arial" w:cs="Tahoma"/>
      <w:sz w:val="28"/>
      <w:szCs w:val="28"/>
    </w:rPr>
  </w:style>
  <w:style w:type="character" w:styleId="aff2">
    <w:name w:val="Emphasis"/>
    <w:basedOn w:val="a0"/>
    <w:uiPriority w:val="20"/>
    <w:qFormat/>
    <w:rsid w:val="00B20F44"/>
    <w:rPr>
      <w:i/>
      <w:iCs/>
    </w:rPr>
  </w:style>
  <w:style w:type="paragraph" w:styleId="24">
    <w:name w:val="Body Text 2"/>
    <w:basedOn w:val="a"/>
    <w:link w:val="25"/>
    <w:uiPriority w:val="99"/>
    <w:semiHidden/>
    <w:unhideWhenUsed/>
    <w:rsid w:val="00A20C7A"/>
    <w:pPr>
      <w:spacing w:after="120" w:line="480" w:lineRule="auto"/>
    </w:pPr>
  </w:style>
  <w:style w:type="character" w:customStyle="1" w:styleId="25">
    <w:name w:val="Основной текст 2 Знак"/>
    <w:basedOn w:val="a0"/>
    <w:link w:val="24"/>
    <w:uiPriority w:val="99"/>
    <w:semiHidden/>
    <w:rsid w:val="00A20C7A"/>
    <w:rPr>
      <w:rFonts w:eastAsia="Arial"/>
      <w:sz w:val="24"/>
      <w:lang w:eastAsia="ar-SA"/>
    </w:rPr>
  </w:style>
  <w:style w:type="paragraph" w:styleId="32">
    <w:name w:val="Body Text 3"/>
    <w:basedOn w:val="a"/>
    <w:link w:val="33"/>
    <w:uiPriority w:val="99"/>
    <w:semiHidden/>
    <w:unhideWhenUsed/>
    <w:rsid w:val="00C23FE1"/>
    <w:pPr>
      <w:spacing w:after="120"/>
    </w:pPr>
    <w:rPr>
      <w:sz w:val="16"/>
      <w:szCs w:val="16"/>
    </w:rPr>
  </w:style>
  <w:style w:type="character" w:customStyle="1" w:styleId="33">
    <w:name w:val="Основной текст 3 Знак"/>
    <w:basedOn w:val="a0"/>
    <w:link w:val="32"/>
    <w:uiPriority w:val="99"/>
    <w:semiHidden/>
    <w:rsid w:val="00C23FE1"/>
    <w:rPr>
      <w:rFonts w:eastAsia="Arial"/>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88844">
      <w:bodyDiv w:val="1"/>
      <w:marLeft w:val="0"/>
      <w:marRight w:val="0"/>
      <w:marTop w:val="0"/>
      <w:marBottom w:val="0"/>
      <w:divBdr>
        <w:top w:val="none" w:sz="0" w:space="0" w:color="auto"/>
        <w:left w:val="none" w:sz="0" w:space="0" w:color="auto"/>
        <w:bottom w:val="none" w:sz="0" w:space="0" w:color="auto"/>
        <w:right w:val="none" w:sz="0" w:space="0" w:color="auto"/>
      </w:divBdr>
    </w:div>
    <w:div w:id="461391141">
      <w:bodyDiv w:val="1"/>
      <w:marLeft w:val="0"/>
      <w:marRight w:val="0"/>
      <w:marTop w:val="0"/>
      <w:marBottom w:val="0"/>
      <w:divBdr>
        <w:top w:val="none" w:sz="0" w:space="0" w:color="auto"/>
        <w:left w:val="none" w:sz="0" w:space="0" w:color="auto"/>
        <w:bottom w:val="none" w:sz="0" w:space="0" w:color="auto"/>
        <w:right w:val="none" w:sz="0" w:space="0" w:color="auto"/>
      </w:divBdr>
    </w:div>
    <w:div w:id="464545154">
      <w:bodyDiv w:val="1"/>
      <w:marLeft w:val="0"/>
      <w:marRight w:val="0"/>
      <w:marTop w:val="0"/>
      <w:marBottom w:val="0"/>
      <w:divBdr>
        <w:top w:val="none" w:sz="0" w:space="0" w:color="auto"/>
        <w:left w:val="none" w:sz="0" w:space="0" w:color="auto"/>
        <w:bottom w:val="none" w:sz="0" w:space="0" w:color="auto"/>
        <w:right w:val="none" w:sz="0" w:space="0" w:color="auto"/>
      </w:divBdr>
    </w:div>
    <w:div w:id="469132845">
      <w:bodyDiv w:val="1"/>
      <w:marLeft w:val="0"/>
      <w:marRight w:val="0"/>
      <w:marTop w:val="0"/>
      <w:marBottom w:val="0"/>
      <w:divBdr>
        <w:top w:val="none" w:sz="0" w:space="0" w:color="auto"/>
        <w:left w:val="none" w:sz="0" w:space="0" w:color="auto"/>
        <w:bottom w:val="none" w:sz="0" w:space="0" w:color="auto"/>
        <w:right w:val="none" w:sz="0" w:space="0" w:color="auto"/>
      </w:divBdr>
    </w:div>
    <w:div w:id="573125382">
      <w:bodyDiv w:val="1"/>
      <w:marLeft w:val="0"/>
      <w:marRight w:val="0"/>
      <w:marTop w:val="0"/>
      <w:marBottom w:val="0"/>
      <w:divBdr>
        <w:top w:val="none" w:sz="0" w:space="0" w:color="auto"/>
        <w:left w:val="none" w:sz="0" w:space="0" w:color="auto"/>
        <w:bottom w:val="none" w:sz="0" w:space="0" w:color="auto"/>
        <w:right w:val="none" w:sz="0" w:space="0" w:color="auto"/>
      </w:divBdr>
    </w:div>
    <w:div w:id="956790961">
      <w:bodyDiv w:val="1"/>
      <w:marLeft w:val="0"/>
      <w:marRight w:val="0"/>
      <w:marTop w:val="0"/>
      <w:marBottom w:val="0"/>
      <w:divBdr>
        <w:top w:val="none" w:sz="0" w:space="0" w:color="auto"/>
        <w:left w:val="none" w:sz="0" w:space="0" w:color="auto"/>
        <w:bottom w:val="none" w:sz="0" w:space="0" w:color="auto"/>
        <w:right w:val="none" w:sz="0" w:space="0" w:color="auto"/>
      </w:divBdr>
    </w:div>
    <w:div w:id="1029180725">
      <w:bodyDiv w:val="1"/>
      <w:marLeft w:val="0"/>
      <w:marRight w:val="0"/>
      <w:marTop w:val="0"/>
      <w:marBottom w:val="0"/>
      <w:divBdr>
        <w:top w:val="none" w:sz="0" w:space="0" w:color="auto"/>
        <w:left w:val="none" w:sz="0" w:space="0" w:color="auto"/>
        <w:bottom w:val="none" w:sz="0" w:space="0" w:color="auto"/>
        <w:right w:val="none" w:sz="0" w:space="0" w:color="auto"/>
      </w:divBdr>
    </w:div>
    <w:div w:id="1128742216">
      <w:bodyDiv w:val="1"/>
      <w:marLeft w:val="0"/>
      <w:marRight w:val="0"/>
      <w:marTop w:val="0"/>
      <w:marBottom w:val="0"/>
      <w:divBdr>
        <w:top w:val="none" w:sz="0" w:space="0" w:color="auto"/>
        <w:left w:val="none" w:sz="0" w:space="0" w:color="auto"/>
        <w:bottom w:val="none" w:sz="0" w:space="0" w:color="auto"/>
        <w:right w:val="none" w:sz="0" w:space="0" w:color="auto"/>
      </w:divBdr>
    </w:div>
    <w:div w:id="1312952132">
      <w:bodyDiv w:val="1"/>
      <w:marLeft w:val="0"/>
      <w:marRight w:val="0"/>
      <w:marTop w:val="0"/>
      <w:marBottom w:val="0"/>
      <w:divBdr>
        <w:top w:val="none" w:sz="0" w:space="0" w:color="auto"/>
        <w:left w:val="none" w:sz="0" w:space="0" w:color="auto"/>
        <w:bottom w:val="none" w:sz="0" w:space="0" w:color="auto"/>
        <w:right w:val="none" w:sz="0" w:space="0" w:color="auto"/>
      </w:divBdr>
    </w:div>
    <w:div w:id="1682704228">
      <w:bodyDiv w:val="1"/>
      <w:marLeft w:val="0"/>
      <w:marRight w:val="0"/>
      <w:marTop w:val="0"/>
      <w:marBottom w:val="0"/>
      <w:divBdr>
        <w:top w:val="none" w:sz="0" w:space="0" w:color="auto"/>
        <w:left w:val="none" w:sz="0" w:space="0" w:color="auto"/>
        <w:bottom w:val="none" w:sz="0" w:space="0" w:color="auto"/>
        <w:right w:val="none" w:sz="0" w:space="0" w:color="auto"/>
      </w:divBdr>
    </w:div>
    <w:div w:id="1959603681">
      <w:bodyDiv w:val="1"/>
      <w:marLeft w:val="0"/>
      <w:marRight w:val="0"/>
      <w:marTop w:val="0"/>
      <w:marBottom w:val="0"/>
      <w:divBdr>
        <w:top w:val="none" w:sz="0" w:space="0" w:color="auto"/>
        <w:left w:val="none" w:sz="0" w:space="0" w:color="auto"/>
        <w:bottom w:val="none" w:sz="0" w:space="0" w:color="auto"/>
        <w:right w:val="none" w:sz="0" w:space="0" w:color="auto"/>
      </w:divBdr>
    </w:div>
    <w:div w:id="213020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4ED56-1F03-4DDF-BEC5-76346D48E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2275</TotalTime>
  <Pages>94</Pages>
  <Words>24682</Words>
  <Characters>174504</Characters>
  <Application>Microsoft Office Word</Application>
  <DocSecurity>0</DocSecurity>
  <Lines>3712</Lines>
  <Paragraphs>2289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196897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Дима</dc:creator>
  <cp:lastModifiedBy>Bekbolat Nakeshev</cp:lastModifiedBy>
  <cp:revision>42</cp:revision>
  <cp:lastPrinted>2024-09-23T16:10:00Z</cp:lastPrinted>
  <dcterms:created xsi:type="dcterms:W3CDTF">2024-08-27T11:50:00Z</dcterms:created>
  <dcterms:modified xsi:type="dcterms:W3CDTF">2025-07-01T11:44:00Z</dcterms:modified>
</cp:coreProperties>
</file>