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6FAE" w:rsidRPr="003B3717" w:rsidRDefault="00326FAE" w:rsidP="00D51355">
      <w:pPr>
        <w:widowControl w:val="0"/>
        <w:shd w:val="clear" w:color="auto" w:fill="FFFFFF"/>
        <w:ind w:firstLine="0"/>
        <w:contextualSpacing/>
        <w:jc w:val="center"/>
        <w:rPr>
          <w:rFonts w:eastAsia="Calibri" w:cs="Times New Roman"/>
          <w:b/>
          <w:lang w:eastAsia="ru-RU"/>
        </w:rPr>
      </w:pPr>
    </w:p>
    <w:p w:rsidR="00326FAE" w:rsidRPr="003B3717" w:rsidRDefault="00326FAE" w:rsidP="00D51355">
      <w:pPr>
        <w:tabs>
          <w:tab w:val="left" w:pos="993"/>
        </w:tabs>
        <w:ind w:firstLine="0"/>
        <w:contextualSpacing/>
        <w:jc w:val="center"/>
        <w:rPr>
          <w:rFonts w:eastAsia="Times New Roman" w:cs="Times New Roman"/>
          <w:lang w:eastAsia="ru-RU"/>
        </w:rPr>
      </w:pPr>
    </w:p>
    <w:p w:rsidR="00326FAE" w:rsidRPr="003B3717" w:rsidRDefault="00326FAE" w:rsidP="00D51355">
      <w:pPr>
        <w:tabs>
          <w:tab w:val="left" w:pos="993"/>
        </w:tabs>
        <w:ind w:firstLine="0"/>
        <w:contextualSpacing/>
        <w:jc w:val="center"/>
        <w:rPr>
          <w:rFonts w:eastAsia="Times New Roman" w:cs="Times New Roman"/>
          <w:lang w:eastAsia="ru-RU"/>
        </w:rPr>
      </w:pPr>
    </w:p>
    <w:p w:rsidR="00326FAE" w:rsidRDefault="00326FAE" w:rsidP="00D51355">
      <w:pPr>
        <w:widowControl w:val="0"/>
        <w:shd w:val="clear" w:color="auto" w:fill="FFFFFF"/>
        <w:ind w:firstLine="0"/>
        <w:contextualSpacing/>
        <w:rPr>
          <w:rFonts w:eastAsia="Calibri" w:cs="Times New Roman"/>
          <w:b/>
          <w:lang w:eastAsia="ru-RU"/>
        </w:rPr>
      </w:pPr>
    </w:p>
    <w:p w:rsidR="00D51355" w:rsidRDefault="00D51355" w:rsidP="00D51355">
      <w:pPr>
        <w:widowControl w:val="0"/>
        <w:shd w:val="clear" w:color="auto" w:fill="FFFFFF"/>
        <w:ind w:firstLine="0"/>
        <w:contextualSpacing/>
        <w:rPr>
          <w:rFonts w:eastAsia="Calibri" w:cs="Times New Roman"/>
          <w:b/>
          <w:lang w:eastAsia="ru-RU"/>
        </w:rPr>
      </w:pPr>
    </w:p>
    <w:p w:rsidR="00D51355" w:rsidRDefault="00D51355" w:rsidP="00D51355">
      <w:pPr>
        <w:widowControl w:val="0"/>
        <w:shd w:val="clear" w:color="auto" w:fill="FFFFFF"/>
        <w:ind w:firstLine="0"/>
        <w:contextualSpacing/>
        <w:rPr>
          <w:rFonts w:eastAsia="Calibri" w:cs="Times New Roman"/>
          <w:b/>
          <w:lang w:eastAsia="ru-RU"/>
        </w:rPr>
      </w:pPr>
    </w:p>
    <w:p w:rsidR="00D51355" w:rsidRDefault="00D51355" w:rsidP="00D51355">
      <w:pPr>
        <w:widowControl w:val="0"/>
        <w:shd w:val="clear" w:color="auto" w:fill="FFFFFF"/>
        <w:ind w:firstLine="0"/>
        <w:contextualSpacing/>
        <w:rPr>
          <w:rFonts w:eastAsia="Calibri" w:cs="Times New Roman"/>
          <w:b/>
          <w:lang w:eastAsia="ru-RU"/>
        </w:rPr>
      </w:pPr>
    </w:p>
    <w:p w:rsidR="00D51355" w:rsidRDefault="00D51355" w:rsidP="00D51355">
      <w:pPr>
        <w:widowControl w:val="0"/>
        <w:shd w:val="clear" w:color="auto" w:fill="FFFFFF"/>
        <w:ind w:firstLine="0"/>
        <w:contextualSpacing/>
        <w:rPr>
          <w:rFonts w:eastAsia="Calibri" w:cs="Times New Roman"/>
          <w:b/>
          <w:lang w:eastAsia="ru-RU"/>
        </w:rPr>
      </w:pPr>
    </w:p>
    <w:p w:rsidR="00D51355" w:rsidRPr="003B3717" w:rsidRDefault="00D51355" w:rsidP="00D51355">
      <w:pPr>
        <w:widowControl w:val="0"/>
        <w:shd w:val="clear" w:color="auto" w:fill="FFFFFF"/>
        <w:ind w:firstLine="0"/>
        <w:contextualSpacing/>
        <w:rPr>
          <w:rFonts w:eastAsia="Calibri" w:cs="Times New Roman"/>
          <w:b/>
          <w:lang w:eastAsia="ru-RU"/>
        </w:rPr>
      </w:pPr>
    </w:p>
    <w:p w:rsidR="00326FAE" w:rsidRPr="003B3717" w:rsidRDefault="00326FAE" w:rsidP="00D51355">
      <w:pPr>
        <w:widowControl w:val="0"/>
        <w:shd w:val="clear" w:color="auto" w:fill="FFFFFF"/>
        <w:ind w:firstLine="0"/>
        <w:contextualSpacing/>
        <w:jc w:val="both"/>
        <w:rPr>
          <w:rFonts w:eastAsia="Calibri" w:cs="Times New Roman"/>
          <w:lang w:eastAsia="ru-RU"/>
        </w:rPr>
      </w:pPr>
    </w:p>
    <w:p w:rsidR="00326FAE" w:rsidRDefault="00326FAE" w:rsidP="00D51355">
      <w:pPr>
        <w:tabs>
          <w:tab w:val="left" w:pos="993"/>
        </w:tabs>
        <w:ind w:firstLine="0"/>
        <w:contextualSpacing/>
        <w:jc w:val="center"/>
        <w:rPr>
          <w:rFonts w:eastAsia="Times New Roman" w:cs="Times New Roman"/>
          <w:b/>
          <w:bCs/>
          <w:sz w:val="36"/>
          <w:szCs w:val="36"/>
          <w:lang w:eastAsia="ru-RU"/>
        </w:rPr>
      </w:pPr>
    </w:p>
    <w:p w:rsidR="00612066" w:rsidRDefault="00612066" w:rsidP="00D51355">
      <w:pPr>
        <w:tabs>
          <w:tab w:val="left" w:pos="993"/>
        </w:tabs>
        <w:ind w:firstLine="0"/>
        <w:contextualSpacing/>
        <w:jc w:val="center"/>
        <w:rPr>
          <w:rFonts w:eastAsia="Times New Roman" w:cs="Times New Roman"/>
          <w:b/>
          <w:bCs/>
          <w:sz w:val="36"/>
          <w:szCs w:val="36"/>
          <w:lang w:eastAsia="ru-RU"/>
        </w:rPr>
      </w:pPr>
    </w:p>
    <w:p w:rsidR="00326FAE" w:rsidRPr="00D51355" w:rsidRDefault="00326FAE" w:rsidP="00D51355">
      <w:pPr>
        <w:tabs>
          <w:tab w:val="left" w:pos="993"/>
        </w:tabs>
        <w:ind w:firstLine="0"/>
        <w:contextualSpacing/>
        <w:jc w:val="center"/>
        <w:rPr>
          <w:rFonts w:eastAsia="Times New Roman" w:cs="Times New Roman"/>
          <w:b/>
          <w:bCs/>
          <w:sz w:val="44"/>
          <w:szCs w:val="44"/>
          <w:lang w:eastAsia="ru-RU"/>
        </w:rPr>
      </w:pPr>
      <w:r w:rsidRPr="00D51355">
        <w:rPr>
          <w:rFonts w:eastAsia="Times New Roman" w:cs="Times New Roman"/>
          <w:b/>
          <w:bCs/>
          <w:sz w:val="44"/>
          <w:szCs w:val="44"/>
          <w:lang w:eastAsia="ru-RU"/>
        </w:rPr>
        <w:t>ПРОЕКТ</w:t>
      </w:r>
    </w:p>
    <w:p w:rsidR="00D51355" w:rsidRPr="00D51355" w:rsidRDefault="00326FAE" w:rsidP="00D51355">
      <w:pPr>
        <w:ind w:firstLine="0"/>
        <w:contextualSpacing/>
        <w:jc w:val="center"/>
        <w:rPr>
          <w:rFonts w:eastAsia="Times New Roman" w:cs="Times New Roman"/>
          <w:b/>
          <w:bCs/>
          <w:sz w:val="44"/>
          <w:szCs w:val="44"/>
          <w:lang w:eastAsia="ru-RU"/>
        </w:rPr>
      </w:pPr>
      <w:r w:rsidRPr="00D51355">
        <w:rPr>
          <w:rFonts w:eastAsia="Times New Roman" w:cs="Times New Roman"/>
          <w:b/>
          <w:bCs/>
          <w:sz w:val="44"/>
          <w:szCs w:val="44"/>
          <w:lang w:eastAsia="ru-RU"/>
        </w:rPr>
        <w:t>нормативов допустимых выбросов</w:t>
      </w:r>
    </w:p>
    <w:p w:rsidR="00D45696" w:rsidRPr="00D45696" w:rsidRDefault="00482944" w:rsidP="00D45696">
      <w:pPr>
        <w:ind w:firstLine="0"/>
        <w:contextualSpacing/>
        <w:jc w:val="center"/>
        <w:rPr>
          <w:b/>
          <w:sz w:val="36"/>
          <w:szCs w:val="36"/>
          <w:lang w:val="kk-KZ"/>
        </w:rPr>
      </w:pPr>
      <w:bookmarkStart w:id="0" w:name="_Hlk87432602"/>
      <w:r w:rsidRPr="00D163F9">
        <w:rPr>
          <w:rFonts w:eastAsia="Times New Roman" w:cs="Times New Roman"/>
          <w:b/>
          <w:bCs/>
          <w:sz w:val="36"/>
          <w:szCs w:val="36"/>
          <w:lang w:eastAsia="ru-RU"/>
        </w:rPr>
        <w:t xml:space="preserve">для </w:t>
      </w:r>
      <w:bookmarkEnd w:id="0"/>
      <w:r w:rsidR="00D45696" w:rsidRPr="00D45696">
        <w:rPr>
          <w:b/>
          <w:sz w:val="36"/>
          <w:szCs w:val="36"/>
          <w:lang w:val="kk-KZ"/>
        </w:rPr>
        <w:t xml:space="preserve">маслоперерабатывающего цеха по адресу: </w:t>
      </w:r>
    </w:p>
    <w:p w:rsidR="00D45696" w:rsidRPr="00D45696" w:rsidRDefault="00D45696" w:rsidP="00D45696">
      <w:pPr>
        <w:ind w:firstLine="0"/>
        <w:contextualSpacing/>
        <w:jc w:val="center"/>
        <w:rPr>
          <w:b/>
          <w:sz w:val="36"/>
          <w:szCs w:val="36"/>
          <w:lang w:val="kk-KZ"/>
        </w:rPr>
      </w:pPr>
      <w:r w:rsidRPr="00D45696">
        <w:rPr>
          <w:b/>
          <w:sz w:val="36"/>
          <w:szCs w:val="36"/>
          <w:lang w:val="kk-KZ"/>
        </w:rPr>
        <w:t xml:space="preserve">обл. Туркестанская, р-н Мактааральский, с.о. </w:t>
      </w:r>
    </w:p>
    <w:p w:rsidR="00482944" w:rsidRPr="00D163F9" w:rsidRDefault="00D45696" w:rsidP="00D45696">
      <w:pPr>
        <w:ind w:firstLine="0"/>
        <w:contextualSpacing/>
        <w:jc w:val="center"/>
        <w:rPr>
          <w:b/>
          <w:sz w:val="36"/>
          <w:szCs w:val="36"/>
          <w:lang w:val="kk-KZ"/>
        </w:rPr>
      </w:pPr>
      <w:r w:rsidRPr="00D45696">
        <w:rPr>
          <w:b/>
          <w:sz w:val="36"/>
          <w:szCs w:val="36"/>
          <w:lang w:val="kk-KZ"/>
        </w:rPr>
        <w:t>Мактааральский, с. Игилик , кварт. 197, участок 523</w:t>
      </w:r>
    </w:p>
    <w:p w:rsidR="00D163F9" w:rsidRPr="00D163F9" w:rsidRDefault="00D163F9" w:rsidP="00482944">
      <w:pPr>
        <w:ind w:firstLine="0"/>
        <w:contextualSpacing/>
        <w:jc w:val="center"/>
        <w:rPr>
          <w:rFonts w:eastAsia="Corbel" w:cs="Times New Roman"/>
          <w:bCs/>
          <w:sz w:val="36"/>
          <w:szCs w:val="36"/>
          <w:lang w:val="kk-KZ" w:eastAsia="ru-RU"/>
        </w:rPr>
      </w:pPr>
    </w:p>
    <w:p w:rsidR="00326FAE" w:rsidRPr="00D163F9" w:rsidRDefault="00326FAE" w:rsidP="00D51355">
      <w:pPr>
        <w:ind w:firstLine="0"/>
        <w:contextualSpacing/>
        <w:jc w:val="center"/>
        <w:rPr>
          <w:rFonts w:eastAsia="Corbel" w:cs="Times New Roman"/>
          <w:bCs/>
          <w:sz w:val="36"/>
          <w:szCs w:val="36"/>
          <w:lang w:val="kk-KZ" w:eastAsia="ru-RU"/>
        </w:rPr>
      </w:pPr>
    </w:p>
    <w:p w:rsidR="00326FAE" w:rsidRDefault="00326FAE" w:rsidP="00D51355">
      <w:pPr>
        <w:tabs>
          <w:tab w:val="left" w:pos="993"/>
        </w:tabs>
        <w:ind w:firstLine="0"/>
        <w:contextualSpacing/>
        <w:jc w:val="center"/>
        <w:rPr>
          <w:rFonts w:eastAsia="Times New Roman" w:cs="Times New Roman"/>
          <w:lang w:eastAsia="ru-RU"/>
        </w:rPr>
      </w:pPr>
    </w:p>
    <w:p w:rsidR="00326FAE" w:rsidRPr="003B3717" w:rsidRDefault="00326FAE" w:rsidP="00D51355">
      <w:pPr>
        <w:tabs>
          <w:tab w:val="left" w:pos="993"/>
        </w:tabs>
        <w:ind w:firstLine="0"/>
        <w:contextualSpacing/>
        <w:jc w:val="both"/>
        <w:rPr>
          <w:rFonts w:eastAsia="Times New Roman" w:cs="Times New Roman"/>
          <w:lang w:eastAsia="ru-RU"/>
        </w:rPr>
      </w:pPr>
    </w:p>
    <w:p w:rsidR="00D51355" w:rsidRDefault="00D51355" w:rsidP="00D51355">
      <w:pPr>
        <w:ind w:firstLine="0"/>
        <w:jc w:val="center"/>
        <w:rPr>
          <w:rFonts w:eastAsia="Times New Roman" w:cs="Times New Roman"/>
          <w:b/>
          <w:lang w:eastAsia="ru-RU"/>
        </w:rPr>
      </w:pPr>
    </w:p>
    <w:p w:rsidR="00612066" w:rsidRDefault="00612066" w:rsidP="00D51355">
      <w:pPr>
        <w:ind w:firstLine="0"/>
        <w:jc w:val="center"/>
        <w:rPr>
          <w:rFonts w:eastAsia="Times New Roman" w:cs="Times New Roman"/>
          <w:b/>
          <w:lang w:eastAsia="ru-RU"/>
        </w:rPr>
      </w:pPr>
    </w:p>
    <w:p w:rsidR="00D51355" w:rsidRDefault="00D51355" w:rsidP="00D51355">
      <w:pPr>
        <w:ind w:firstLine="0"/>
        <w:jc w:val="center"/>
        <w:rPr>
          <w:rFonts w:eastAsia="Times New Roman" w:cs="Times New Roman"/>
          <w:b/>
          <w:lang w:eastAsia="ru-RU"/>
        </w:rPr>
      </w:pPr>
    </w:p>
    <w:p w:rsidR="00D51355" w:rsidRDefault="00D51355" w:rsidP="00D51355">
      <w:pPr>
        <w:ind w:firstLine="0"/>
        <w:jc w:val="center"/>
        <w:rPr>
          <w:rFonts w:eastAsia="Times New Roman" w:cs="Times New Roman"/>
          <w:b/>
          <w:lang w:eastAsia="ru-RU"/>
        </w:rPr>
      </w:pPr>
    </w:p>
    <w:p w:rsidR="00D45696" w:rsidRPr="00E603E0" w:rsidRDefault="00D45696" w:rsidP="00D45696">
      <w:pPr>
        <w:ind w:firstLine="0"/>
        <w:rPr>
          <w:b/>
          <w:lang w:val="kk-KZ" w:eastAsia="kk-KZ"/>
        </w:rPr>
      </w:pPr>
      <w:r w:rsidRPr="00E603E0">
        <w:rPr>
          <w:b/>
          <w:lang w:val="kk-KZ" w:eastAsia="kk-KZ"/>
        </w:rPr>
        <w:t>Разработчик:</w:t>
      </w:r>
    </w:p>
    <w:p w:rsidR="00D45696" w:rsidRPr="004B44E7" w:rsidRDefault="00D45696" w:rsidP="00D45696">
      <w:pPr>
        <w:ind w:firstLine="0"/>
        <w:rPr>
          <w:lang w:val="kk-KZ" w:eastAsia="kk-KZ"/>
        </w:rPr>
      </w:pPr>
      <w:r>
        <w:rPr>
          <w:lang w:val="kk-KZ" w:eastAsia="kk-KZ"/>
        </w:rPr>
        <w:t>ИП Акылбекова</w:t>
      </w:r>
    </w:p>
    <w:p w:rsidR="00D51355" w:rsidRDefault="00D51355" w:rsidP="00D51355">
      <w:pPr>
        <w:ind w:firstLine="0"/>
        <w:jc w:val="center"/>
        <w:rPr>
          <w:rFonts w:eastAsia="Times New Roman" w:cs="Times New Roman"/>
          <w:b/>
          <w:lang w:eastAsia="ru-RU"/>
        </w:rPr>
      </w:pPr>
    </w:p>
    <w:p w:rsidR="00D51355" w:rsidRDefault="00D51355" w:rsidP="00D51355">
      <w:pPr>
        <w:ind w:firstLine="0"/>
        <w:jc w:val="center"/>
        <w:rPr>
          <w:rFonts w:eastAsia="Times New Roman" w:cs="Times New Roman"/>
          <w:b/>
          <w:lang w:eastAsia="ru-RU"/>
        </w:rPr>
      </w:pPr>
    </w:p>
    <w:p w:rsidR="00D51355" w:rsidRDefault="00D51355" w:rsidP="00D51355">
      <w:pPr>
        <w:ind w:firstLine="0"/>
        <w:jc w:val="center"/>
        <w:rPr>
          <w:rFonts w:eastAsia="Times New Roman" w:cs="Times New Roman"/>
          <w:b/>
          <w:lang w:eastAsia="ru-RU"/>
        </w:rPr>
      </w:pPr>
    </w:p>
    <w:p w:rsidR="00D51355" w:rsidRDefault="00D51355" w:rsidP="00D51355">
      <w:pPr>
        <w:ind w:firstLine="0"/>
        <w:jc w:val="center"/>
        <w:rPr>
          <w:rFonts w:eastAsia="Times New Roman" w:cs="Times New Roman"/>
          <w:b/>
          <w:lang w:eastAsia="ru-RU"/>
        </w:rPr>
      </w:pPr>
    </w:p>
    <w:p w:rsidR="00D45696" w:rsidRDefault="00D45696" w:rsidP="00D51355">
      <w:pPr>
        <w:ind w:firstLine="0"/>
        <w:jc w:val="center"/>
        <w:rPr>
          <w:rFonts w:eastAsia="Times New Roman" w:cs="Times New Roman"/>
          <w:b/>
          <w:lang w:eastAsia="ru-RU"/>
        </w:rPr>
      </w:pPr>
    </w:p>
    <w:p w:rsidR="00D45696" w:rsidRDefault="00D45696" w:rsidP="00D51355">
      <w:pPr>
        <w:ind w:firstLine="0"/>
        <w:jc w:val="center"/>
        <w:rPr>
          <w:rFonts w:eastAsia="Times New Roman" w:cs="Times New Roman"/>
          <w:b/>
          <w:lang w:eastAsia="ru-RU"/>
        </w:rPr>
      </w:pPr>
    </w:p>
    <w:p w:rsidR="00D45696" w:rsidRDefault="00D45696" w:rsidP="00D51355">
      <w:pPr>
        <w:ind w:firstLine="0"/>
        <w:jc w:val="center"/>
        <w:rPr>
          <w:rFonts w:eastAsia="Times New Roman" w:cs="Times New Roman"/>
          <w:b/>
          <w:lang w:eastAsia="ru-RU"/>
        </w:rPr>
      </w:pPr>
    </w:p>
    <w:p w:rsidR="00D45696" w:rsidRDefault="00D45696" w:rsidP="00D51355">
      <w:pPr>
        <w:ind w:firstLine="0"/>
        <w:jc w:val="center"/>
        <w:rPr>
          <w:rFonts w:eastAsia="Times New Roman" w:cs="Times New Roman"/>
          <w:b/>
          <w:lang w:eastAsia="ru-RU"/>
        </w:rPr>
      </w:pPr>
    </w:p>
    <w:p w:rsidR="00D45696" w:rsidRDefault="00D45696" w:rsidP="00D51355">
      <w:pPr>
        <w:ind w:firstLine="0"/>
        <w:jc w:val="center"/>
        <w:rPr>
          <w:rFonts w:eastAsia="Times New Roman" w:cs="Times New Roman"/>
          <w:b/>
          <w:lang w:eastAsia="ru-RU"/>
        </w:rPr>
      </w:pPr>
    </w:p>
    <w:p w:rsidR="00D51355" w:rsidRDefault="00D51355" w:rsidP="00D51355">
      <w:pPr>
        <w:ind w:firstLine="0"/>
        <w:jc w:val="center"/>
        <w:rPr>
          <w:rFonts w:eastAsia="Times New Roman" w:cs="Times New Roman"/>
          <w:b/>
          <w:lang w:eastAsia="ru-RU"/>
        </w:rPr>
      </w:pPr>
    </w:p>
    <w:p w:rsidR="00D51355" w:rsidRDefault="00D51355" w:rsidP="00D51355">
      <w:pPr>
        <w:ind w:firstLine="0"/>
        <w:jc w:val="center"/>
        <w:rPr>
          <w:rFonts w:eastAsia="Times New Roman" w:cs="Times New Roman"/>
          <w:b/>
          <w:lang w:eastAsia="ru-RU"/>
        </w:rPr>
      </w:pPr>
    </w:p>
    <w:p w:rsidR="00D51355" w:rsidRDefault="00D51355" w:rsidP="00D51355">
      <w:pPr>
        <w:ind w:firstLine="0"/>
        <w:jc w:val="center"/>
        <w:rPr>
          <w:rFonts w:eastAsia="Times New Roman" w:cs="Times New Roman"/>
          <w:b/>
          <w:lang w:eastAsia="ru-RU"/>
        </w:rPr>
      </w:pPr>
    </w:p>
    <w:p w:rsidR="00326FAE" w:rsidRPr="003B3717" w:rsidRDefault="00D51355" w:rsidP="00D51355">
      <w:pPr>
        <w:ind w:firstLine="0"/>
        <w:jc w:val="center"/>
        <w:rPr>
          <w:rFonts w:eastAsia="Times New Roman" w:cs="Times New Roman"/>
          <w:b/>
          <w:lang w:eastAsia="ru-RU"/>
        </w:rPr>
      </w:pPr>
      <w:r>
        <w:rPr>
          <w:rFonts w:eastAsia="Times New Roman" w:cs="Times New Roman"/>
          <w:b/>
          <w:lang w:eastAsia="ru-RU"/>
        </w:rPr>
        <w:t>Шымкент</w:t>
      </w:r>
      <w:r w:rsidR="006F098D">
        <w:rPr>
          <w:rFonts w:eastAsia="Times New Roman" w:cs="Times New Roman"/>
          <w:b/>
          <w:lang w:eastAsia="ru-RU"/>
        </w:rPr>
        <w:t xml:space="preserve"> 202</w:t>
      </w:r>
      <w:r w:rsidR="00D45696">
        <w:rPr>
          <w:rFonts w:eastAsia="Times New Roman" w:cs="Times New Roman"/>
          <w:b/>
          <w:lang w:eastAsia="ru-RU"/>
        </w:rPr>
        <w:t>6</w:t>
      </w:r>
      <w:r w:rsidR="00326FAE" w:rsidRPr="003B3717">
        <w:rPr>
          <w:rFonts w:eastAsia="Times New Roman" w:cs="Times New Roman"/>
          <w:b/>
          <w:lang w:eastAsia="ru-RU"/>
        </w:rPr>
        <w:t xml:space="preserve"> г.</w:t>
      </w:r>
    </w:p>
    <w:p w:rsidR="00670178" w:rsidRPr="003B3717" w:rsidRDefault="00670178" w:rsidP="00670178">
      <w:pPr>
        <w:ind w:firstLine="0"/>
        <w:jc w:val="center"/>
        <w:rPr>
          <w:rFonts w:eastAsia="Times New Roman" w:cs="Times New Roman"/>
          <w:b/>
          <w:lang w:eastAsia="ru-RU"/>
        </w:rPr>
      </w:pPr>
    </w:p>
    <w:p w:rsidR="00D51355" w:rsidRDefault="00D51355">
      <w:pPr>
        <w:rPr>
          <w:rFonts w:cs="Times New Roman"/>
        </w:rPr>
      </w:pPr>
      <w:r>
        <w:rPr>
          <w:rFonts w:cs="Times New Roman"/>
        </w:rPr>
        <w:br w:type="page"/>
      </w:r>
    </w:p>
    <w:p w:rsidR="00326FAE" w:rsidRPr="00326FAE" w:rsidRDefault="00326FAE" w:rsidP="00326FAE">
      <w:pPr>
        <w:pStyle w:val="1"/>
        <w:numPr>
          <w:ilvl w:val="0"/>
          <w:numId w:val="0"/>
        </w:numPr>
        <w:ind w:left="432"/>
        <w:rPr>
          <w:rFonts w:eastAsia="Times New Roman" w:cs="Times New Roman"/>
        </w:rPr>
      </w:pPr>
      <w:bookmarkStart w:id="1" w:name="_Toc86400748"/>
      <w:bookmarkStart w:id="2" w:name="_Toc236810346"/>
      <w:r w:rsidRPr="00326FAE">
        <w:rPr>
          <w:rFonts w:eastAsia="Times New Roman" w:cs="Times New Roman"/>
        </w:rPr>
        <w:lastRenderedPageBreak/>
        <w:t>АННОТАЦИЯ</w:t>
      </w:r>
      <w:bookmarkEnd w:id="1"/>
      <w:bookmarkEnd w:id="2"/>
    </w:p>
    <w:p w:rsidR="008232DC" w:rsidRPr="00B96F98" w:rsidRDefault="00326FAE" w:rsidP="00D45696">
      <w:pPr>
        <w:jc w:val="both"/>
        <w:rPr>
          <w:rFonts w:ascii="PT Sans" w:hAnsi="PT Sans"/>
          <w:color w:val="222222"/>
          <w:shd w:val="clear" w:color="auto" w:fill="FFFFFF"/>
          <w:lang w:val="kk-KZ"/>
        </w:rPr>
      </w:pPr>
      <w:r w:rsidRPr="002027AE">
        <w:rPr>
          <w:rFonts w:cs="Times New Roman"/>
        </w:rPr>
        <w:t xml:space="preserve">Настоящий проект нормативов допустимых выбросов </w:t>
      </w:r>
      <w:r w:rsidR="00612066" w:rsidRPr="002027AE">
        <w:rPr>
          <w:rFonts w:cs="Times New Roman"/>
        </w:rPr>
        <w:t xml:space="preserve">для </w:t>
      </w:r>
      <w:r w:rsidR="00D45696" w:rsidRPr="00D45696">
        <w:rPr>
          <w:rFonts w:cs="Times New Roman"/>
        </w:rPr>
        <w:t>маслопер</w:t>
      </w:r>
      <w:r w:rsidR="00D45696" w:rsidRPr="00D45696">
        <w:rPr>
          <w:rFonts w:cs="Times New Roman"/>
        </w:rPr>
        <w:t>е</w:t>
      </w:r>
      <w:r w:rsidR="00D45696" w:rsidRPr="00D45696">
        <w:rPr>
          <w:rFonts w:cs="Times New Roman"/>
        </w:rPr>
        <w:t xml:space="preserve">рабатывающего цеха по адресу: обл. Туркестанская, р-н Мактааральский, с.о. </w:t>
      </w:r>
      <w:r w:rsidR="00D45696">
        <w:rPr>
          <w:rFonts w:cs="Times New Roman"/>
        </w:rPr>
        <w:t>Мактааральский, с. Игилик</w:t>
      </w:r>
      <w:r w:rsidR="00D45696" w:rsidRPr="00D45696">
        <w:rPr>
          <w:rFonts w:cs="Times New Roman"/>
        </w:rPr>
        <w:t>, кварт. 197, участок 523</w:t>
      </w:r>
      <w:r w:rsidR="00D163F9">
        <w:rPr>
          <w:lang w:val="kk-KZ"/>
        </w:rPr>
        <w:t xml:space="preserve"> </w:t>
      </w:r>
      <w:r w:rsidRPr="002027AE">
        <w:rPr>
          <w:rFonts w:eastAsia="Calibri" w:cs="Times New Roman"/>
          <w:bCs/>
          <w:lang w:eastAsia="ru-RU"/>
        </w:rPr>
        <w:t xml:space="preserve">разработан </w:t>
      </w:r>
      <w:r w:rsidR="00D45696">
        <w:rPr>
          <w:rFonts w:eastAsia="Calibri" w:cs="Times New Roman"/>
          <w:bCs/>
          <w:lang w:eastAsia="ru-RU"/>
        </w:rPr>
        <w:t>впервые с ц</w:t>
      </w:r>
      <w:r w:rsidR="00D45696">
        <w:rPr>
          <w:rFonts w:eastAsia="Calibri" w:cs="Times New Roman"/>
          <w:bCs/>
          <w:lang w:eastAsia="ru-RU"/>
        </w:rPr>
        <w:t>е</w:t>
      </w:r>
      <w:r w:rsidR="00D45696">
        <w:rPr>
          <w:rFonts w:eastAsia="Calibri" w:cs="Times New Roman"/>
          <w:bCs/>
          <w:lang w:eastAsia="ru-RU"/>
        </w:rPr>
        <w:t>лью</w:t>
      </w:r>
      <w:r w:rsidR="00CE77A3">
        <w:rPr>
          <w:rFonts w:eastAsia="Calibri" w:cs="Times New Roman"/>
          <w:bCs/>
          <w:lang w:eastAsia="ru-RU"/>
        </w:rPr>
        <w:t xml:space="preserve"> уточнени</w:t>
      </w:r>
      <w:r w:rsidR="00D45696">
        <w:rPr>
          <w:rFonts w:eastAsia="Calibri" w:cs="Times New Roman"/>
          <w:bCs/>
          <w:lang w:eastAsia="ru-RU"/>
        </w:rPr>
        <w:t>я</w:t>
      </w:r>
      <w:r w:rsidR="00CE77A3">
        <w:rPr>
          <w:rFonts w:eastAsia="Calibri" w:cs="Times New Roman"/>
          <w:bCs/>
          <w:lang w:eastAsia="ru-RU"/>
        </w:rPr>
        <w:t xml:space="preserve"> данных об источниках загрязнения</w:t>
      </w:r>
      <w:r w:rsidR="00B96F98">
        <w:rPr>
          <w:rFonts w:eastAsia="Calibri" w:cs="Times New Roman"/>
          <w:bCs/>
          <w:lang w:val="kk-KZ" w:eastAsia="ru-RU"/>
        </w:rPr>
        <w:t xml:space="preserve"> завода</w:t>
      </w:r>
      <w:r w:rsidR="008232DC">
        <w:rPr>
          <w:rFonts w:eastAsia="Calibri" w:cs="Times New Roman"/>
          <w:bCs/>
          <w:lang w:val="kk-KZ" w:eastAsia="ru-RU"/>
        </w:rPr>
        <w:t xml:space="preserve"> по производству растительного масла. </w:t>
      </w:r>
    </w:p>
    <w:p w:rsidR="00682177" w:rsidRDefault="008232DC" w:rsidP="002027AE">
      <w:pPr>
        <w:jc w:val="both"/>
        <w:rPr>
          <w:rFonts w:eastAsia="Calibri" w:cs="Times New Roman"/>
          <w:bCs/>
          <w:lang w:eastAsia="ru-RU"/>
        </w:rPr>
      </w:pPr>
      <w:r>
        <w:rPr>
          <w:rFonts w:eastAsia="Calibri" w:cs="Times New Roman"/>
          <w:bCs/>
          <w:lang w:val="kk-KZ" w:eastAsia="ru-RU"/>
        </w:rPr>
        <w:t>П</w:t>
      </w:r>
      <w:r w:rsidR="00682177" w:rsidRPr="00682177">
        <w:rPr>
          <w:rFonts w:eastAsia="Calibri" w:cs="Times New Roman"/>
          <w:bCs/>
          <w:lang w:eastAsia="ru-RU"/>
        </w:rPr>
        <w:t xml:space="preserve">еречень источников выбросов </w:t>
      </w:r>
      <w:r w:rsidR="008701E9">
        <w:rPr>
          <w:rFonts w:eastAsia="Calibri" w:cs="Times New Roman"/>
          <w:bCs/>
          <w:lang w:val="kk-KZ" w:eastAsia="ru-RU"/>
        </w:rPr>
        <w:t>Маслозавод</w:t>
      </w:r>
      <w:r>
        <w:rPr>
          <w:rFonts w:eastAsia="Calibri" w:cs="Times New Roman"/>
          <w:bCs/>
          <w:lang w:val="kk-KZ" w:eastAsia="ru-RU"/>
        </w:rPr>
        <w:t xml:space="preserve">а </w:t>
      </w:r>
      <w:r w:rsidR="00682177" w:rsidRPr="00682177">
        <w:rPr>
          <w:rFonts w:eastAsia="Calibri" w:cs="Times New Roman"/>
          <w:bCs/>
          <w:lang w:eastAsia="ru-RU"/>
        </w:rPr>
        <w:t>и их характеристики определены на основе информации</w:t>
      </w:r>
      <w:r w:rsidR="000971AF">
        <w:rPr>
          <w:rFonts w:eastAsia="Calibri" w:cs="Times New Roman"/>
          <w:bCs/>
          <w:lang w:eastAsia="ru-RU"/>
        </w:rPr>
        <w:t xml:space="preserve"> и</w:t>
      </w:r>
      <w:r w:rsidR="00326812">
        <w:rPr>
          <w:rFonts w:eastAsia="Calibri" w:cs="Times New Roman"/>
          <w:bCs/>
          <w:lang w:eastAsia="ru-RU"/>
        </w:rPr>
        <w:t xml:space="preserve"> в соответствии с данными, </w:t>
      </w:r>
      <w:r w:rsidR="000971AF">
        <w:rPr>
          <w:rFonts w:eastAsia="Calibri" w:cs="Times New Roman"/>
          <w:bCs/>
          <w:lang w:eastAsia="ru-RU"/>
        </w:rPr>
        <w:t>предста</w:t>
      </w:r>
      <w:r w:rsidR="000971AF">
        <w:rPr>
          <w:rFonts w:eastAsia="Calibri" w:cs="Times New Roman"/>
          <w:bCs/>
          <w:lang w:eastAsia="ru-RU"/>
        </w:rPr>
        <w:t>в</w:t>
      </w:r>
      <w:r w:rsidR="000971AF">
        <w:rPr>
          <w:rFonts w:eastAsia="Calibri" w:cs="Times New Roman"/>
          <w:bCs/>
          <w:lang w:eastAsia="ru-RU"/>
        </w:rPr>
        <w:t>ленными оператором объекта</w:t>
      </w:r>
      <w:r w:rsidR="00682177" w:rsidRPr="00682177">
        <w:rPr>
          <w:rFonts w:eastAsia="Calibri" w:cs="Times New Roman"/>
          <w:bCs/>
          <w:lang w:eastAsia="ru-RU"/>
        </w:rPr>
        <w:t>.</w:t>
      </w:r>
    </w:p>
    <w:p w:rsidR="00326FAE" w:rsidRPr="000A26DF" w:rsidRDefault="00326FAE" w:rsidP="002027AE">
      <w:pPr>
        <w:jc w:val="both"/>
        <w:rPr>
          <w:rFonts w:cs="Times New Roman"/>
          <w:color w:val="000000" w:themeColor="text1"/>
        </w:rPr>
      </w:pPr>
      <w:r w:rsidRPr="000A26DF">
        <w:rPr>
          <w:rFonts w:cs="Times New Roman"/>
          <w:color w:val="000000" w:themeColor="text1"/>
        </w:rPr>
        <w:t>Как показали расчеты, выполненные в составе настоящего проекта при осуществлении планируемой деятельности, по всем выбрасываемым вещ</w:t>
      </w:r>
      <w:r w:rsidRPr="000A26DF">
        <w:rPr>
          <w:rFonts w:cs="Times New Roman"/>
          <w:color w:val="000000" w:themeColor="text1"/>
        </w:rPr>
        <w:t>е</w:t>
      </w:r>
      <w:r w:rsidRPr="000A26DF">
        <w:rPr>
          <w:rFonts w:cs="Times New Roman"/>
          <w:color w:val="000000" w:themeColor="text1"/>
        </w:rPr>
        <w:t>ствам, группам суммаций концентрации ни в одной расчетной точке не пр</w:t>
      </w:r>
      <w:r w:rsidRPr="000A26DF">
        <w:rPr>
          <w:rFonts w:cs="Times New Roman"/>
          <w:color w:val="000000" w:themeColor="text1"/>
        </w:rPr>
        <w:t>е</w:t>
      </w:r>
      <w:r w:rsidRPr="000A26DF">
        <w:rPr>
          <w:rFonts w:cs="Times New Roman"/>
          <w:color w:val="000000" w:themeColor="text1"/>
        </w:rPr>
        <w:t>вышают ПДК (на границах области воздействия и границе жилой застройки). Результаты расчетов свидетельствуют о соблюдении гигиенических станда</w:t>
      </w:r>
      <w:r w:rsidRPr="000A26DF">
        <w:rPr>
          <w:rFonts w:cs="Times New Roman"/>
          <w:color w:val="000000" w:themeColor="text1"/>
        </w:rPr>
        <w:t>р</w:t>
      </w:r>
      <w:r w:rsidRPr="000A26DF">
        <w:rPr>
          <w:rFonts w:cs="Times New Roman"/>
          <w:color w:val="000000" w:themeColor="text1"/>
        </w:rPr>
        <w:t>тов качества атмосферного воздуха по всем веществам, выбрасываемым и</w:t>
      </w:r>
      <w:r w:rsidRPr="000A26DF">
        <w:rPr>
          <w:rFonts w:cs="Times New Roman"/>
          <w:color w:val="000000" w:themeColor="text1"/>
        </w:rPr>
        <w:t>с</w:t>
      </w:r>
      <w:r w:rsidRPr="000A26DF">
        <w:rPr>
          <w:rFonts w:cs="Times New Roman"/>
          <w:color w:val="000000" w:themeColor="text1"/>
        </w:rPr>
        <w:t>точниками.</w:t>
      </w:r>
    </w:p>
    <w:p w:rsidR="00326FAE" w:rsidRPr="000A26DF" w:rsidRDefault="00326FAE" w:rsidP="002027AE">
      <w:pPr>
        <w:jc w:val="both"/>
        <w:rPr>
          <w:rFonts w:cs="Times New Roman"/>
          <w:color w:val="000000" w:themeColor="text1"/>
        </w:rPr>
      </w:pPr>
      <w:r w:rsidRPr="000A26DF">
        <w:rPr>
          <w:rFonts w:cs="Times New Roman"/>
          <w:color w:val="000000" w:themeColor="text1"/>
        </w:rPr>
        <w:t xml:space="preserve">Исходя из вышеизложенного и в соответствии с требованиями п. 8 «Методики определения нормативов эмиссий в окружающую среду» [3] эмиссии, осуществляемые при выполнении работ, предлагаются в качестве нормативов допустимых выбросов на каждый год деятельности. </w:t>
      </w:r>
    </w:p>
    <w:p w:rsidR="00326FAE" w:rsidRPr="002027AE" w:rsidRDefault="00326FAE" w:rsidP="002027AE">
      <w:pPr>
        <w:jc w:val="both"/>
        <w:rPr>
          <w:rFonts w:cs="Times New Roman"/>
          <w:color w:val="000000" w:themeColor="text1"/>
        </w:rPr>
      </w:pPr>
      <w:r w:rsidRPr="000A26DF">
        <w:rPr>
          <w:rFonts w:cs="Times New Roman"/>
          <w:color w:val="000000" w:themeColor="text1"/>
        </w:rPr>
        <w:t>Нормативы допустимых выбросов разработаны для следующего пере</w:t>
      </w:r>
      <w:r w:rsidRPr="000A26DF">
        <w:rPr>
          <w:rFonts w:cs="Times New Roman"/>
          <w:color w:val="000000" w:themeColor="text1"/>
        </w:rPr>
        <w:t>ч</w:t>
      </w:r>
      <w:r w:rsidRPr="000A26DF">
        <w:rPr>
          <w:rFonts w:cs="Times New Roman"/>
          <w:color w:val="000000" w:themeColor="text1"/>
        </w:rPr>
        <w:t xml:space="preserve">ня </w:t>
      </w:r>
      <w:r w:rsidRPr="002027AE">
        <w:rPr>
          <w:rFonts w:cs="Times New Roman"/>
          <w:color w:val="000000" w:themeColor="text1"/>
        </w:rPr>
        <w:t>загрязняющих веществ:</w:t>
      </w:r>
    </w:p>
    <w:p w:rsidR="000A26DF" w:rsidRPr="002027AE" w:rsidRDefault="00326FAE" w:rsidP="002027AE">
      <w:pPr>
        <w:jc w:val="both"/>
        <w:rPr>
          <w:rFonts w:cs="Times New Roman"/>
          <w:color w:val="000000" w:themeColor="text1"/>
        </w:rPr>
      </w:pPr>
      <w:r w:rsidRPr="002027AE">
        <w:rPr>
          <w:rFonts w:cs="Times New Roman"/>
          <w:color w:val="000000" w:themeColor="text1"/>
        </w:rPr>
        <w:t>-</w:t>
      </w:r>
      <w:r w:rsidR="002027AE" w:rsidRPr="002027AE">
        <w:rPr>
          <w:rFonts w:cs="Times New Roman"/>
        </w:rPr>
        <w:t xml:space="preserve"> Натрий гидроксид (Натр едкий, Сода каустическая) (876*)</w:t>
      </w:r>
      <w:r w:rsidR="000A26DF" w:rsidRPr="002027AE">
        <w:rPr>
          <w:rFonts w:cs="Times New Roman"/>
          <w:color w:val="000000" w:themeColor="text1"/>
        </w:rPr>
        <w:t>;</w:t>
      </w:r>
    </w:p>
    <w:p w:rsidR="000A26DF" w:rsidRPr="002027AE" w:rsidRDefault="000A26DF" w:rsidP="000A26DF">
      <w:pPr>
        <w:rPr>
          <w:rFonts w:cs="Times New Roman"/>
          <w:color w:val="000000" w:themeColor="text1"/>
        </w:rPr>
      </w:pPr>
      <w:r w:rsidRPr="002027AE">
        <w:rPr>
          <w:rFonts w:cs="Times New Roman"/>
          <w:color w:val="000000" w:themeColor="text1"/>
        </w:rPr>
        <w:t>- Азота (IV) диоксид (Азота диоксид) (4);</w:t>
      </w:r>
    </w:p>
    <w:p w:rsidR="000A26DF" w:rsidRPr="002027AE" w:rsidRDefault="000A26DF" w:rsidP="000A26DF">
      <w:pPr>
        <w:rPr>
          <w:rFonts w:cs="Times New Roman"/>
          <w:color w:val="000000" w:themeColor="text1"/>
        </w:rPr>
      </w:pPr>
      <w:r w:rsidRPr="002027AE">
        <w:rPr>
          <w:rFonts w:cs="Times New Roman"/>
          <w:color w:val="000000" w:themeColor="text1"/>
        </w:rPr>
        <w:t>- Азот (II) оксид (Азота оксид) (6);</w:t>
      </w:r>
    </w:p>
    <w:p w:rsidR="000A26DF" w:rsidRPr="002027AE" w:rsidRDefault="000A26DF" w:rsidP="000A26DF">
      <w:pPr>
        <w:rPr>
          <w:rFonts w:cs="Times New Roman"/>
          <w:color w:val="000000" w:themeColor="text1"/>
        </w:rPr>
      </w:pPr>
      <w:r w:rsidRPr="002027AE">
        <w:rPr>
          <w:rFonts w:cs="Times New Roman"/>
          <w:color w:val="000000" w:themeColor="text1"/>
        </w:rPr>
        <w:t>- Углерод оксид (Окись углерода, Угарный газ) (584);</w:t>
      </w:r>
    </w:p>
    <w:p w:rsidR="002027AE" w:rsidRPr="002027AE" w:rsidRDefault="000A26DF" w:rsidP="000A26DF">
      <w:pPr>
        <w:rPr>
          <w:rFonts w:cs="Times New Roman"/>
          <w:color w:val="000000" w:themeColor="text1"/>
        </w:rPr>
      </w:pPr>
      <w:r w:rsidRPr="002027AE">
        <w:rPr>
          <w:rFonts w:cs="Times New Roman"/>
          <w:color w:val="000000" w:themeColor="text1"/>
        </w:rPr>
        <w:t>-</w:t>
      </w:r>
      <w:r w:rsidR="002027AE" w:rsidRPr="002027AE">
        <w:rPr>
          <w:rFonts w:cs="Times New Roman"/>
          <w:color w:val="000000" w:themeColor="text1"/>
        </w:rPr>
        <w:t xml:space="preserve"> Гексан (135);</w:t>
      </w:r>
    </w:p>
    <w:p w:rsidR="002027AE" w:rsidRPr="002027AE" w:rsidRDefault="002027AE" w:rsidP="000A26DF">
      <w:pPr>
        <w:rPr>
          <w:rFonts w:cs="Times New Roman"/>
        </w:rPr>
      </w:pPr>
      <w:r w:rsidRPr="002027AE">
        <w:rPr>
          <w:rFonts w:cs="Times New Roman"/>
          <w:color w:val="000000" w:themeColor="text1"/>
        </w:rPr>
        <w:t>- Ацетальдегид (</w:t>
      </w:r>
      <w:r w:rsidRPr="002027AE">
        <w:rPr>
          <w:rFonts w:cs="Times New Roman"/>
        </w:rPr>
        <w:t>Этаналь, Уксусный альдегид) (44);</w:t>
      </w:r>
    </w:p>
    <w:p w:rsidR="00326FAE" w:rsidRPr="00716B29" w:rsidRDefault="002027AE" w:rsidP="00716B29">
      <w:pPr>
        <w:jc w:val="both"/>
        <w:rPr>
          <w:rFonts w:cs="Times New Roman"/>
        </w:rPr>
      </w:pPr>
      <w:r w:rsidRPr="002027AE">
        <w:rPr>
          <w:rFonts w:cs="Times New Roman"/>
        </w:rPr>
        <w:t xml:space="preserve">- </w:t>
      </w:r>
      <w:r w:rsidR="00716B29" w:rsidRPr="00716B29">
        <w:rPr>
          <w:rFonts w:cs="Times New Roman"/>
        </w:rPr>
        <w:t>Пыль неорганическая, содержащая  двуокись кремния в %: 70-20 (шамот, цемент, пыль цементного производства - глина, глинистый сланец, доменный шлак, песок,клинкер, зола, кремнезем, зола, углей казахстанских месторождений) (494)</w:t>
      </w:r>
    </w:p>
    <w:p w:rsidR="00326FAE" w:rsidRPr="000A26DF" w:rsidRDefault="00326FAE" w:rsidP="002027AE">
      <w:pPr>
        <w:jc w:val="both"/>
        <w:rPr>
          <w:rFonts w:cs="Times New Roman"/>
          <w:color w:val="000000" w:themeColor="text1"/>
        </w:rPr>
      </w:pPr>
      <w:r w:rsidRPr="000A26DF">
        <w:rPr>
          <w:rFonts w:cs="Times New Roman"/>
          <w:color w:val="000000" w:themeColor="text1"/>
        </w:rPr>
        <w:t xml:space="preserve">Нормативы установлены для </w:t>
      </w:r>
      <w:r w:rsidR="002027AE">
        <w:rPr>
          <w:rFonts w:cs="Times New Roman"/>
          <w:color w:val="000000" w:themeColor="text1"/>
        </w:rPr>
        <w:t>2 организованных и 4</w:t>
      </w:r>
      <w:r w:rsidRPr="000A26DF">
        <w:rPr>
          <w:rFonts w:cs="Times New Roman"/>
          <w:color w:val="000000" w:themeColor="text1"/>
        </w:rPr>
        <w:t xml:space="preserve"> неорганизованн</w:t>
      </w:r>
      <w:r w:rsidR="001E0800">
        <w:rPr>
          <w:rFonts w:cs="Times New Roman"/>
          <w:color w:val="000000" w:themeColor="text1"/>
        </w:rPr>
        <w:t>ых</w:t>
      </w:r>
      <w:r w:rsidRPr="000A26DF">
        <w:rPr>
          <w:rFonts w:cs="Times New Roman"/>
          <w:color w:val="000000" w:themeColor="text1"/>
        </w:rPr>
        <w:t xml:space="preserve"> источник</w:t>
      </w:r>
      <w:r w:rsidR="001E0800">
        <w:rPr>
          <w:rFonts w:cs="Times New Roman"/>
          <w:color w:val="000000" w:themeColor="text1"/>
        </w:rPr>
        <w:t>ов</w:t>
      </w:r>
      <w:r w:rsidRPr="000A26DF">
        <w:rPr>
          <w:rFonts w:cs="Times New Roman"/>
          <w:color w:val="000000" w:themeColor="text1"/>
        </w:rPr>
        <w:t xml:space="preserve"> выброс</w:t>
      </w:r>
      <w:r w:rsidR="001E0800">
        <w:rPr>
          <w:rFonts w:cs="Times New Roman"/>
          <w:color w:val="000000" w:themeColor="text1"/>
        </w:rPr>
        <w:t>ов</w:t>
      </w:r>
      <w:r w:rsidRPr="000A26DF">
        <w:rPr>
          <w:rFonts w:cs="Times New Roman"/>
          <w:color w:val="000000" w:themeColor="text1"/>
        </w:rPr>
        <w:t>.</w:t>
      </w:r>
    </w:p>
    <w:p w:rsidR="00326FAE" w:rsidRPr="000A26DF" w:rsidRDefault="00326FAE" w:rsidP="00326FAE">
      <w:pPr>
        <w:rPr>
          <w:rFonts w:cs="Times New Roman"/>
          <w:color w:val="000000" w:themeColor="text1"/>
        </w:rPr>
      </w:pPr>
      <w:r w:rsidRPr="000A26DF">
        <w:rPr>
          <w:rFonts w:cs="Times New Roman"/>
          <w:color w:val="000000" w:themeColor="text1"/>
        </w:rPr>
        <w:t>Год достижения норматива допустимых выбросов – 202</w:t>
      </w:r>
      <w:r w:rsidR="00D45696">
        <w:rPr>
          <w:rFonts w:cs="Times New Roman"/>
          <w:color w:val="000000" w:themeColor="text1"/>
        </w:rPr>
        <w:t>6</w:t>
      </w:r>
      <w:r w:rsidRPr="000A26DF">
        <w:rPr>
          <w:rFonts w:cs="Times New Roman"/>
          <w:color w:val="000000" w:themeColor="text1"/>
        </w:rPr>
        <w:t xml:space="preserve"> г.</w:t>
      </w:r>
    </w:p>
    <w:p w:rsidR="00366A36" w:rsidRPr="003B3717" w:rsidRDefault="00366A36">
      <w:pPr>
        <w:rPr>
          <w:rFonts w:cs="Times New Roman"/>
          <w:szCs w:val="22"/>
        </w:rPr>
      </w:pPr>
      <w:r w:rsidRPr="003B3717">
        <w:rPr>
          <w:rFonts w:cs="Times New Roman"/>
          <w:b/>
          <w:bCs/>
          <w:szCs w:val="22"/>
        </w:rPr>
        <w:br w:type="page"/>
      </w:r>
    </w:p>
    <w:sdt>
      <w:sdtPr>
        <w:rPr>
          <w:rFonts w:ascii="Times New Roman" w:eastAsiaTheme="minorHAnsi" w:hAnsi="Times New Roman" w:cs="Times New Roman"/>
          <w:b w:val="0"/>
          <w:bCs w:val="0"/>
          <w:color w:val="auto"/>
          <w:szCs w:val="22"/>
          <w:lang w:eastAsia="en-US"/>
        </w:rPr>
        <w:id w:val="-1254047190"/>
        <w:docPartObj>
          <w:docPartGallery w:val="Table of Contents"/>
          <w:docPartUnique/>
        </w:docPartObj>
      </w:sdtPr>
      <w:sdtEndPr>
        <w:rPr>
          <w:szCs w:val="28"/>
        </w:rPr>
      </w:sdtEndPr>
      <w:sdtContent>
        <w:p w:rsidR="007D18B2" w:rsidRPr="003B3717" w:rsidRDefault="00366A36" w:rsidP="007D18B2">
          <w:pPr>
            <w:pStyle w:val="aa"/>
            <w:jc w:val="center"/>
            <w:rPr>
              <w:rStyle w:val="14"/>
              <w:rFonts w:cs="Times New Roman"/>
              <w:b/>
              <w:color w:val="000000" w:themeColor="text1"/>
            </w:rPr>
          </w:pPr>
          <w:r w:rsidRPr="003B3717">
            <w:rPr>
              <w:rStyle w:val="14"/>
              <w:rFonts w:cs="Times New Roman"/>
              <w:b/>
              <w:color w:val="000000" w:themeColor="text1"/>
            </w:rPr>
            <w:t>содержание</w:t>
          </w:r>
        </w:p>
        <w:p w:rsidR="00D45696" w:rsidRDefault="005965B3">
          <w:pPr>
            <w:pStyle w:val="15"/>
            <w:rPr>
              <w:rFonts w:asciiTheme="minorHAnsi" w:eastAsiaTheme="minorEastAsia" w:hAnsiTheme="minorHAnsi"/>
              <w:noProof/>
              <w:sz w:val="22"/>
              <w:szCs w:val="22"/>
              <w:lang w:eastAsia="ru-RU"/>
            </w:rPr>
          </w:pPr>
          <w:r w:rsidRPr="003B3717">
            <w:rPr>
              <w:rFonts w:cs="Times New Roman"/>
            </w:rPr>
            <w:fldChar w:fldCharType="begin"/>
          </w:r>
          <w:r w:rsidR="007D18B2" w:rsidRPr="003B3717">
            <w:rPr>
              <w:rFonts w:cs="Times New Roman"/>
            </w:rPr>
            <w:instrText xml:space="preserve"> TOC \o "1-3" \h \z \u </w:instrText>
          </w:r>
          <w:r w:rsidRPr="003B3717">
            <w:rPr>
              <w:rFonts w:cs="Times New Roman"/>
            </w:rPr>
            <w:fldChar w:fldCharType="separate"/>
          </w:r>
          <w:hyperlink w:anchor="_Toc236810346" w:history="1">
            <w:r w:rsidR="00D45696" w:rsidRPr="004445A8">
              <w:rPr>
                <w:rStyle w:val="ab"/>
                <w:rFonts w:eastAsia="Times New Roman" w:cs="Times New Roman"/>
                <w:noProof/>
              </w:rPr>
              <w:t>АННОТАЦИЯ</w:t>
            </w:r>
            <w:r w:rsidR="00D45696">
              <w:rPr>
                <w:noProof/>
                <w:webHidden/>
              </w:rPr>
              <w:tab/>
            </w:r>
            <w:r w:rsidR="00D45696">
              <w:rPr>
                <w:noProof/>
                <w:webHidden/>
              </w:rPr>
              <w:fldChar w:fldCharType="begin"/>
            </w:r>
            <w:r w:rsidR="00D45696">
              <w:rPr>
                <w:noProof/>
                <w:webHidden/>
              </w:rPr>
              <w:instrText xml:space="preserve"> PAGEREF _Toc236810346 \h </w:instrText>
            </w:r>
            <w:r w:rsidR="00D45696">
              <w:rPr>
                <w:noProof/>
                <w:webHidden/>
              </w:rPr>
            </w:r>
            <w:r w:rsidR="00D45696">
              <w:rPr>
                <w:noProof/>
                <w:webHidden/>
              </w:rPr>
              <w:fldChar w:fldCharType="separate"/>
            </w:r>
            <w:r w:rsidR="00D45696">
              <w:rPr>
                <w:noProof/>
                <w:webHidden/>
              </w:rPr>
              <w:t>1</w:t>
            </w:r>
            <w:r w:rsidR="00D45696">
              <w:rPr>
                <w:noProof/>
                <w:webHidden/>
              </w:rPr>
              <w:fldChar w:fldCharType="end"/>
            </w:r>
          </w:hyperlink>
        </w:p>
        <w:p w:rsidR="00D45696" w:rsidRDefault="00D45696">
          <w:pPr>
            <w:pStyle w:val="15"/>
            <w:rPr>
              <w:rFonts w:asciiTheme="minorHAnsi" w:eastAsiaTheme="minorEastAsia" w:hAnsiTheme="minorHAnsi"/>
              <w:noProof/>
              <w:sz w:val="22"/>
              <w:szCs w:val="22"/>
              <w:lang w:eastAsia="ru-RU"/>
            </w:rPr>
          </w:pPr>
          <w:hyperlink w:anchor="_Toc236810347" w:history="1">
            <w:r w:rsidRPr="004445A8">
              <w:rPr>
                <w:rStyle w:val="ab"/>
                <w:rFonts w:cs="Times New Roman"/>
                <w:noProof/>
              </w:rPr>
              <w:t>ВВЕДЕНИЕ</w:t>
            </w:r>
            <w:r>
              <w:rPr>
                <w:noProof/>
                <w:webHidden/>
              </w:rPr>
              <w:tab/>
            </w:r>
            <w:r>
              <w:rPr>
                <w:noProof/>
                <w:webHidden/>
              </w:rPr>
              <w:fldChar w:fldCharType="begin"/>
            </w:r>
            <w:r>
              <w:rPr>
                <w:noProof/>
                <w:webHidden/>
              </w:rPr>
              <w:instrText xml:space="preserve"> PAGEREF _Toc236810347 \h </w:instrText>
            </w:r>
            <w:r>
              <w:rPr>
                <w:noProof/>
                <w:webHidden/>
              </w:rPr>
            </w:r>
            <w:r>
              <w:rPr>
                <w:noProof/>
                <w:webHidden/>
              </w:rPr>
              <w:fldChar w:fldCharType="separate"/>
            </w:r>
            <w:r>
              <w:rPr>
                <w:noProof/>
                <w:webHidden/>
              </w:rPr>
              <w:t>3</w:t>
            </w:r>
            <w:r>
              <w:rPr>
                <w:noProof/>
                <w:webHidden/>
              </w:rPr>
              <w:fldChar w:fldCharType="end"/>
            </w:r>
          </w:hyperlink>
        </w:p>
        <w:p w:rsidR="00D45696" w:rsidRDefault="00D45696">
          <w:pPr>
            <w:pStyle w:val="15"/>
            <w:rPr>
              <w:rFonts w:asciiTheme="minorHAnsi" w:eastAsiaTheme="minorEastAsia" w:hAnsiTheme="minorHAnsi"/>
              <w:noProof/>
              <w:sz w:val="22"/>
              <w:szCs w:val="22"/>
              <w:lang w:eastAsia="ru-RU"/>
            </w:rPr>
          </w:pPr>
          <w:hyperlink w:anchor="_Toc236810348" w:history="1">
            <w:r w:rsidRPr="004445A8">
              <w:rPr>
                <w:rStyle w:val="ab"/>
                <w:rFonts w:cs="Times New Roman"/>
                <w:noProof/>
              </w:rPr>
              <w:t>1.</w:t>
            </w:r>
            <w:r>
              <w:rPr>
                <w:rFonts w:asciiTheme="minorHAnsi" w:eastAsiaTheme="minorEastAsia" w:hAnsiTheme="minorHAnsi"/>
                <w:noProof/>
                <w:sz w:val="22"/>
                <w:szCs w:val="22"/>
                <w:lang w:eastAsia="ru-RU"/>
              </w:rPr>
              <w:tab/>
            </w:r>
            <w:r w:rsidRPr="004445A8">
              <w:rPr>
                <w:rStyle w:val="ab"/>
                <w:rFonts w:cs="Times New Roman"/>
                <w:noProof/>
              </w:rPr>
              <w:t>ОБЩИЕ СВЕДЕНИЯ ОБ ОПЕРАТОРЕ</w:t>
            </w:r>
            <w:r>
              <w:rPr>
                <w:noProof/>
                <w:webHidden/>
              </w:rPr>
              <w:tab/>
            </w:r>
            <w:r>
              <w:rPr>
                <w:noProof/>
                <w:webHidden/>
              </w:rPr>
              <w:fldChar w:fldCharType="begin"/>
            </w:r>
            <w:r>
              <w:rPr>
                <w:noProof/>
                <w:webHidden/>
              </w:rPr>
              <w:instrText xml:space="preserve"> PAGEREF _Toc236810348 \h </w:instrText>
            </w:r>
            <w:r>
              <w:rPr>
                <w:noProof/>
                <w:webHidden/>
              </w:rPr>
            </w:r>
            <w:r>
              <w:rPr>
                <w:noProof/>
                <w:webHidden/>
              </w:rPr>
              <w:fldChar w:fldCharType="separate"/>
            </w:r>
            <w:r>
              <w:rPr>
                <w:noProof/>
                <w:webHidden/>
              </w:rPr>
              <w:t>4</w:t>
            </w:r>
            <w:r>
              <w:rPr>
                <w:noProof/>
                <w:webHidden/>
              </w:rPr>
              <w:fldChar w:fldCharType="end"/>
            </w:r>
          </w:hyperlink>
        </w:p>
        <w:p w:rsidR="00D45696" w:rsidRDefault="00D45696" w:rsidP="00D45696">
          <w:pPr>
            <w:pStyle w:val="25"/>
            <w:tabs>
              <w:tab w:val="clear" w:pos="1760"/>
              <w:tab w:val="left" w:pos="709"/>
            </w:tabs>
            <w:rPr>
              <w:rFonts w:asciiTheme="minorHAnsi" w:eastAsiaTheme="minorEastAsia" w:hAnsiTheme="minorHAnsi"/>
              <w:noProof/>
              <w:sz w:val="22"/>
              <w:szCs w:val="22"/>
              <w:lang w:eastAsia="ru-RU"/>
            </w:rPr>
          </w:pPr>
          <w:hyperlink w:anchor="_Toc236810349" w:history="1">
            <w:r w:rsidRPr="004445A8">
              <w:rPr>
                <w:rStyle w:val="ab"/>
                <w:rFonts w:cs="Times New Roman"/>
                <w:noProof/>
              </w:rPr>
              <w:t>1.1</w:t>
            </w:r>
            <w:r>
              <w:rPr>
                <w:rFonts w:asciiTheme="minorHAnsi" w:eastAsiaTheme="minorEastAsia" w:hAnsiTheme="minorHAnsi"/>
                <w:noProof/>
                <w:sz w:val="22"/>
                <w:szCs w:val="22"/>
                <w:lang w:eastAsia="ru-RU"/>
              </w:rPr>
              <w:tab/>
            </w:r>
            <w:r w:rsidRPr="004445A8">
              <w:rPr>
                <w:rStyle w:val="ab"/>
                <w:rFonts w:cs="Times New Roman"/>
                <w:noProof/>
              </w:rPr>
              <w:t>Реквизиты</w:t>
            </w:r>
            <w:r>
              <w:rPr>
                <w:noProof/>
                <w:webHidden/>
              </w:rPr>
              <w:tab/>
            </w:r>
            <w:r>
              <w:rPr>
                <w:noProof/>
                <w:webHidden/>
              </w:rPr>
              <w:fldChar w:fldCharType="begin"/>
            </w:r>
            <w:r>
              <w:rPr>
                <w:noProof/>
                <w:webHidden/>
              </w:rPr>
              <w:instrText xml:space="preserve"> PAGEREF _Toc236810349 \h </w:instrText>
            </w:r>
            <w:r>
              <w:rPr>
                <w:noProof/>
                <w:webHidden/>
              </w:rPr>
            </w:r>
            <w:r>
              <w:rPr>
                <w:noProof/>
                <w:webHidden/>
              </w:rPr>
              <w:fldChar w:fldCharType="separate"/>
            </w:r>
            <w:r>
              <w:rPr>
                <w:noProof/>
                <w:webHidden/>
              </w:rPr>
              <w:t>4</w:t>
            </w:r>
            <w:r>
              <w:rPr>
                <w:noProof/>
                <w:webHidden/>
              </w:rPr>
              <w:fldChar w:fldCharType="end"/>
            </w:r>
          </w:hyperlink>
        </w:p>
        <w:p w:rsidR="00D45696" w:rsidRDefault="00D45696" w:rsidP="00D45696">
          <w:pPr>
            <w:pStyle w:val="25"/>
            <w:tabs>
              <w:tab w:val="clear" w:pos="1760"/>
              <w:tab w:val="left" w:pos="709"/>
            </w:tabs>
            <w:rPr>
              <w:rFonts w:asciiTheme="minorHAnsi" w:eastAsiaTheme="minorEastAsia" w:hAnsiTheme="minorHAnsi"/>
              <w:noProof/>
              <w:sz w:val="22"/>
              <w:szCs w:val="22"/>
              <w:lang w:eastAsia="ru-RU"/>
            </w:rPr>
          </w:pPr>
          <w:hyperlink w:anchor="_Toc236810350" w:history="1">
            <w:r w:rsidRPr="004445A8">
              <w:rPr>
                <w:rStyle w:val="ab"/>
                <w:rFonts w:cs="Times New Roman"/>
                <w:noProof/>
              </w:rPr>
              <w:t>1.2</w:t>
            </w:r>
            <w:r>
              <w:rPr>
                <w:rFonts w:asciiTheme="minorHAnsi" w:eastAsiaTheme="minorEastAsia" w:hAnsiTheme="minorHAnsi"/>
                <w:noProof/>
                <w:sz w:val="22"/>
                <w:szCs w:val="22"/>
                <w:lang w:eastAsia="ru-RU"/>
              </w:rPr>
              <w:tab/>
            </w:r>
            <w:r w:rsidRPr="004445A8">
              <w:rPr>
                <w:rStyle w:val="ab"/>
                <w:rFonts w:cs="Times New Roman"/>
                <w:noProof/>
              </w:rPr>
              <w:t>Вид намечаемой деятельности:</w:t>
            </w:r>
            <w:r>
              <w:rPr>
                <w:noProof/>
                <w:webHidden/>
              </w:rPr>
              <w:tab/>
            </w:r>
            <w:r>
              <w:rPr>
                <w:noProof/>
                <w:webHidden/>
              </w:rPr>
              <w:fldChar w:fldCharType="begin"/>
            </w:r>
            <w:r>
              <w:rPr>
                <w:noProof/>
                <w:webHidden/>
              </w:rPr>
              <w:instrText xml:space="preserve"> PAGEREF _Toc236810350 \h </w:instrText>
            </w:r>
            <w:r>
              <w:rPr>
                <w:noProof/>
                <w:webHidden/>
              </w:rPr>
            </w:r>
            <w:r>
              <w:rPr>
                <w:noProof/>
                <w:webHidden/>
              </w:rPr>
              <w:fldChar w:fldCharType="separate"/>
            </w:r>
            <w:r>
              <w:rPr>
                <w:noProof/>
                <w:webHidden/>
              </w:rPr>
              <w:t>4</w:t>
            </w:r>
            <w:r>
              <w:rPr>
                <w:noProof/>
                <w:webHidden/>
              </w:rPr>
              <w:fldChar w:fldCharType="end"/>
            </w:r>
          </w:hyperlink>
        </w:p>
        <w:p w:rsidR="00D45696" w:rsidRDefault="00D45696" w:rsidP="00D45696">
          <w:pPr>
            <w:pStyle w:val="25"/>
            <w:tabs>
              <w:tab w:val="clear" w:pos="1760"/>
              <w:tab w:val="left" w:pos="709"/>
            </w:tabs>
            <w:rPr>
              <w:rFonts w:asciiTheme="minorHAnsi" w:eastAsiaTheme="minorEastAsia" w:hAnsiTheme="minorHAnsi"/>
              <w:noProof/>
              <w:sz w:val="22"/>
              <w:szCs w:val="22"/>
              <w:lang w:eastAsia="ru-RU"/>
            </w:rPr>
          </w:pPr>
          <w:hyperlink w:anchor="_Toc236810351" w:history="1">
            <w:r w:rsidRPr="004445A8">
              <w:rPr>
                <w:rStyle w:val="ab"/>
                <w:rFonts w:cs="Times New Roman"/>
                <w:noProof/>
              </w:rPr>
              <w:t>1.3</w:t>
            </w:r>
            <w:r>
              <w:rPr>
                <w:rFonts w:asciiTheme="minorHAnsi" w:eastAsiaTheme="minorEastAsia" w:hAnsiTheme="minorHAnsi"/>
                <w:noProof/>
                <w:sz w:val="22"/>
                <w:szCs w:val="22"/>
                <w:lang w:eastAsia="ru-RU"/>
              </w:rPr>
              <w:tab/>
            </w:r>
            <w:r w:rsidRPr="004445A8">
              <w:rPr>
                <w:rStyle w:val="ab"/>
                <w:rFonts w:cs="Times New Roman"/>
                <w:noProof/>
              </w:rPr>
              <w:t>Классификация намечаемой деятельности в соответствии с Экологическим кодексом РК:</w:t>
            </w:r>
            <w:r>
              <w:rPr>
                <w:noProof/>
                <w:webHidden/>
              </w:rPr>
              <w:tab/>
            </w:r>
            <w:r>
              <w:rPr>
                <w:noProof/>
                <w:webHidden/>
              </w:rPr>
              <w:fldChar w:fldCharType="begin"/>
            </w:r>
            <w:r>
              <w:rPr>
                <w:noProof/>
                <w:webHidden/>
              </w:rPr>
              <w:instrText xml:space="preserve"> PAGEREF _Toc236810351 \h </w:instrText>
            </w:r>
            <w:r>
              <w:rPr>
                <w:noProof/>
                <w:webHidden/>
              </w:rPr>
            </w:r>
            <w:r>
              <w:rPr>
                <w:noProof/>
                <w:webHidden/>
              </w:rPr>
              <w:fldChar w:fldCharType="separate"/>
            </w:r>
            <w:r>
              <w:rPr>
                <w:noProof/>
                <w:webHidden/>
              </w:rPr>
              <w:t>4</w:t>
            </w:r>
            <w:r>
              <w:rPr>
                <w:noProof/>
                <w:webHidden/>
              </w:rPr>
              <w:fldChar w:fldCharType="end"/>
            </w:r>
          </w:hyperlink>
        </w:p>
        <w:p w:rsidR="00D45696" w:rsidRDefault="00D45696" w:rsidP="00D45696">
          <w:pPr>
            <w:pStyle w:val="25"/>
            <w:tabs>
              <w:tab w:val="clear" w:pos="1760"/>
              <w:tab w:val="left" w:pos="709"/>
            </w:tabs>
            <w:rPr>
              <w:rFonts w:asciiTheme="minorHAnsi" w:eastAsiaTheme="minorEastAsia" w:hAnsiTheme="minorHAnsi"/>
              <w:noProof/>
              <w:sz w:val="22"/>
              <w:szCs w:val="22"/>
              <w:lang w:eastAsia="ru-RU"/>
            </w:rPr>
          </w:pPr>
          <w:hyperlink w:anchor="_Toc236810352" w:history="1">
            <w:r w:rsidRPr="004445A8">
              <w:rPr>
                <w:rStyle w:val="ab"/>
                <w:rFonts w:cs="Times New Roman"/>
                <w:noProof/>
              </w:rPr>
              <w:t>1.4</w:t>
            </w:r>
            <w:r>
              <w:rPr>
                <w:rFonts w:asciiTheme="minorHAnsi" w:eastAsiaTheme="minorEastAsia" w:hAnsiTheme="minorHAnsi"/>
                <w:noProof/>
                <w:sz w:val="22"/>
                <w:szCs w:val="22"/>
                <w:lang w:eastAsia="ru-RU"/>
              </w:rPr>
              <w:tab/>
            </w:r>
            <w:r w:rsidRPr="004445A8">
              <w:rPr>
                <w:rStyle w:val="ab"/>
                <w:rFonts w:cs="Times New Roman"/>
                <w:noProof/>
              </w:rPr>
              <w:t>Санитарная классификация:</w:t>
            </w:r>
            <w:r>
              <w:rPr>
                <w:noProof/>
                <w:webHidden/>
              </w:rPr>
              <w:tab/>
            </w:r>
            <w:r>
              <w:rPr>
                <w:noProof/>
                <w:webHidden/>
              </w:rPr>
              <w:fldChar w:fldCharType="begin"/>
            </w:r>
            <w:r>
              <w:rPr>
                <w:noProof/>
                <w:webHidden/>
              </w:rPr>
              <w:instrText xml:space="preserve"> PAGEREF _Toc236810352 \h </w:instrText>
            </w:r>
            <w:r>
              <w:rPr>
                <w:noProof/>
                <w:webHidden/>
              </w:rPr>
            </w:r>
            <w:r>
              <w:rPr>
                <w:noProof/>
                <w:webHidden/>
              </w:rPr>
              <w:fldChar w:fldCharType="separate"/>
            </w:r>
            <w:r>
              <w:rPr>
                <w:noProof/>
                <w:webHidden/>
              </w:rPr>
              <w:t>4</w:t>
            </w:r>
            <w:r>
              <w:rPr>
                <w:noProof/>
                <w:webHidden/>
              </w:rPr>
              <w:fldChar w:fldCharType="end"/>
            </w:r>
          </w:hyperlink>
        </w:p>
        <w:p w:rsidR="00D45696" w:rsidRDefault="00D45696" w:rsidP="00D45696">
          <w:pPr>
            <w:pStyle w:val="25"/>
            <w:tabs>
              <w:tab w:val="clear" w:pos="1760"/>
              <w:tab w:val="left" w:pos="709"/>
            </w:tabs>
            <w:rPr>
              <w:rFonts w:asciiTheme="minorHAnsi" w:eastAsiaTheme="minorEastAsia" w:hAnsiTheme="minorHAnsi"/>
              <w:noProof/>
              <w:sz w:val="22"/>
              <w:szCs w:val="22"/>
              <w:lang w:eastAsia="ru-RU"/>
            </w:rPr>
          </w:pPr>
          <w:hyperlink w:anchor="_Toc236810353" w:history="1">
            <w:r w:rsidRPr="004445A8">
              <w:rPr>
                <w:rStyle w:val="ab"/>
                <w:rFonts w:cs="Times New Roman"/>
                <w:noProof/>
              </w:rPr>
              <w:t>1.5</w:t>
            </w:r>
            <w:r>
              <w:rPr>
                <w:rFonts w:asciiTheme="minorHAnsi" w:eastAsiaTheme="minorEastAsia" w:hAnsiTheme="minorHAnsi"/>
                <w:noProof/>
                <w:sz w:val="22"/>
                <w:szCs w:val="22"/>
                <w:lang w:eastAsia="ru-RU"/>
              </w:rPr>
              <w:tab/>
            </w:r>
            <w:r w:rsidRPr="004445A8">
              <w:rPr>
                <w:rStyle w:val="ab"/>
                <w:rFonts w:cs="Times New Roman"/>
                <w:noProof/>
              </w:rPr>
              <w:t>Описание места осуществления деятельности</w:t>
            </w:r>
            <w:r>
              <w:rPr>
                <w:noProof/>
                <w:webHidden/>
              </w:rPr>
              <w:tab/>
            </w:r>
            <w:r>
              <w:rPr>
                <w:noProof/>
                <w:webHidden/>
              </w:rPr>
              <w:fldChar w:fldCharType="begin"/>
            </w:r>
            <w:r>
              <w:rPr>
                <w:noProof/>
                <w:webHidden/>
              </w:rPr>
              <w:instrText xml:space="preserve"> PAGEREF _Toc236810353 \h </w:instrText>
            </w:r>
            <w:r>
              <w:rPr>
                <w:noProof/>
                <w:webHidden/>
              </w:rPr>
            </w:r>
            <w:r>
              <w:rPr>
                <w:noProof/>
                <w:webHidden/>
              </w:rPr>
              <w:fldChar w:fldCharType="separate"/>
            </w:r>
            <w:r>
              <w:rPr>
                <w:noProof/>
                <w:webHidden/>
              </w:rPr>
              <w:t>5</w:t>
            </w:r>
            <w:r>
              <w:rPr>
                <w:noProof/>
                <w:webHidden/>
              </w:rPr>
              <w:fldChar w:fldCharType="end"/>
            </w:r>
          </w:hyperlink>
        </w:p>
        <w:p w:rsidR="00D45696" w:rsidRDefault="00D45696" w:rsidP="00D45696">
          <w:pPr>
            <w:pStyle w:val="15"/>
            <w:tabs>
              <w:tab w:val="left" w:pos="709"/>
            </w:tabs>
            <w:rPr>
              <w:rFonts w:asciiTheme="minorHAnsi" w:eastAsiaTheme="minorEastAsia" w:hAnsiTheme="minorHAnsi"/>
              <w:noProof/>
              <w:sz w:val="22"/>
              <w:szCs w:val="22"/>
              <w:lang w:eastAsia="ru-RU"/>
            </w:rPr>
          </w:pPr>
          <w:hyperlink w:anchor="_Toc236810354" w:history="1">
            <w:r w:rsidRPr="004445A8">
              <w:rPr>
                <w:rStyle w:val="ab"/>
                <w:rFonts w:cs="Times New Roman"/>
                <w:noProof/>
                <w:lang w:val="kk-KZ"/>
              </w:rPr>
              <w:t>2.</w:t>
            </w:r>
            <w:r>
              <w:rPr>
                <w:rFonts w:asciiTheme="minorHAnsi" w:eastAsiaTheme="minorEastAsia" w:hAnsiTheme="minorHAnsi"/>
                <w:noProof/>
                <w:sz w:val="22"/>
                <w:szCs w:val="22"/>
                <w:lang w:eastAsia="ru-RU"/>
              </w:rPr>
              <w:tab/>
            </w:r>
            <w:r w:rsidRPr="004445A8">
              <w:rPr>
                <w:rStyle w:val="ab"/>
                <w:rFonts w:cs="Times New Roman"/>
                <w:noProof/>
                <w:lang w:val="kk-KZ"/>
              </w:rPr>
              <w:t>ХАРАКТЕРИСТИКА ОПЕРАТОРА КАК ИСТОЧНИКА ЗАГРЯЗНЕНИЯ АТМОСФЕРЫ</w:t>
            </w:r>
            <w:r>
              <w:rPr>
                <w:noProof/>
                <w:webHidden/>
              </w:rPr>
              <w:tab/>
            </w:r>
            <w:r>
              <w:rPr>
                <w:noProof/>
                <w:webHidden/>
              </w:rPr>
              <w:fldChar w:fldCharType="begin"/>
            </w:r>
            <w:r>
              <w:rPr>
                <w:noProof/>
                <w:webHidden/>
              </w:rPr>
              <w:instrText xml:space="preserve"> PAGEREF _Toc236810354 \h </w:instrText>
            </w:r>
            <w:r>
              <w:rPr>
                <w:noProof/>
                <w:webHidden/>
              </w:rPr>
            </w:r>
            <w:r>
              <w:rPr>
                <w:noProof/>
                <w:webHidden/>
              </w:rPr>
              <w:fldChar w:fldCharType="separate"/>
            </w:r>
            <w:r>
              <w:rPr>
                <w:noProof/>
                <w:webHidden/>
              </w:rPr>
              <w:t>7</w:t>
            </w:r>
            <w:r>
              <w:rPr>
                <w:noProof/>
                <w:webHidden/>
              </w:rPr>
              <w:fldChar w:fldCharType="end"/>
            </w:r>
          </w:hyperlink>
        </w:p>
        <w:p w:rsidR="00D45696" w:rsidRDefault="00D45696" w:rsidP="00D45696">
          <w:pPr>
            <w:pStyle w:val="25"/>
            <w:tabs>
              <w:tab w:val="clear" w:pos="1760"/>
              <w:tab w:val="left" w:pos="709"/>
            </w:tabs>
            <w:rPr>
              <w:rFonts w:asciiTheme="minorHAnsi" w:eastAsiaTheme="minorEastAsia" w:hAnsiTheme="minorHAnsi"/>
              <w:noProof/>
              <w:sz w:val="22"/>
              <w:szCs w:val="22"/>
              <w:lang w:eastAsia="ru-RU"/>
            </w:rPr>
          </w:pPr>
          <w:hyperlink w:anchor="_Toc236810355" w:history="1">
            <w:r w:rsidRPr="004445A8">
              <w:rPr>
                <w:rStyle w:val="ab"/>
                <w:rFonts w:cs="Times New Roman"/>
                <w:noProof/>
              </w:rPr>
              <w:t>2.1</w:t>
            </w:r>
            <w:r>
              <w:rPr>
                <w:rFonts w:asciiTheme="minorHAnsi" w:eastAsiaTheme="minorEastAsia" w:hAnsiTheme="minorHAnsi"/>
                <w:noProof/>
                <w:sz w:val="22"/>
                <w:szCs w:val="22"/>
                <w:lang w:eastAsia="ru-RU"/>
              </w:rPr>
              <w:tab/>
            </w:r>
            <w:r w:rsidRPr="004445A8">
              <w:rPr>
                <w:rStyle w:val="ab"/>
                <w:rFonts w:cs="Times New Roman"/>
                <w:noProof/>
              </w:rPr>
              <w:t>Краткая характеристика технологии производства и технологического оборудования с точки зрения загрязнения атмосферы.</w:t>
            </w:r>
            <w:r>
              <w:rPr>
                <w:noProof/>
                <w:webHidden/>
              </w:rPr>
              <w:tab/>
            </w:r>
            <w:r>
              <w:rPr>
                <w:noProof/>
                <w:webHidden/>
              </w:rPr>
              <w:fldChar w:fldCharType="begin"/>
            </w:r>
            <w:r>
              <w:rPr>
                <w:noProof/>
                <w:webHidden/>
              </w:rPr>
              <w:instrText xml:space="preserve"> PAGEREF _Toc236810355 \h </w:instrText>
            </w:r>
            <w:r>
              <w:rPr>
                <w:noProof/>
                <w:webHidden/>
              </w:rPr>
            </w:r>
            <w:r>
              <w:rPr>
                <w:noProof/>
                <w:webHidden/>
              </w:rPr>
              <w:fldChar w:fldCharType="separate"/>
            </w:r>
            <w:r>
              <w:rPr>
                <w:noProof/>
                <w:webHidden/>
              </w:rPr>
              <w:t>7</w:t>
            </w:r>
            <w:r>
              <w:rPr>
                <w:noProof/>
                <w:webHidden/>
              </w:rPr>
              <w:fldChar w:fldCharType="end"/>
            </w:r>
          </w:hyperlink>
        </w:p>
        <w:p w:rsidR="00D45696" w:rsidRDefault="00D45696" w:rsidP="00D45696">
          <w:pPr>
            <w:pStyle w:val="25"/>
            <w:tabs>
              <w:tab w:val="clear" w:pos="1760"/>
              <w:tab w:val="left" w:pos="709"/>
            </w:tabs>
            <w:rPr>
              <w:rFonts w:asciiTheme="minorHAnsi" w:eastAsiaTheme="minorEastAsia" w:hAnsiTheme="minorHAnsi"/>
              <w:noProof/>
              <w:sz w:val="22"/>
              <w:szCs w:val="22"/>
              <w:lang w:eastAsia="ru-RU"/>
            </w:rPr>
          </w:pPr>
          <w:hyperlink w:anchor="_Toc236810356" w:history="1">
            <w:r w:rsidRPr="004445A8">
              <w:rPr>
                <w:rStyle w:val="ab"/>
                <w:rFonts w:cs="Times New Roman"/>
                <w:noProof/>
              </w:rPr>
              <w:t>2.2</w:t>
            </w:r>
            <w:r>
              <w:rPr>
                <w:rFonts w:asciiTheme="minorHAnsi" w:eastAsiaTheme="minorEastAsia" w:hAnsiTheme="minorHAnsi"/>
                <w:noProof/>
                <w:sz w:val="22"/>
                <w:szCs w:val="22"/>
                <w:lang w:eastAsia="ru-RU"/>
              </w:rPr>
              <w:tab/>
            </w:r>
            <w:r w:rsidRPr="004445A8">
              <w:rPr>
                <w:rStyle w:val="ab"/>
                <w:rFonts w:cs="Times New Roman"/>
                <w:noProof/>
              </w:rPr>
              <w:t>Краткая характеристика существующих установок очистки газа, укрупненный анализ их технического состояния и эффективности работы</w:t>
            </w:r>
            <w:r>
              <w:rPr>
                <w:noProof/>
                <w:webHidden/>
              </w:rPr>
              <w:tab/>
            </w:r>
            <w:r>
              <w:rPr>
                <w:noProof/>
                <w:webHidden/>
              </w:rPr>
              <w:fldChar w:fldCharType="begin"/>
            </w:r>
            <w:r>
              <w:rPr>
                <w:noProof/>
                <w:webHidden/>
              </w:rPr>
              <w:instrText xml:space="preserve"> PAGEREF _Toc236810356 \h </w:instrText>
            </w:r>
            <w:r>
              <w:rPr>
                <w:noProof/>
                <w:webHidden/>
              </w:rPr>
            </w:r>
            <w:r>
              <w:rPr>
                <w:noProof/>
                <w:webHidden/>
              </w:rPr>
              <w:fldChar w:fldCharType="separate"/>
            </w:r>
            <w:r>
              <w:rPr>
                <w:noProof/>
                <w:webHidden/>
              </w:rPr>
              <w:t>8</w:t>
            </w:r>
            <w:r>
              <w:rPr>
                <w:noProof/>
                <w:webHidden/>
              </w:rPr>
              <w:fldChar w:fldCharType="end"/>
            </w:r>
          </w:hyperlink>
        </w:p>
        <w:p w:rsidR="00D45696" w:rsidRDefault="00D45696" w:rsidP="00D45696">
          <w:pPr>
            <w:pStyle w:val="25"/>
            <w:tabs>
              <w:tab w:val="clear" w:pos="1760"/>
              <w:tab w:val="left" w:pos="709"/>
            </w:tabs>
            <w:rPr>
              <w:rFonts w:asciiTheme="minorHAnsi" w:eastAsiaTheme="minorEastAsia" w:hAnsiTheme="minorHAnsi"/>
              <w:noProof/>
              <w:sz w:val="22"/>
              <w:szCs w:val="22"/>
              <w:lang w:eastAsia="ru-RU"/>
            </w:rPr>
          </w:pPr>
          <w:hyperlink w:anchor="_Toc236810357" w:history="1">
            <w:r w:rsidRPr="004445A8">
              <w:rPr>
                <w:rStyle w:val="ab"/>
                <w:rFonts w:cs="Times New Roman"/>
                <w:noProof/>
              </w:rPr>
              <w:t>2.3</w:t>
            </w:r>
            <w:r>
              <w:rPr>
                <w:rFonts w:asciiTheme="minorHAnsi" w:eastAsiaTheme="minorEastAsia" w:hAnsiTheme="minorHAnsi"/>
                <w:noProof/>
                <w:sz w:val="22"/>
                <w:szCs w:val="22"/>
                <w:lang w:eastAsia="ru-RU"/>
              </w:rPr>
              <w:tab/>
            </w:r>
            <w:r w:rsidRPr="004445A8">
              <w:rPr>
                <w:rStyle w:val="ab"/>
                <w:noProof/>
              </w:rPr>
              <w:t>Перспектива развития</w:t>
            </w:r>
            <w:r>
              <w:rPr>
                <w:noProof/>
                <w:webHidden/>
              </w:rPr>
              <w:tab/>
            </w:r>
            <w:r>
              <w:rPr>
                <w:noProof/>
                <w:webHidden/>
              </w:rPr>
              <w:fldChar w:fldCharType="begin"/>
            </w:r>
            <w:r>
              <w:rPr>
                <w:noProof/>
                <w:webHidden/>
              </w:rPr>
              <w:instrText xml:space="preserve"> PAGEREF _Toc236810357 \h </w:instrText>
            </w:r>
            <w:r>
              <w:rPr>
                <w:noProof/>
                <w:webHidden/>
              </w:rPr>
            </w:r>
            <w:r>
              <w:rPr>
                <w:noProof/>
                <w:webHidden/>
              </w:rPr>
              <w:fldChar w:fldCharType="separate"/>
            </w:r>
            <w:r>
              <w:rPr>
                <w:noProof/>
                <w:webHidden/>
              </w:rPr>
              <w:t>8</w:t>
            </w:r>
            <w:r>
              <w:rPr>
                <w:noProof/>
                <w:webHidden/>
              </w:rPr>
              <w:fldChar w:fldCharType="end"/>
            </w:r>
          </w:hyperlink>
        </w:p>
        <w:p w:rsidR="00D45696" w:rsidRDefault="00D45696" w:rsidP="00D45696">
          <w:pPr>
            <w:pStyle w:val="25"/>
            <w:tabs>
              <w:tab w:val="clear" w:pos="1760"/>
              <w:tab w:val="left" w:pos="709"/>
            </w:tabs>
            <w:rPr>
              <w:rFonts w:asciiTheme="minorHAnsi" w:eastAsiaTheme="minorEastAsia" w:hAnsiTheme="minorHAnsi"/>
              <w:noProof/>
              <w:sz w:val="22"/>
              <w:szCs w:val="22"/>
              <w:lang w:eastAsia="ru-RU"/>
            </w:rPr>
          </w:pPr>
          <w:hyperlink w:anchor="_Toc236810358" w:history="1">
            <w:r w:rsidRPr="004445A8">
              <w:rPr>
                <w:rStyle w:val="ab"/>
                <w:rFonts w:cs="Times New Roman"/>
                <w:noProof/>
              </w:rPr>
              <w:t>2.4</w:t>
            </w:r>
            <w:r>
              <w:rPr>
                <w:rFonts w:asciiTheme="minorHAnsi" w:eastAsiaTheme="minorEastAsia" w:hAnsiTheme="minorHAnsi"/>
                <w:noProof/>
                <w:sz w:val="22"/>
                <w:szCs w:val="22"/>
                <w:lang w:eastAsia="ru-RU"/>
              </w:rPr>
              <w:tab/>
            </w:r>
            <w:r w:rsidRPr="004445A8">
              <w:rPr>
                <w:rStyle w:val="ab"/>
                <w:noProof/>
              </w:rPr>
              <w:t>Параметры выбросов загрязняющих веществ в атмосферу</w:t>
            </w:r>
            <w:r>
              <w:rPr>
                <w:noProof/>
                <w:webHidden/>
              </w:rPr>
              <w:tab/>
            </w:r>
            <w:r>
              <w:rPr>
                <w:noProof/>
                <w:webHidden/>
              </w:rPr>
              <w:fldChar w:fldCharType="begin"/>
            </w:r>
            <w:r>
              <w:rPr>
                <w:noProof/>
                <w:webHidden/>
              </w:rPr>
              <w:instrText xml:space="preserve"> PAGEREF _Toc236810358 \h </w:instrText>
            </w:r>
            <w:r>
              <w:rPr>
                <w:noProof/>
                <w:webHidden/>
              </w:rPr>
            </w:r>
            <w:r>
              <w:rPr>
                <w:noProof/>
                <w:webHidden/>
              </w:rPr>
              <w:fldChar w:fldCharType="separate"/>
            </w:r>
            <w:r>
              <w:rPr>
                <w:noProof/>
                <w:webHidden/>
              </w:rPr>
              <w:t>8</w:t>
            </w:r>
            <w:r>
              <w:rPr>
                <w:noProof/>
                <w:webHidden/>
              </w:rPr>
              <w:fldChar w:fldCharType="end"/>
            </w:r>
          </w:hyperlink>
        </w:p>
        <w:p w:rsidR="00D45696" w:rsidRDefault="00D45696" w:rsidP="00D45696">
          <w:pPr>
            <w:pStyle w:val="25"/>
            <w:tabs>
              <w:tab w:val="clear" w:pos="1760"/>
              <w:tab w:val="left" w:pos="709"/>
            </w:tabs>
            <w:rPr>
              <w:rFonts w:asciiTheme="minorHAnsi" w:eastAsiaTheme="minorEastAsia" w:hAnsiTheme="minorHAnsi"/>
              <w:noProof/>
              <w:sz w:val="22"/>
              <w:szCs w:val="22"/>
              <w:lang w:eastAsia="ru-RU"/>
            </w:rPr>
          </w:pPr>
          <w:hyperlink w:anchor="_Toc236810359" w:history="1">
            <w:r w:rsidRPr="004445A8">
              <w:rPr>
                <w:rStyle w:val="ab"/>
                <w:rFonts w:cs="Times New Roman"/>
                <w:noProof/>
              </w:rPr>
              <w:t>2.5</w:t>
            </w:r>
            <w:r>
              <w:rPr>
                <w:rFonts w:asciiTheme="minorHAnsi" w:eastAsiaTheme="minorEastAsia" w:hAnsiTheme="minorHAnsi"/>
                <w:noProof/>
                <w:sz w:val="22"/>
                <w:szCs w:val="22"/>
                <w:lang w:eastAsia="ru-RU"/>
              </w:rPr>
              <w:tab/>
            </w:r>
            <w:r w:rsidRPr="004445A8">
              <w:rPr>
                <w:rStyle w:val="ab"/>
                <w:noProof/>
              </w:rPr>
              <w:t>Характеристика аварийных и залповых выбросов.</w:t>
            </w:r>
            <w:r>
              <w:rPr>
                <w:noProof/>
                <w:webHidden/>
              </w:rPr>
              <w:tab/>
            </w:r>
            <w:r>
              <w:rPr>
                <w:noProof/>
                <w:webHidden/>
              </w:rPr>
              <w:fldChar w:fldCharType="begin"/>
            </w:r>
            <w:r>
              <w:rPr>
                <w:noProof/>
                <w:webHidden/>
              </w:rPr>
              <w:instrText xml:space="preserve"> PAGEREF _Toc236810359 \h </w:instrText>
            </w:r>
            <w:r>
              <w:rPr>
                <w:noProof/>
                <w:webHidden/>
              </w:rPr>
            </w:r>
            <w:r>
              <w:rPr>
                <w:noProof/>
                <w:webHidden/>
              </w:rPr>
              <w:fldChar w:fldCharType="separate"/>
            </w:r>
            <w:r>
              <w:rPr>
                <w:noProof/>
                <w:webHidden/>
              </w:rPr>
              <w:t>8</w:t>
            </w:r>
            <w:r>
              <w:rPr>
                <w:noProof/>
                <w:webHidden/>
              </w:rPr>
              <w:fldChar w:fldCharType="end"/>
            </w:r>
          </w:hyperlink>
        </w:p>
        <w:p w:rsidR="00D45696" w:rsidRDefault="00D45696" w:rsidP="00D45696">
          <w:pPr>
            <w:pStyle w:val="25"/>
            <w:tabs>
              <w:tab w:val="clear" w:pos="1760"/>
              <w:tab w:val="left" w:pos="709"/>
            </w:tabs>
            <w:rPr>
              <w:rFonts w:asciiTheme="minorHAnsi" w:eastAsiaTheme="minorEastAsia" w:hAnsiTheme="minorHAnsi"/>
              <w:noProof/>
              <w:sz w:val="22"/>
              <w:szCs w:val="22"/>
              <w:lang w:eastAsia="ru-RU"/>
            </w:rPr>
          </w:pPr>
          <w:hyperlink w:anchor="_Toc236810360" w:history="1">
            <w:r w:rsidRPr="004445A8">
              <w:rPr>
                <w:rStyle w:val="ab"/>
                <w:rFonts w:cs="Times New Roman"/>
                <w:noProof/>
              </w:rPr>
              <w:t>2.6</w:t>
            </w:r>
            <w:r>
              <w:rPr>
                <w:rFonts w:asciiTheme="minorHAnsi" w:eastAsiaTheme="minorEastAsia" w:hAnsiTheme="minorHAnsi"/>
                <w:noProof/>
                <w:sz w:val="22"/>
                <w:szCs w:val="22"/>
                <w:lang w:eastAsia="ru-RU"/>
              </w:rPr>
              <w:tab/>
            </w:r>
            <w:r w:rsidRPr="004445A8">
              <w:rPr>
                <w:rStyle w:val="ab"/>
                <w:noProof/>
              </w:rPr>
              <w:t>Перечень загрязняющих веществ, выбрасываемых в атмосферу</w:t>
            </w:r>
            <w:r>
              <w:rPr>
                <w:noProof/>
                <w:webHidden/>
              </w:rPr>
              <w:tab/>
            </w:r>
            <w:r>
              <w:rPr>
                <w:noProof/>
                <w:webHidden/>
              </w:rPr>
              <w:fldChar w:fldCharType="begin"/>
            </w:r>
            <w:r>
              <w:rPr>
                <w:noProof/>
                <w:webHidden/>
              </w:rPr>
              <w:instrText xml:space="preserve"> PAGEREF _Toc236810360 \h </w:instrText>
            </w:r>
            <w:r>
              <w:rPr>
                <w:noProof/>
                <w:webHidden/>
              </w:rPr>
            </w:r>
            <w:r>
              <w:rPr>
                <w:noProof/>
                <w:webHidden/>
              </w:rPr>
              <w:fldChar w:fldCharType="separate"/>
            </w:r>
            <w:r>
              <w:rPr>
                <w:noProof/>
                <w:webHidden/>
              </w:rPr>
              <w:t>8</w:t>
            </w:r>
            <w:r>
              <w:rPr>
                <w:noProof/>
                <w:webHidden/>
              </w:rPr>
              <w:fldChar w:fldCharType="end"/>
            </w:r>
          </w:hyperlink>
        </w:p>
        <w:p w:rsidR="00D45696" w:rsidRDefault="00D45696" w:rsidP="00D45696">
          <w:pPr>
            <w:pStyle w:val="25"/>
            <w:tabs>
              <w:tab w:val="clear" w:pos="1760"/>
              <w:tab w:val="left" w:pos="709"/>
            </w:tabs>
            <w:rPr>
              <w:rFonts w:asciiTheme="minorHAnsi" w:eastAsiaTheme="minorEastAsia" w:hAnsiTheme="minorHAnsi"/>
              <w:noProof/>
              <w:sz w:val="22"/>
              <w:szCs w:val="22"/>
              <w:lang w:eastAsia="ru-RU"/>
            </w:rPr>
          </w:pPr>
          <w:hyperlink w:anchor="_Toc236810361" w:history="1">
            <w:r w:rsidRPr="004445A8">
              <w:rPr>
                <w:rStyle w:val="ab"/>
                <w:rFonts w:cs="Times New Roman"/>
                <w:noProof/>
              </w:rPr>
              <w:t>2.7</w:t>
            </w:r>
            <w:r>
              <w:rPr>
                <w:rFonts w:asciiTheme="minorHAnsi" w:eastAsiaTheme="minorEastAsia" w:hAnsiTheme="minorHAnsi"/>
                <w:noProof/>
                <w:sz w:val="22"/>
                <w:szCs w:val="22"/>
                <w:lang w:eastAsia="ru-RU"/>
              </w:rPr>
              <w:tab/>
            </w:r>
            <w:r w:rsidRPr="004445A8">
              <w:rPr>
                <w:rStyle w:val="ab"/>
                <w:noProof/>
              </w:rPr>
              <w:t>Обоснование полноты и достоверности исходных данных</w:t>
            </w:r>
            <w:r>
              <w:rPr>
                <w:noProof/>
                <w:webHidden/>
              </w:rPr>
              <w:tab/>
            </w:r>
            <w:r>
              <w:rPr>
                <w:noProof/>
                <w:webHidden/>
              </w:rPr>
              <w:fldChar w:fldCharType="begin"/>
            </w:r>
            <w:r>
              <w:rPr>
                <w:noProof/>
                <w:webHidden/>
              </w:rPr>
              <w:instrText xml:space="preserve"> PAGEREF _Toc236810361 \h </w:instrText>
            </w:r>
            <w:r>
              <w:rPr>
                <w:noProof/>
                <w:webHidden/>
              </w:rPr>
            </w:r>
            <w:r>
              <w:rPr>
                <w:noProof/>
                <w:webHidden/>
              </w:rPr>
              <w:fldChar w:fldCharType="separate"/>
            </w:r>
            <w:r>
              <w:rPr>
                <w:noProof/>
                <w:webHidden/>
              </w:rPr>
              <w:t>9</w:t>
            </w:r>
            <w:r>
              <w:rPr>
                <w:noProof/>
                <w:webHidden/>
              </w:rPr>
              <w:fldChar w:fldCharType="end"/>
            </w:r>
          </w:hyperlink>
        </w:p>
        <w:p w:rsidR="00D45696" w:rsidRDefault="00D45696" w:rsidP="00D45696">
          <w:pPr>
            <w:pStyle w:val="25"/>
            <w:tabs>
              <w:tab w:val="clear" w:pos="1760"/>
              <w:tab w:val="left" w:pos="709"/>
            </w:tabs>
            <w:rPr>
              <w:rFonts w:asciiTheme="minorHAnsi" w:eastAsiaTheme="minorEastAsia" w:hAnsiTheme="minorHAnsi"/>
              <w:noProof/>
              <w:sz w:val="22"/>
              <w:szCs w:val="22"/>
              <w:lang w:eastAsia="ru-RU"/>
            </w:rPr>
          </w:pPr>
          <w:hyperlink w:anchor="_Toc236810362" w:history="1">
            <w:r w:rsidRPr="004445A8">
              <w:rPr>
                <w:rStyle w:val="ab"/>
                <w:noProof/>
              </w:rPr>
              <w:t>Таблицы, сформированные на программном комплексе «Эра»</w:t>
            </w:r>
            <w:r>
              <w:rPr>
                <w:noProof/>
                <w:webHidden/>
              </w:rPr>
              <w:tab/>
            </w:r>
            <w:r>
              <w:rPr>
                <w:noProof/>
                <w:webHidden/>
              </w:rPr>
              <w:fldChar w:fldCharType="begin"/>
            </w:r>
            <w:r>
              <w:rPr>
                <w:noProof/>
                <w:webHidden/>
              </w:rPr>
              <w:instrText xml:space="preserve"> PAGEREF _Toc236810362 \h </w:instrText>
            </w:r>
            <w:r>
              <w:rPr>
                <w:noProof/>
                <w:webHidden/>
              </w:rPr>
            </w:r>
            <w:r>
              <w:rPr>
                <w:noProof/>
                <w:webHidden/>
              </w:rPr>
              <w:fldChar w:fldCharType="separate"/>
            </w:r>
            <w:r>
              <w:rPr>
                <w:noProof/>
                <w:webHidden/>
              </w:rPr>
              <w:t>10</w:t>
            </w:r>
            <w:r>
              <w:rPr>
                <w:noProof/>
                <w:webHidden/>
              </w:rPr>
              <w:fldChar w:fldCharType="end"/>
            </w:r>
          </w:hyperlink>
        </w:p>
        <w:p w:rsidR="00D45696" w:rsidRDefault="00D45696" w:rsidP="00D45696">
          <w:pPr>
            <w:pStyle w:val="15"/>
            <w:tabs>
              <w:tab w:val="left" w:pos="709"/>
            </w:tabs>
            <w:rPr>
              <w:rFonts w:asciiTheme="minorHAnsi" w:eastAsiaTheme="minorEastAsia" w:hAnsiTheme="minorHAnsi"/>
              <w:noProof/>
              <w:sz w:val="22"/>
              <w:szCs w:val="22"/>
              <w:lang w:eastAsia="ru-RU"/>
            </w:rPr>
          </w:pPr>
          <w:hyperlink w:anchor="_Toc236810363" w:history="1">
            <w:r w:rsidRPr="004445A8">
              <w:rPr>
                <w:rStyle w:val="ab"/>
                <w:rFonts w:cs="Times New Roman"/>
                <w:noProof/>
                <w:lang w:eastAsia="ko-KR"/>
              </w:rPr>
              <w:t>3.</w:t>
            </w:r>
            <w:r>
              <w:rPr>
                <w:rFonts w:asciiTheme="minorHAnsi" w:eastAsiaTheme="minorEastAsia" w:hAnsiTheme="minorHAnsi"/>
                <w:noProof/>
                <w:sz w:val="22"/>
                <w:szCs w:val="22"/>
                <w:lang w:eastAsia="ru-RU"/>
              </w:rPr>
              <w:tab/>
            </w:r>
            <w:r w:rsidRPr="004445A8">
              <w:rPr>
                <w:rStyle w:val="ab"/>
                <w:noProof/>
                <w:lang w:eastAsia="ko-KR"/>
              </w:rPr>
              <w:t>ПРОВЕДЕНИЕ РАСЧЕТОВ УРОВНЯ ЗАГРЯЗНЕНИЯ АТМОСФЕРЫ ВЫБРОСАМИ ЗАГРЯЗНЯЮЩИХ ВЕЩЕСТВ</w:t>
            </w:r>
            <w:r>
              <w:rPr>
                <w:noProof/>
                <w:webHidden/>
              </w:rPr>
              <w:tab/>
            </w:r>
            <w:r>
              <w:rPr>
                <w:noProof/>
                <w:webHidden/>
              </w:rPr>
              <w:fldChar w:fldCharType="begin"/>
            </w:r>
            <w:r>
              <w:rPr>
                <w:noProof/>
                <w:webHidden/>
              </w:rPr>
              <w:instrText xml:space="preserve"> PAGEREF _Toc236810363 \h </w:instrText>
            </w:r>
            <w:r>
              <w:rPr>
                <w:noProof/>
                <w:webHidden/>
              </w:rPr>
            </w:r>
            <w:r>
              <w:rPr>
                <w:noProof/>
                <w:webHidden/>
              </w:rPr>
              <w:fldChar w:fldCharType="separate"/>
            </w:r>
            <w:r>
              <w:rPr>
                <w:noProof/>
                <w:webHidden/>
              </w:rPr>
              <w:t>15</w:t>
            </w:r>
            <w:r>
              <w:rPr>
                <w:noProof/>
                <w:webHidden/>
              </w:rPr>
              <w:fldChar w:fldCharType="end"/>
            </w:r>
          </w:hyperlink>
        </w:p>
        <w:p w:rsidR="00D45696" w:rsidRDefault="00D45696" w:rsidP="00D45696">
          <w:pPr>
            <w:pStyle w:val="25"/>
            <w:tabs>
              <w:tab w:val="clear" w:pos="1760"/>
              <w:tab w:val="left" w:pos="709"/>
            </w:tabs>
            <w:rPr>
              <w:rFonts w:asciiTheme="minorHAnsi" w:eastAsiaTheme="minorEastAsia" w:hAnsiTheme="minorHAnsi"/>
              <w:noProof/>
              <w:sz w:val="22"/>
              <w:szCs w:val="22"/>
              <w:lang w:eastAsia="ru-RU"/>
            </w:rPr>
          </w:pPr>
          <w:hyperlink w:anchor="_Toc236810364" w:history="1">
            <w:r w:rsidRPr="004445A8">
              <w:rPr>
                <w:rStyle w:val="ab"/>
                <w:rFonts w:cs="Times New Roman"/>
                <w:noProof/>
              </w:rPr>
              <w:t>3.1</w:t>
            </w:r>
            <w:r>
              <w:rPr>
                <w:rFonts w:asciiTheme="minorHAnsi" w:eastAsiaTheme="minorEastAsia" w:hAnsiTheme="minorHAnsi"/>
                <w:noProof/>
                <w:sz w:val="22"/>
                <w:szCs w:val="22"/>
                <w:lang w:eastAsia="ru-RU"/>
              </w:rPr>
              <w:tab/>
            </w:r>
            <w:r w:rsidRPr="004445A8">
              <w:rPr>
                <w:rStyle w:val="ab"/>
                <w:noProof/>
              </w:rPr>
              <w:t>Метеорологические характеристики и коэффициенты, определяющие условия рассеивания загрязняющих веществ в атмосфере</w:t>
            </w:r>
            <w:r>
              <w:rPr>
                <w:noProof/>
                <w:webHidden/>
              </w:rPr>
              <w:tab/>
            </w:r>
            <w:r>
              <w:rPr>
                <w:noProof/>
                <w:webHidden/>
              </w:rPr>
              <w:fldChar w:fldCharType="begin"/>
            </w:r>
            <w:r>
              <w:rPr>
                <w:noProof/>
                <w:webHidden/>
              </w:rPr>
              <w:instrText xml:space="preserve"> PAGEREF _Toc236810364 \h </w:instrText>
            </w:r>
            <w:r>
              <w:rPr>
                <w:noProof/>
                <w:webHidden/>
              </w:rPr>
            </w:r>
            <w:r>
              <w:rPr>
                <w:noProof/>
                <w:webHidden/>
              </w:rPr>
              <w:fldChar w:fldCharType="separate"/>
            </w:r>
            <w:r>
              <w:rPr>
                <w:noProof/>
                <w:webHidden/>
              </w:rPr>
              <w:t>15</w:t>
            </w:r>
            <w:r>
              <w:rPr>
                <w:noProof/>
                <w:webHidden/>
              </w:rPr>
              <w:fldChar w:fldCharType="end"/>
            </w:r>
          </w:hyperlink>
        </w:p>
        <w:p w:rsidR="00D45696" w:rsidRDefault="00D45696" w:rsidP="00D45696">
          <w:pPr>
            <w:pStyle w:val="25"/>
            <w:tabs>
              <w:tab w:val="clear" w:pos="1760"/>
              <w:tab w:val="left" w:pos="709"/>
            </w:tabs>
            <w:rPr>
              <w:rFonts w:asciiTheme="minorHAnsi" w:eastAsiaTheme="minorEastAsia" w:hAnsiTheme="minorHAnsi"/>
              <w:noProof/>
              <w:sz w:val="22"/>
              <w:szCs w:val="22"/>
              <w:lang w:eastAsia="ru-RU"/>
            </w:rPr>
          </w:pPr>
          <w:hyperlink w:anchor="_Toc236810365" w:history="1">
            <w:r w:rsidRPr="004445A8">
              <w:rPr>
                <w:rStyle w:val="ab"/>
                <w:rFonts w:cs="Times New Roman"/>
                <w:noProof/>
              </w:rPr>
              <w:t>3.2</w:t>
            </w:r>
            <w:r>
              <w:rPr>
                <w:rFonts w:asciiTheme="minorHAnsi" w:eastAsiaTheme="minorEastAsia" w:hAnsiTheme="minorHAnsi"/>
                <w:noProof/>
                <w:sz w:val="22"/>
                <w:szCs w:val="22"/>
                <w:lang w:eastAsia="ru-RU"/>
              </w:rPr>
              <w:tab/>
            </w:r>
            <w:r w:rsidRPr="004445A8">
              <w:rPr>
                <w:rStyle w:val="ab"/>
                <w:noProof/>
                <w:shd w:val="clear" w:color="auto" w:fill="FFFFFF"/>
              </w:rPr>
              <w:t>Результаты расчетов уровня загрязнения атмосферы</w:t>
            </w:r>
            <w:r>
              <w:rPr>
                <w:noProof/>
                <w:webHidden/>
              </w:rPr>
              <w:tab/>
            </w:r>
            <w:r>
              <w:rPr>
                <w:noProof/>
                <w:webHidden/>
              </w:rPr>
              <w:fldChar w:fldCharType="begin"/>
            </w:r>
            <w:r>
              <w:rPr>
                <w:noProof/>
                <w:webHidden/>
              </w:rPr>
              <w:instrText xml:space="preserve"> PAGEREF _Toc236810365 \h </w:instrText>
            </w:r>
            <w:r>
              <w:rPr>
                <w:noProof/>
                <w:webHidden/>
              </w:rPr>
            </w:r>
            <w:r>
              <w:rPr>
                <w:noProof/>
                <w:webHidden/>
              </w:rPr>
              <w:fldChar w:fldCharType="separate"/>
            </w:r>
            <w:r>
              <w:rPr>
                <w:noProof/>
                <w:webHidden/>
              </w:rPr>
              <w:t>16</w:t>
            </w:r>
            <w:r>
              <w:rPr>
                <w:noProof/>
                <w:webHidden/>
              </w:rPr>
              <w:fldChar w:fldCharType="end"/>
            </w:r>
          </w:hyperlink>
        </w:p>
        <w:p w:rsidR="00D45696" w:rsidRDefault="00D45696" w:rsidP="00D45696">
          <w:pPr>
            <w:pStyle w:val="25"/>
            <w:tabs>
              <w:tab w:val="clear" w:pos="1760"/>
              <w:tab w:val="left" w:pos="709"/>
            </w:tabs>
            <w:rPr>
              <w:rFonts w:asciiTheme="minorHAnsi" w:eastAsiaTheme="minorEastAsia" w:hAnsiTheme="minorHAnsi"/>
              <w:noProof/>
              <w:sz w:val="22"/>
              <w:szCs w:val="22"/>
              <w:lang w:eastAsia="ru-RU"/>
            </w:rPr>
          </w:pPr>
          <w:hyperlink w:anchor="_Toc236810366" w:history="1">
            <w:r w:rsidRPr="004445A8">
              <w:rPr>
                <w:rStyle w:val="ab"/>
                <w:rFonts w:cs="Times New Roman"/>
                <w:noProof/>
              </w:rPr>
              <w:t>3.3</w:t>
            </w:r>
            <w:r>
              <w:rPr>
                <w:rFonts w:asciiTheme="minorHAnsi" w:eastAsiaTheme="minorEastAsia" w:hAnsiTheme="minorHAnsi"/>
                <w:noProof/>
                <w:sz w:val="22"/>
                <w:szCs w:val="22"/>
                <w:lang w:eastAsia="ru-RU"/>
              </w:rPr>
              <w:tab/>
            </w:r>
            <w:r w:rsidRPr="004445A8">
              <w:rPr>
                <w:rStyle w:val="ab"/>
                <w:noProof/>
              </w:rPr>
              <w:t>Предложения по нормативам допустимых выбросов</w:t>
            </w:r>
            <w:r>
              <w:rPr>
                <w:noProof/>
                <w:webHidden/>
              </w:rPr>
              <w:tab/>
            </w:r>
            <w:r>
              <w:rPr>
                <w:noProof/>
                <w:webHidden/>
              </w:rPr>
              <w:fldChar w:fldCharType="begin"/>
            </w:r>
            <w:r>
              <w:rPr>
                <w:noProof/>
                <w:webHidden/>
              </w:rPr>
              <w:instrText xml:space="preserve"> PAGEREF _Toc236810366 \h </w:instrText>
            </w:r>
            <w:r>
              <w:rPr>
                <w:noProof/>
                <w:webHidden/>
              </w:rPr>
            </w:r>
            <w:r>
              <w:rPr>
                <w:noProof/>
                <w:webHidden/>
              </w:rPr>
              <w:fldChar w:fldCharType="separate"/>
            </w:r>
            <w:r>
              <w:rPr>
                <w:noProof/>
                <w:webHidden/>
              </w:rPr>
              <w:t>17</w:t>
            </w:r>
            <w:r>
              <w:rPr>
                <w:noProof/>
                <w:webHidden/>
              </w:rPr>
              <w:fldChar w:fldCharType="end"/>
            </w:r>
          </w:hyperlink>
        </w:p>
        <w:p w:rsidR="00D45696" w:rsidRDefault="00D45696" w:rsidP="00D45696">
          <w:pPr>
            <w:pStyle w:val="25"/>
            <w:tabs>
              <w:tab w:val="clear" w:pos="1760"/>
              <w:tab w:val="left" w:pos="709"/>
            </w:tabs>
            <w:rPr>
              <w:rFonts w:asciiTheme="minorHAnsi" w:eastAsiaTheme="minorEastAsia" w:hAnsiTheme="minorHAnsi"/>
              <w:noProof/>
              <w:sz w:val="22"/>
              <w:szCs w:val="22"/>
              <w:lang w:eastAsia="ru-RU"/>
            </w:rPr>
          </w:pPr>
          <w:hyperlink w:anchor="_Toc236810367" w:history="1">
            <w:r w:rsidRPr="004445A8">
              <w:rPr>
                <w:rStyle w:val="ab"/>
                <w:rFonts w:cs="Times New Roman"/>
                <w:noProof/>
              </w:rPr>
              <w:t>3.4</w:t>
            </w:r>
            <w:r>
              <w:rPr>
                <w:rFonts w:asciiTheme="minorHAnsi" w:eastAsiaTheme="minorEastAsia" w:hAnsiTheme="minorHAnsi"/>
                <w:noProof/>
                <w:sz w:val="22"/>
                <w:szCs w:val="22"/>
                <w:lang w:eastAsia="ru-RU"/>
              </w:rPr>
              <w:tab/>
            </w:r>
            <w:r w:rsidRPr="004445A8">
              <w:rPr>
                <w:rStyle w:val="ab"/>
                <w:noProof/>
              </w:rPr>
              <w:t>Уточнение границ области воздействия объекта</w:t>
            </w:r>
            <w:r>
              <w:rPr>
                <w:noProof/>
                <w:webHidden/>
              </w:rPr>
              <w:tab/>
            </w:r>
            <w:r>
              <w:rPr>
                <w:noProof/>
                <w:webHidden/>
              </w:rPr>
              <w:fldChar w:fldCharType="begin"/>
            </w:r>
            <w:r>
              <w:rPr>
                <w:noProof/>
                <w:webHidden/>
              </w:rPr>
              <w:instrText xml:space="preserve"> PAGEREF _Toc236810367 \h </w:instrText>
            </w:r>
            <w:r>
              <w:rPr>
                <w:noProof/>
                <w:webHidden/>
              </w:rPr>
            </w:r>
            <w:r>
              <w:rPr>
                <w:noProof/>
                <w:webHidden/>
              </w:rPr>
              <w:fldChar w:fldCharType="separate"/>
            </w:r>
            <w:r>
              <w:rPr>
                <w:noProof/>
                <w:webHidden/>
              </w:rPr>
              <w:t>21</w:t>
            </w:r>
            <w:r>
              <w:rPr>
                <w:noProof/>
                <w:webHidden/>
              </w:rPr>
              <w:fldChar w:fldCharType="end"/>
            </w:r>
          </w:hyperlink>
        </w:p>
        <w:p w:rsidR="00D45696" w:rsidRDefault="00D45696" w:rsidP="00D45696">
          <w:pPr>
            <w:pStyle w:val="25"/>
            <w:tabs>
              <w:tab w:val="clear" w:pos="1760"/>
              <w:tab w:val="left" w:pos="709"/>
            </w:tabs>
            <w:rPr>
              <w:rFonts w:asciiTheme="minorHAnsi" w:eastAsiaTheme="minorEastAsia" w:hAnsiTheme="minorHAnsi"/>
              <w:noProof/>
              <w:sz w:val="22"/>
              <w:szCs w:val="22"/>
              <w:lang w:eastAsia="ru-RU"/>
            </w:rPr>
          </w:pPr>
          <w:hyperlink w:anchor="_Toc236810368" w:history="1">
            <w:r w:rsidRPr="004445A8">
              <w:rPr>
                <w:rStyle w:val="ab"/>
                <w:rFonts w:cs="Times New Roman"/>
                <w:noProof/>
              </w:rPr>
              <w:t>3.5</w:t>
            </w:r>
            <w:r>
              <w:rPr>
                <w:rFonts w:asciiTheme="minorHAnsi" w:eastAsiaTheme="minorEastAsia" w:hAnsiTheme="minorHAnsi"/>
                <w:noProof/>
                <w:sz w:val="22"/>
                <w:szCs w:val="22"/>
                <w:lang w:eastAsia="ru-RU"/>
              </w:rPr>
              <w:tab/>
            </w:r>
            <w:r w:rsidRPr="004445A8">
              <w:rPr>
                <w:rStyle w:val="ab"/>
                <w:noProof/>
              </w:rPr>
              <w:t>Данные о пределах области воздействия</w:t>
            </w:r>
            <w:r>
              <w:rPr>
                <w:noProof/>
                <w:webHidden/>
              </w:rPr>
              <w:tab/>
            </w:r>
            <w:r>
              <w:rPr>
                <w:noProof/>
                <w:webHidden/>
              </w:rPr>
              <w:fldChar w:fldCharType="begin"/>
            </w:r>
            <w:r>
              <w:rPr>
                <w:noProof/>
                <w:webHidden/>
              </w:rPr>
              <w:instrText xml:space="preserve"> PAGEREF _Toc236810368 \h </w:instrText>
            </w:r>
            <w:r>
              <w:rPr>
                <w:noProof/>
                <w:webHidden/>
              </w:rPr>
            </w:r>
            <w:r>
              <w:rPr>
                <w:noProof/>
                <w:webHidden/>
              </w:rPr>
              <w:fldChar w:fldCharType="separate"/>
            </w:r>
            <w:r>
              <w:rPr>
                <w:noProof/>
                <w:webHidden/>
              </w:rPr>
              <w:t>24</w:t>
            </w:r>
            <w:r>
              <w:rPr>
                <w:noProof/>
                <w:webHidden/>
              </w:rPr>
              <w:fldChar w:fldCharType="end"/>
            </w:r>
          </w:hyperlink>
        </w:p>
        <w:p w:rsidR="00D45696" w:rsidRDefault="00D45696" w:rsidP="00D45696">
          <w:pPr>
            <w:pStyle w:val="15"/>
            <w:tabs>
              <w:tab w:val="left" w:pos="709"/>
            </w:tabs>
            <w:rPr>
              <w:rFonts w:asciiTheme="minorHAnsi" w:eastAsiaTheme="minorEastAsia" w:hAnsiTheme="minorHAnsi"/>
              <w:noProof/>
              <w:sz w:val="22"/>
              <w:szCs w:val="22"/>
              <w:lang w:eastAsia="ru-RU"/>
            </w:rPr>
          </w:pPr>
          <w:hyperlink w:anchor="_Toc236810369" w:history="1">
            <w:r w:rsidRPr="004445A8">
              <w:rPr>
                <w:rStyle w:val="ab"/>
                <w:rFonts w:cs="Times New Roman"/>
                <w:noProof/>
              </w:rPr>
              <w:t>4.</w:t>
            </w:r>
            <w:r>
              <w:rPr>
                <w:rFonts w:asciiTheme="minorHAnsi" w:eastAsiaTheme="minorEastAsia" w:hAnsiTheme="minorHAnsi"/>
                <w:noProof/>
                <w:sz w:val="22"/>
                <w:szCs w:val="22"/>
                <w:lang w:eastAsia="ru-RU"/>
              </w:rPr>
              <w:tab/>
            </w:r>
            <w:r w:rsidRPr="004445A8">
              <w:rPr>
                <w:rStyle w:val="ab"/>
                <w:noProof/>
              </w:rPr>
              <w:t>МЕРОПРИЯТИЯ ПО РЕГУЛИРОВАНИЮ ВЫБРОСОВ ПРИ НЕБЛАГОПРИЯТНЫХ МЕТЕОРОЛОГИЧЕСКИХ У</w:t>
            </w:r>
            <w:bookmarkStart w:id="3" w:name="_GoBack"/>
            <w:bookmarkEnd w:id="3"/>
            <w:r w:rsidRPr="004445A8">
              <w:rPr>
                <w:rStyle w:val="ab"/>
                <w:noProof/>
              </w:rPr>
              <w:t>СЛОВИЯХ</w:t>
            </w:r>
            <w:r>
              <w:rPr>
                <w:noProof/>
                <w:webHidden/>
              </w:rPr>
              <w:tab/>
            </w:r>
            <w:r>
              <w:rPr>
                <w:noProof/>
                <w:webHidden/>
              </w:rPr>
              <w:fldChar w:fldCharType="begin"/>
            </w:r>
            <w:r>
              <w:rPr>
                <w:noProof/>
                <w:webHidden/>
              </w:rPr>
              <w:instrText xml:space="preserve"> PAGEREF _Toc236810369 \h </w:instrText>
            </w:r>
            <w:r>
              <w:rPr>
                <w:noProof/>
                <w:webHidden/>
              </w:rPr>
            </w:r>
            <w:r>
              <w:rPr>
                <w:noProof/>
                <w:webHidden/>
              </w:rPr>
              <w:fldChar w:fldCharType="separate"/>
            </w:r>
            <w:r>
              <w:rPr>
                <w:noProof/>
                <w:webHidden/>
              </w:rPr>
              <w:t>25</w:t>
            </w:r>
            <w:r>
              <w:rPr>
                <w:noProof/>
                <w:webHidden/>
              </w:rPr>
              <w:fldChar w:fldCharType="end"/>
            </w:r>
          </w:hyperlink>
        </w:p>
        <w:p w:rsidR="00D45696" w:rsidRDefault="00D45696" w:rsidP="00D45696">
          <w:pPr>
            <w:pStyle w:val="15"/>
            <w:tabs>
              <w:tab w:val="left" w:pos="709"/>
            </w:tabs>
            <w:rPr>
              <w:rFonts w:asciiTheme="minorHAnsi" w:eastAsiaTheme="minorEastAsia" w:hAnsiTheme="minorHAnsi"/>
              <w:noProof/>
              <w:sz w:val="22"/>
              <w:szCs w:val="22"/>
              <w:lang w:eastAsia="ru-RU"/>
            </w:rPr>
          </w:pPr>
          <w:hyperlink w:anchor="_Toc236810370" w:history="1">
            <w:r w:rsidRPr="004445A8">
              <w:rPr>
                <w:rStyle w:val="ab"/>
                <w:rFonts w:cs="Times New Roman"/>
                <w:noProof/>
              </w:rPr>
              <w:t>5.</w:t>
            </w:r>
            <w:r>
              <w:rPr>
                <w:rFonts w:asciiTheme="minorHAnsi" w:eastAsiaTheme="minorEastAsia" w:hAnsiTheme="minorHAnsi"/>
                <w:noProof/>
                <w:sz w:val="22"/>
                <w:szCs w:val="22"/>
                <w:lang w:eastAsia="ru-RU"/>
              </w:rPr>
              <w:tab/>
            </w:r>
            <w:r w:rsidRPr="004445A8">
              <w:rPr>
                <w:rStyle w:val="ab"/>
                <w:noProof/>
                <w:shd w:val="clear" w:color="auto" w:fill="FFFFFF"/>
              </w:rPr>
              <w:t>КОНТРОЛЬ ЗА СОБЛЮДЕНИЕМ НОРМАТИВОВ ДОПУСТИМЫХ ВЫБРОСОВ</w:t>
            </w:r>
            <w:r>
              <w:rPr>
                <w:noProof/>
                <w:webHidden/>
              </w:rPr>
              <w:tab/>
            </w:r>
            <w:r>
              <w:rPr>
                <w:noProof/>
                <w:webHidden/>
              </w:rPr>
              <w:fldChar w:fldCharType="begin"/>
            </w:r>
            <w:r>
              <w:rPr>
                <w:noProof/>
                <w:webHidden/>
              </w:rPr>
              <w:instrText xml:space="preserve"> PAGEREF _Toc236810370 \h </w:instrText>
            </w:r>
            <w:r>
              <w:rPr>
                <w:noProof/>
                <w:webHidden/>
              </w:rPr>
            </w:r>
            <w:r>
              <w:rPr>
                <w:noProof/>
                <w:webHidden/>
              </w:rPr>
              <w:fldChar w:fldCharType="separate"/>
            </w:r>
            <w:r>
              <w:rPr>
                <w:noProof/>
                <w:webHidden/>
              </w:rPr>
              <w:t>33</w:t>
            </w:r>
            <w:r>
              <w:rPr>
                <w:noProof/>
                <w:webHidden/>
              </w:rPr>
              <w:fldChar w:fldCharType="end"/>
            </w:r>
          </w:hyperlink>
        </w:p>
        <w:p w:rsidR="00D45696" w:rsidRDefault="00D45696" w:rsidP="00D45696">
          <w:pPr>
            <w:pStyle w:val="15"/>
            <w:tabs>
              <w:tab w:val="left" w:pos="709"/>
            </w:tabs>
            <w:rPr>
              <w:rFonts w:asciiTheme="minorHAnsi" w:eastAsiaTheme="minorEastAsia" w:hAnsiTheme="minorHAnsi"/>
              <w:noProof/>
              <w:sz w:val="22"/>
              <w:szCs w:val="22"/>
              <w:lang w:eastAsia="ru-RU"/>
            </w:rPr>
          </w:pPr>
          <w:hyperlink w:anchor="_Toc236810371" w:history="1">
            <w:r w:rsidRPr="004445A8">
              <w:rPr>
                <w:rStyle w:val="ab"/>
                <w:rFonts w:cs="Times New Roman"/>
                <w:noProof/>
              </w:rPr>
              <w:t>СПИСОК ИСПОЛЬЗОВАННЫХ ИСТОЧНИКОВ</w:t>
            </w:r>
            <w:r>
              <w:rPr>
                <w:noProof/>
                <w:webHidden/>
              </w:rPr>
              <w:tab/>
            </w:r>
            <w:r>
              <w:rPr>
                <w:noProof/>
                <w:webHidden/>
              </w:rPr>
              <w:fldChar w:fldCharType="begin"/>
            </w:r>
            <w:r>
              <w:rPr>
                <w:noProof/>
                <w:webHidden/>
              </w:rPr>
              <w:instrText xml:space="preserve"> PAGEREF _Toc236810371 \h </w:instrText>
            </w:r>
            <w:r>
              <w:rPr>
                <w:noProof/>
                <w:webHidden/>
              </w:rPr>
            </w:r>
            <w:r>
              <w:rPr>
                <w:noProof/>
                <w:webHidden/>
              </w:rPr>
              <w:fldChar w:fldCharType="separate"/>
            </w:r>
            <w:r>
              <w:rPr>
                <w:noProof/>
                <w:webHidden/>
              </w:rPr>
              <w:t>36</w:t>
            </w:r>
            <w:r>
              <w:rPr>
                <w:noProof/>
                <w:webHidden/>
              </w:rPr>
              <w:fldChar w:fldCharType="end"/>
            </w:r>
          </w:hyperlink>
        </w:p>
        <w:p w:rsidR="00D45696" w:rsidRDefault="00D45696" w:rsidP="00D45696">
          <w:pPr>
            <w:pStyle w:val="15"/>
            <w:tabs>
              <w:tab w:val="left" w:pos="709"/>
            </w:tabs>
            <w:rPr>
              <w:rFonts w:asciiTheme="minorHAnsi" w:eastAsiaTheme="minorEastAsia" w:hAnsiTheme="minorHAnsi"/>
              <w:noProof/>
              <w:sz w:val="22"/>
              <w:szCs w:val="22"/>
              <w:lang w:eastAsia="ru-RU"/>
            </w:rPr>
          </w:pPr>
          <w:hyperlink w:anchor="_Toc236810372" w:history="1">
            <w:r w:rsidRPr="004445A8">
              <w:rPr>
                <w:rStyle w:val="ab"/>
                <w:rFonts w:cs="Times New Roman"/>
                <w:noProof/>
              </w:rPr>
              <w:t>ПРИЛОЖЕНИЯ</w:t>
            </w:r>
            <w:r>
              <w:rPr>
                <w:noProof/>
                <w:webHidden/>
              </w:rPr>
              <w:tab/>
            </w:r>
            <w:r>
              <w:rPr>
                <w:noProof/>
                <w:webHidden/>
              </w:rPr>
              <w:fldChar w:fldCharType="begin"/>
            </w:r>
            <w:r>
              <w:rPr>
                <w:noProof/>
                <w:webHidden/>
              </w:rPr>
              <w:instrText xml:space="preserve"> PAGEREF _Toc236810372 \h </w:instrText>
            </w:r>
            <w:r>
              <w:rPr>
                <w:noProof/>
                <w:webHidden/>
              </w:rPr>
            </w:r>
            <w:r>
              <w:rPr>
                <w:noProof/>
                <w:webHidden/>
              </w:rPr>
              <w:fldChar w:fldCharType="separate"/>
            </w:r>
            <w:r>
              <w:rPr>
                <w:noProof/>
                <w:webHidden/>
              </w:rPr>
              <w:t>47</w:t>
            </w:r>
            <w:r>
              <w:rPr>
                <w:noProof/>
                <w:webHidden/>
              </w:rPr>
              <w:fldChar w:fldCharType="end"/>
            </w:r>
          </w:hyperlink>
        </w:p>
        <w:p w:rsidR="00D45696" w:rsidRDefault="00D45696" w:rsidP="00D45696">
          <w:pPr>
            <w:pStyle w:val="25"/>
            <w:tabs>
              <w:tab w:val="clear" w:pos="1760"/>
              <w:tab w:val="left" w:pos="709"/>
            </w:tabs>
            <w:rPr>
              <w:rFonts w:asciiTheme="minorHAnsi" w:eastAsiaTheme="minorEastAsia" w:hAnsiTheme="minorHAnsi"/>
              <w:noProof/>
              <w:sz w:val="22"/>
              <w:szCs w:val="22"/>
              <w:lang w:eastAsia="ru-RU"/>
            </w:rPr>
          </w:pPr>
          <w:hyperlink w:anchor="_Toc236810373" w:history="1">
            <w:r w:rsidRPr="004445A8">
              <w:rPr>
                <w:rStyle w:val="ab"/>
                <w:rFonts w:cs="Times New Roman"/>
                <w:noProof/>
              </w:rPr>
              <w:t>Приложение А. Протоколы расчета выбросов загрязняющих веществ на период эксплуатации</w:t>
            </w:r>
            <w:r>
              <w:rPr>
                <w:noProof/>
                <w:webHidden/>
              </w:rPr>
              <w:tab/>
            </w:r>
            <w:r>
              <w:rPr>
                <w:noProof/>
                <w:webHidden/>
              </w:rPr>
              <w:fldChar w:fldCharType="begin"/>
            </w:r>
            <w:r>
              <w:rPr>
                <w:noProof/>
                <w:webHidden/>
              </w:rPr>
              <w:instrText xml:space="preserve"> PAGEREF _Toc236810373 \h </w:instrText>
            </w:r>
            <w:r>
              <w:rPr>
                <w:noProof/>
                <w:webHidden/>
              </w:rPr>
            </w:r>
            <w:r>
              <w:rPr>
                <w:noProof/>
                <w:webHidden/>
              </w:rPr>
              <w:fldChar w:fldCharType="separate"/>
            </w:r>
            <w:r>
              <w:rPr>
                <w:noProof/>
                <w:webHidden/>
              </w:rPr>
              <w:t>47</w:t>
            </w:r>
            <w:r>
              <w:rPr>
                <w:noProof/>
                <w:webHidden/>
              </w:rPr>
              <w:fldChar w:fldCharType="end"/>
            </w:r>
          </w:hyperlink>
        </w:p>
        <w:p w:rsidR="00D45696" w:rsidRDefault="00D45696" w:rsidP="00D45696">
          <w:pPr>
            <w:pStyle w:val="25"/>
            <w:tabs>
              <w:tab w:val="clear" w:pos="1760"/>
              <w:tab w:val="left" w:pos="709"/>
            </w:tabs>
            <w:rPr>
              <w:rFonts w:asciiTheme="minorHAnsi" w:eastAsiaTheme="minorEastAsia" w:hAnsiTheme="minorHAnsi"/>
              <w:noProof/>
              <w:sz w:val="22"/>
              <w:szCs w:val="22"/>
              <w:lang w:eastAsia="ru-RU"/>
            </w:rPr>
          </w:pPr>
          <w:hyperlink w:anchor="_Toc236810374" w:history="1">
            <w:r w:rsidRPr="004445A8">
              <w:rPr>
                <w:rStyle w:val="ab"/>
                <w:rFonts w:cs="Times New Roman"/>
                <w:noProof/>
              </w:rPr>
              <w:t>Приложение Б. Результаты расчетов рассеивания загрязняющих веществ на период эксплуатации</w:t>
            </w:r>
            <w:r>
              <w:rPr>
                <w:noProof/>
                <w:webHidden/>
              </w:rPr>
              <w:tab/>
            </w:r>
            <w:r>
              <w:rPr>
                <w:noProof/>
                <w:webHidden/>
              </w:rPr>
              <w:fldChar w:fldCharType="begin"/>
            </w:r>
            <w:r>
              <w:rPr>
                <w:noProof/>
                <w:webHidden/>
              </w:rPr>
              <w:instrText xml:space="preserve"> PAGEREF _Toc236810374 \h </w:instrText>
            </w:r>
            <w:r>
              <w:rPr>
                <w:noProof/>
                <w:webHidden/>
              </w:rPr>
            </w:r>
            <w:r>
              <w:rPr>
                <w:noProof/>
                <w:webHidden/>
              </w:rPr>
              <w:fldChar w:fldCharType="separate"/>
            </w:r>
            <w:r>
              <w:rPr>
                <w:noProof/>
                <w:webHidden/>
              </w:rPr>
              <w:t>55</w:t>
            </w:r>
            <w:r>
              <w:rPr>
                <w:noProof/>
                <w:webHidden/>
              </w:rPr>
              <w:fldChar w:fldCharType="end"/>
            </w:r>
          </w:hyperlink>
        </w:p>
        <w:p w:rsidR="007D18B2" w:rsidRPr="003B3717" w:rsidRDefault="005965B3">
          <w:pPr>
            <w:rPr>
              <w:rFonts w:cs="Times New Roman"/>
            </w:rPr>
          </w:pPr>
          <w:r w:rsidRPr="003B3717">
            <w:rPr>
              <w:rFonts w:cs="Times New Roman"/>
              <w:b/>
              <w:bCs/>
            </w:rPr>
            <w:fldChar w:fldCharType="end"/>
          </w:r>
        </w:p>
      </w:sdtContent>
    </w:sdt>
    <w:p w:rsidR="00BD08FE" w:rsidRDefault="00BD08FE">
      <w:pPr>
        <w:rPr>
          <w:rFonts w:eastAsiaTheme="majorEastAsia" w:cs="Times New Roman"/>
          <w:b/>
          <w:bCs/>
          <w:caps/>
        </w:rPr>
      </w:pPr>
      <w:r>
        <w:rPr>
          <w:rFonts w:cs="Times New Roman"/>
        </w:rPr>
        <w:br w:type="page"/>
      </w:r>
    </w:p>
    <w:p w:rsidR="00BD08FE" w:rsidRPr="00BD08FE" w:rsidRDefault="00BD08FE" w:rsidP="00BD08FE">
      <w:pPr>
        <w:pStyle w:val="1"/>
        <w:numPr>
          <w:ilvl w:val="0"/>
          <w:numId w:val="0"/>
        </w:numPr>
        <w:ind w:left="432"/>
        <w:rPr>
          <w:rFonts w:cs="Times New Roman"/>
        </w:rPr>
      </w:pPr>
      <w:bookmarkStart w:id="4" w:name="_Toc236810347"/>
      <w:r w:rsidRPr="00BD08FE">
        <w:rPr>
          <w:rFonts w:cs="Times New Roman"/>
        </w:rPr>
        <w:lastRenderedPageBreak/>
        <w:t>ВВЕДЕНИЕ</w:t>
      </w:r>
      <w:bookmarkEnd w:id="4"/>
    </w:p>
    <w:p w:rsidR="00BD08FE" w:rsidRPr="00FD776B" w:rsidRDefault="00BD08FE" w:rsidP="002027AE">
      <w:pPr>
        <w:jc w:val="both"/>
        <w:rPr>
          <w:rFonts w:cs="Times New Roman"/>
          <w:lang w:eastAsia="ru-RU"/>
        </w:rPr>
      </w:pPr>
      <w:r>
        <w:rPr>
          <w:rFonts w:cs="Times New Roman"/>
          <w:lang w:eastAsia="ru-RU"/>
        </w:rPr>
        <w:t xml:space="preserve">Проект нормативов допустимых выбросов разработан на основании требований ст. 202 Экологического кодекса РК </w:t>
      </w:r>
      <w:r w:rsidRPr="00FD776B">
        <w:rPr>
          <w:rFonts w:cs="Times New Roman"/>
          <w:lang w:eastAsia="ru-RU"/>
        </w:rPr>
        <w:t>[1]</w:t>
      </w:r>
      <w:r>
        <w:rPr>
          <w:rFonts w:cs="Times New Roman"/>
          <w:lang w:val="kk-KZ" w:eastAsia="ru-RU"/>
        </w:rPr>
        <w:t xml:space="preserve"> и в соответствии с </w:t>
      </w:r>
      <w:r>
        <w:rPr>
          <w:rFonts w:cs="Times New Roman"/>
          <w:lang w:eastAsia="ru-RU"/>
        </w:rPr>
        <w:t>«</w:t>
      </w:r>
      <w:r w:rsidRPr="00FD776B">
        <w:rPr>
          <w:rFonts w:cs="Times New Roman"/>
          <w:lang w:val="kk-KZ" w:eastAsia="ru-RU"/>
        </w:rPr>
        <w:t>Методик</w:t>
      </w:r>
      <w:r>
        <w:rPr>
          <w:rFonts w:cs="Times New Roman"/>
          <w:lang w:val="kk-KZ" w:eastAsia="ru-RU"/>
        </w:rPr>
        <w:t>ой</w:t>
      </w:r>
      <w:r w:rsidRPr="00FD776B">
        <w:rPr>
          <w:rFonts w:cs="Times New Roman"/>
          <w:lang w:val="kk-KZ" w:eastAsia="ru-RU"/>
        </w:rPr>
        <w:t xml:space="preserve"> определения нормативов эмиссий в окружающую среду</w:t>
      </w:r>
      <w:r w:rsidRPr="00FD776B">
        <w:rPr>
          <w:rFonts w:cs="Times New Roman"/>
          <w:lang w:eastAsia="ru-RU"/>
        </w:rPr>
        <w:t xml:space="preserve"> [</w:t>
      </w:r>
      <w:r>
        <w:rPr>
          <w:rFonts w:cs="Times New Roman"/>
          <w:lang w:eastAsia="ru-RU"/>
        </w:rPr>
        <w:t>3</w:t>
      </w:r>
      <w:r w:rsidRPr="00FD776B">
        <w:rPr>
          <w:rFonts w:cs="Times New Roman"/>
          <w:lang w:eastAsia="ru-RU"/>
        </w:rPr>
        <w:t>]</w:t>
      </w:r>
      <w:r>
        <w:rPr>
          <w:rFonts w:cs="Times New Roman"/>
          <w:lang w:eastAsia="ru-RU"/>
        </w:rPr>
        <w:t>.</w:t>
      </w:r>
    </w:p>
    <w:p w:rsidR="00BD08FE" w:rsidRDefault="00BD08FE" w:rsidP="002027AE">
      <w:pPr>
        <w:jc w:val="both"/>
        <w:rPr>
          <w:rFonts w:cs="Times New Roman"/>
          <w:lang w:eastAsia="ru-RU"/>
        </w:rPr>
      </w:pPr>
      <w:r w:rsidRPr="00C36A00">
        <w:rPr>
          <w:rFonts w:cs="Times New Roman"/>
          <w:lang w:eastAsia="ru-RU"/>
        </w:rPr>
        <w:t>Нормативы эмиссий для намечаемой деятельности, в том числе при внесении в деятельность существенных изменений, рассчитываются и обо</w:t>
      </w:r>
      <w:r w:rsidRPr="00C36A00">
        <w:rPr>
          <w:rFonts w:cs="Times New Roman"/>
          <w:lang w:eastAsia="ru-RU"/>
        </w:rPr>
        <w:t>с</w:t>
      </w:r>
      <w:r w:rsidRPr="00C36A00">
        <w:rPr>
          <w:rFonts w:cs="Times New Roman"/>
          <w:lang w:eastAsia="ru-RU"/>
        </w:rPr>
        <w:t>новываются в виде отдельного документа – проекта нормативов эмиссий (проекта нормативов допустимых выбросов, проекта нормативов допуст</w:t>
      </w:r>
      <w:r w:rsidRPr="00C36A00">
        <w:rPr>
          <w:rFonts w:cs="Times New Roman"/>
          <w:lang w:eastAsia="ru-RU"/>
        </w:rPr>
        <w:t>и</w:t>
      </w:r>
      <w:r w:rsidRPr="00C36A00">
        <w:rPr>
          <w:rFonts w:cs="Times New Roman"/>
          <w:lang w:eastAsia="ru-RU"/>
        </w:rPr>
        <w:t>мых сбросов), который разрабатывается в привязке к соответствующей пр</w:t>
      </w:r>
      <w:r w:rsidRPr="00C36A00">
        <w:rPr>
          <w:rFonts w:cs="Times New Roman"/>
          <w:lang w:eastAsia="ru-RU"/>
        </w:rPr>
        <w:t>о</w:t>
      </w:r>
      <w:r w:rsidRPr="00C36A00">
        <w:rPr>
          <w:rFonts w:cs="Times New Roman"/>
          <w:lang w:eastAsia="ru-RU"/>
        </w:rPr>
        <w:t>ектной документации намечаемой деятельности и представляется в уполн</w:t>
      </w:r>
      <w:r w:rsidRPr="00C36A00">
        <w:rPr>
          <w:rFonts w:cs="Times New Roman"/>
          <w:lang w:eastAsia="ru-RU"/>
        </w:rPr>
        <w:t>о</w:t>
      </w:r>
      <w:r w:rsidRPr="00C36A00">
        <w:rPr>
          <w:rFonts w:cs="Times New Roman"/>
          <w:lang w:eastAsia="ru-RU"/>
        </w:rPr>
        <w:t>моченный орган в области охраны окружающей среды вместе с заявлением на получение экологического разрешения.</w:t>
      </w:r>
    </w:p>
    <w:p w:rsidR="00BD08FE" w:rsidRPr="00C36A00" w:rsidRDefault="00BD08FE" w:rsidP="002027AE">
      <w:pPr>
        <w:jc w:val="both"/>
        <w:rPr>
          <w:rFonts w:cs="Times New Roman"/>
          <w:lang w:eastAsia="ru-RU"/>
        </w:rPr>
      </w:pPr>
      <w:r w:rsidRPr="00C36A00">
        <w:rPr>
          <w:rFonts w:cs="Times New Roman"/>
          <w:lang w:eastAsia="ru-RU"/>
        </w:rPr>
        <w:t>Нормативы допустимых выбросов устанавливаются для отдельного стационарного источника и (или) совокупности стационарных источников, входящих в состав объекта I или II категории, расчетным путем с применен</w:t>
      </w:r>
      <w:r w:rsidRPr="00C36A00">
        <w:rPr>
          <w:rFonts w:cs="Times New Roman"/>
          <w:lang w:eastAsia="ru-RU"/>
        </w:rPr>
        <w:t>и</w:t>
      </w:r>
      <w:r w:rsidRPr="00C36A00">
        <w:rPr>
          <w:rFonts w:cs="Times New Roman"/>
          <w:lang w:eastAsia="ru-RU"/>
        </w:rPr>
        <w:t>ем метода моделирования рассеивания приземных концентраций загрязня</w:t>
      </w:r>
      <w:r w:rsidRPr="00C36A00">
        <w:rPr>
          <w:rFonts w:cs="Times New Roman"/>
          <w:lang w:eastAsia="ru-RU"/>
        </w:rPr>
        <w:t>ю</w:t>
      </w:r>
      <w:r w:rsidRPr="00C36A00">
        <w:rPr>
          <w:rFonts w:cs="Times New Roman"/>
          <w:lang w:eastAsia="ru-RU"/>
        </w:rPr>
        <w:t>щих веществ с таким условием, чтобы общая нагрузка на атмосферный во</w:t>
      </w:r>
      <w:r w:rsidRPr="00C36A00">
        <w:rPr>
          <w:rFonts w:cs="Times New Roman"/>
          <w:lang w:eastAsia="ru-RU"/>
        </w:rPr>
        <w:t>з</w:t>
      </w:r>
      <w:r w:rsidRPr="00C36A00">
        <w:rPr>
          <w:rFonts w:cs="Times New Roman"/>
          <w:lang w:eastAsia="ru-RU"/>
        </w:rPr>
        <w:t>дух в пределах области воздействия не приводила к нарушению установле</w:t>
      </w:r>
      <w:r w:rsidRPr="00C36A00">
        <w:rPr>
          <w:rFonts w:cs="Times New Roman"/>
          <w:lang w:eastAsia="ru-RU"/>
        </w:rPr>
        <w:t>н</w:t>
      </w:r>
      <w:r w:rsidRPr="00C36A00">
        <w:rPr>
          <w:rFonts w:cs="Times New Roman"/>
          <w:lang w:eastAsia="ru-RU"/>
        </w:rPr>
        <w:t>ных экологических нормативов качества окружающей среды или целевых показателей качества окружающей среды.</w:t>
      </w:r>
    </w:p>
    <w:p w:rsidR="00BD08FE" w:rsidRPr="00C36A00" w:rsidRDefault="00BD08FE" w:rsidP="002027AE">
      <w:pPr>
        <w:jc w:val="both"/>
        <w:rPr>
          <w:rFonts w:cs="Times New Roman"/>
          <w:lang w:eastAsia="ru-RU"/>
        </w:rPr>
      </w:pPr>
      <w:r w:rsidRPr="00C36A00">
        <w:rPr>
          <w:rFonts w:cs="Times New Roman"/>
          <w:lang w:eastAsia="ru-RU"/>
        </w:rPr>
        <w:t>Областью воздействия является территория (акватория), подверженная антропогенной нагрузке и определенная путем моделирования рассеивания приземных концентраций загрязняющих веществ.</w:t>
      </w:r>
    </w:p>
    <w:p w:rsidR="00BD08FE" w:rsidRDefault="00BD08FE" w:rsidP="002027AE">
      <w:pPr>
        <w:jc w:val="both"/>
        <w:rPr>
          <w:rFonts w:cs="Times New Roman"/>
          <w:lang w:eastAsia="ru-RU"/>
        </w:rPr>
      </w:pPr>
      <w:r w:rsidRPr="00C36A00">
        <w:rPr>
          <w:rFonts w:cs="Times New Roman"/>
          <w:lang w:eastAsia="ru-RU"/>
        </w:rPr>
        <w:t>Для совокупности стационарных источников область воздействия ра</w:t>
      </w:r>
      <w:r w:rsidRPr="00C36A00">
        <w:rPr>
          <w:rFonts w:cs="Times New Roman"/>
          <w:lang w:eastAsia="ru-RU"/>
        </w:rPr>
        <w:t>с</w:t>
      </w:r>
      <w:r w:rsidRPr="00C36A00">
        <w:rPr>
          <w:rFonts w:cs="Times New Roman"/>
          <w:lang w:eastAsia="ru-RU"/>
        </w:rPr>
        <w:t>считывается как сумма областей воздействия отдельных стационарных и</w:t>
      </w:r>
      <w:r w:rsidRPr="00C36A00">
        <w:rPr>
          <w:rFonts w:cs="Times New Roman"/>
          <w:lang w:eastAsia="ru-RU"/>
        </w:rPr>
        <w:t>с</w:t>
      </w:r>
      <w:r w:rsidRPr="00C36A00">
        <w:rPr>
          <w:rFonts w:cs="Times New Roman"/>
          <w:lang w:eastAsia="ru-RU"/>
        </w:rPr>
        <w:t>точников выбросов.</w:t>
      </w:r>
    </w:p>
    <w:p w:rsidR="00BD08FE" w:rsidRPr="002027AE" w:rsidRDefault="00BD08FE" w:rsidP="002027AE">
      <w:pPr>
        <w:jc w:val="both"/>
        <w:rPr>
          <w:rFonts w:cs="Times New Roman"/>
          <w:lang w:eastAsia="ru-RU"/>
        </w:rPr>
      </w:pPr>
      <w:r>
        <w:rPr>
          <w:rFonts w:cs="Times New Roman"/>
          <w:lang w:eastAsia="ru-RU"/>
        </w:rPr>
        <w:t xml:space="preserve">Проект нормативов допустимых выбросов разработан </w:t>
      </w:r>
      <w:r w:rsidR="002027AE">
        <w:rPr>
          <w:rFonts w:cs="Times New Roman"/>
          <w:lang w:eastAsia="ru-RU"/>
        </w:rPr>
        <w:t xml:space="preserve"> </w:t>
      </w:r>
      <w:r w:rsidR="00AE6F25">
        <w:rPr>
          <w:rFonts w:cs="Times New Roman"/>
          <w:lang w:eastAsia="ru-RU"/>
        </w:rPr>
        <w:t>(Государстве</w:t>
      </w:r>
      <w:r w:rsidR="00AE6F25">
        <w:rPr>
          <w:rFonts w:cs="Times New Roman"/>
          <w:lang w:eastAsia="ru-RU"/>
        </w:rPr>
        <w:t>н</w:t>
      </w:r>
      <w:r w:rsidR="00AE6F25">
        <w:rPr>
          <w:rFonts w:cs="Times New Roman"/>
          <w:lang w:eastAsia="ru-RU"/>
        </w:rPr>
        <w:t>ная лицензия М</w:t>
      </w:r>
      <w:r w:rsidR="00AE6F25" w:rsidRPr="00AE6F25">
        <w:rPr>
          <w:rFonts w:cs="Times New Roman"/>
          <w:lang w:eastAsia="ru-RU"/>
        </w:rPr>
        <w:t xml:space="preserve">Э РК № </w:t>
      </w:r>
      <w:r w:rsidR="002027AE">
        <w:rPr>
          <w:rFonts w:cs="Times New Roman"/>
          <w:lang w:eastAsia="ru-RU"/>
        </w:rPr>
        <w:t>01591</w:t>
      </w:r>
      <w:r w:rsidR="00AE6F25" w:rsidRPr="00AE6F25">
        <w:rPr>
          <w:rFonts w:cs="Times New Roman"/>
          <w:lang w:eastAsia="ru-RU"/>
        </w:rPr>
        <w:t xml:space="preserve">Р от </w:t>
      </w:r>
      <w:r w:rsidR="002027AE">
        <w:rPr>
          <w:rFonts w:cs="Times New Roman"/>
          <w:lang w:eastAsia="ru-RU"/>
        </w:rPr>
        <w:t>15.08.2013</w:t>
      </w:r>
      <w:r w:rsidR="00AE6F25" w:rsidRPr="00AE6F25">
        <w:rPr>
          <w:rFonts w:cs="Times New Roman"/>
          <w:lang w:eastAsia="ru-RU"/>
        </w:rPr>
        <w:t xml:space="preserve"> г.</w:t>
      </w:r>
      <w:r w:rsidR="002027AE">
        <w:rPr>
          <w:rFonts w:cs="Times New Roman"/>
          <w:lang w:eastAsia="ru-RU"/>
        </w:rPr>
        <w:t>).</w:t>
      </w:r>
    </w:p>
    <w:p w:rsidR="00E151AE" w:rsidRPr="003B3717" w:rsidRDefault="00E151AE" w:rsidP="006F4231">
      <w:pPr>
        <w:pStyle w:val="1"/>
        <w:numPr>
          <w:ilvl w:val="0"/>
          <w:numId w:val="0"/>
        </w:numPr>
        <w:spacing w:before="0" w:after="0"/>
        <w:jc w:val="left"/>
        <w:rPr>
          <w:rFonts w:cs="Times New Roman"/>
        </w:rPr>
        <w:sectPr w:rsidR="00E151AE" w:rsidRPr="003B3717" w:rsidSect="00612066">
          <w:headerReference w:type="default" r:id="rId9"/>
          <w:footerReference w:type="default" r:id="rId10"/>
          <w:type w:val="nextColumn"/>
          <w:pgSz w:w="11906" w:h="16838"/>
          <w:pgMar w:top="1134" w:right="851" w:bottom="1134" w:left="1701" w:header="709" w:footer="709" w:gutter="0"/>
          <w:pgNumType w:start="0"/>
          <w:cols w:space="708"/>
          <w:titlePg/>
          <w:docGrid w:linePitch="381"/>
        </w:sectPr>
      </w:pPr>
    </w:p>
    <w:p w:rsidR="003B3717" w:rsidRDefault="00BD08FE" w:rsidP="003B3717">
      <w:pPr>
        <w:pStyle w:val="1"/>
        <w:ind w:left="567" w:hanging="575"/>
        <w:rPr>
          <w:rFonts w:cs="Times New Roman"/>
        </w:rPr>
      </w:pPr>
      <w:bookmarkStart w:id="5" w:name="_Toc236810348"/>
      <w:r>
        <w:rPr>
          <w:rFonts w:cs="Times New Roman"/>
        </w:rPr>
        <w:lastRenderedPageBreak/>
        <w:t>ОБЩИЕ СВЕДЕНИЯ ОБ ОПЕРАТОРЕ</w:t>
      </w:r>
      <w:bookmarkEnd w:id="5"/>
    </w:p>
    <w:p w:rsidR="003B3717" w:rsidRPr="007065DD" w:rsidRDefault="00BD08FE" w:rsidP="007065DD">
      <w:pPr>
        <w:pStyle w:val="20"/>
        <w:rPr>
          <w:rFonts w:cs="Times New Roman"/>
        </w:rPr>
      </w:pPr>
      <w:bookmarkStart w:id="6" w:name="_Toc236810349"/>
      <w:r>
        <w:rPr>
          <w:rFonts w:cs="Times New Roman"/>
        </w:rPr>
        <w:t>Реквизиты</w:t>
      </w:r>
      <w:bookmarkEnd w:id="6"/>
    </w:p>
    <w:p w:rsidR="00D45696" w:rsidRPr="00D45696" w:rsidRDefault="00D45696" w:rsidP="00D45696">
      <w:pPr>
        <w:jc w:val="both"/>
        <w:rPr>
          <w:rFonts w:ascii="PT Sans" w:hAnsi="PT Sans"/>
          <w:color w:val="222222"/>
          <w:shd w:val="clear" w:color="auto" w:fill="FFFFFF"/>
        </w:rPr>
      </w:pPr>
      <w:r w:rsidRPr="00D45696">
        <w:rPr>
          <w:rFonts w:ascii="PT Sans" w:hAnsi="PT Sans"/>
          <w:color w:val="222222"/>
          <w:shd w:val="clear" w:color="auto" w:fill="FFFFFF"/>
        </w:rPr>
        <w:t>СЕЛЬСКОХОЗЯЙСТВЕННЫЙ ПРОИЗВОДСТВЕННЫЙ КООПЕР</w:t>
      </w:r>
      <w:r w:rsidRPr="00D45696">
        <w:rPr>
          <w:rFonts w:ascii="PT Sans" w:hAnsi="PT Sans"/>
          <w:color w:val="222222"/>
          <w:shd w:val="clear" w:color="auto" w:fill="FFFFFF"/>
        </w:rPr>
        <w:t>А</w:t>
      </w:r>
      <w:r w:rsidRPr="00D45696">
        <w:rPr>
          <w:rFonts w:ascii="PT Sans" w:hAnsi="PT Sans"/>
          <w:color w:val="222222"/>
          <w:shd w:val="clear" w:color="auto" w:fill="FFFFFF"/>
        </w:rPr>
        <w:t>ТИВ «ХАМРО-АТА»</w:t>
      </w:r>
    </w:p>
    <w:p w:rsidR="00D45696" w:rsidRPr="00D45696" w:rsidRDefault="00D45696" w:rsidP="00D45696">
      <w:pPr>
        <w:jc w:val="both"/>
        <w:rPr>
          <w:rFonts w:ascii="PT Sans" w:hAnsi="PT Sans"/>
          <w:color w:val="222222"/>
          <w:shd w:val="clear" w:color="auto" w:fill="FFFFFF"/>
        </w:rPr>
      </w:pPr>
      <w:r w:rsidRPr="00D45696">
        <w:rPr>
          <w:rFonts w:ascii="PT Sans" w:hAnsi="PT Sans"/>
          <w:color w:val="222222"/>
          <w:shd w:val="clear" w:color="auto" w:fill="FFFFFF"/>
        </w:rPr>
        <w:t>Юридический адрес: 160525, ТУРКЕСТАНСКАЯ ОБЛАСТЬ, МАК-ТААРАЛЬСКИЙ РАЙОН, пос. АТАКЕНТ, ул. ТАШКЕНТСКАЯ, ЗД. 4</w:t>
      </w:r>
    </w:p>
    <w:p w:rsidR="00D45696" w:rsidRPr="00D45696" w:rsidRDefault="00D45696" w:rsidP="00D45696">
      <w:pPr>
        <w:jc w:val="both"/>
        <w:rPr>
          <w:rFonts w:ascii="PT Sans" w:hAnsi="PT Sans"/>
          <w:color w:val="222222"/>
          <w:shd w:val="clear" w:color="auto" w:fill="FFFFFF"/>
        </w:rPr>
      </w:pPr>
      <w:r w:rsidRPr="00D45696">
        <w:rPr>
          <w:rFonts w:ascii="PT Sans" w:hAnsi="PT Sans"/>
          <w:color w:val="222222"/>
          <w:shd w:val="clear" w:color="auto" w:fill="FFFFFF"/>
        </w:rPr>
        <w:t>ИИН/БИН: 160440029330</w:t>
      </w:r>
    </w:p>
    <w:p w:rsidR="00B96F98" w:rsidRPr="008E6B1E" w:rsidRDefault="00D45696" w:rsidP="00D45696">
      <w:pPr>
        <w:jc w:val="both"/>
        <w:rPr>
          <w:color w:val="212121"/>
          <w:shd w:val="clear" w:color="auto" w:fill="FFFFFF"/>
          <w:lang w:val="kk-KZ"/>
        </w:rPr>
      </w:pPr>
      <w:r w:rsidRPr="00D45696">
        <w:rPr>
          <w:rFonts w:ascii="PT Sans" w:hAnsi="PT Sans"/>
          <w:color w:val="222222"/>
          <w:shd w:val="clear" w:color="auto" w:fill="FFFFFF"/>
        </w:rPr>
        <w:t>Руководитель: БОЕВ АБДУЖАЛИЛ ХАМРОЕВИЧ</w:t>
      </w:r>
      <w:r>
        <w:rPr>
          <w:rFonts w:ascii="PT Sans" w:hAnsi="PT Sans"/>
          <w:color w:val="222222"/>
          <w:shd w:val="clear" w:color="auto" w:fill="FFFFFF"/>
        </w:rPr>
        <w:t xml:space="preserve"> </w:t>
      </w:r>
    </w:p>
    <w:p w:rsidR="003B3717" w:rsidRPr="007065DD" w:rsidRDefault="003B3717" w:rsidP="007065DD">
      <w:pPr>
        <w:pStyle w:val="20"/>
        <w:rPr>
          <w:rFonts w:cs="Times New Roman"/>
        </w:rPr>
      </w:pPr>
      <w:bookmarkStart w:id="7" w:name="_Toc236810350"/>
      <w:r w:rsidRPr="007065DD">
        <w:rPr>
          <w:rFonts w:cs="Times New Roman"/>
        </w:rPr>
        <w:t xml:space="preserve">Вид </w:t>
      </w:r>
      <w:r w:rsidR="00326812">
        <w:rPr>
          <w:rFonts w:cs="Times New Roman"/>
        </w:rPr>
        <w:t xml:space="preserve">намечаемой </w:t>
      </w:r>
      <w:r w:rsidRPr="007065DD">
        <w:rPr>
          <w:rFonts w:cs="Times New Roman"/>
        </w:rPr>
        <w:t>деятельности:</w:t>
      </w:r>
      <w:bookmarkEnd w:id="7"/>
    </w:p>
    <w:p w:rsidR="003B3717" w:rsidRDefault="00265543" w:rsidP="00993F6A">
      <w:pPr>
        <w:rPr>
          <w:rFonts w:cs="Times New Roman"/>
        </w:rPr>
      </w:pPr>
      <w:bookmarkStart w:id="8" w:name="_Hlk82377697"/>
      <w:r>
        <w:rPr>
          <w:rFonts w:eastAsia="Batang"/>
          <w:lang w:eastAsia="ar-SA"/>
        </w:rPr>
        <w:t>Переработка</w:t>
      </w:r>
      <w:r w:rsidRPr="00836B4A">
        <w:rPr>
          <w:rFonts w:eastAsia="Batang"/>
          <w:lang w:eastAsia="ar-SA"/>
        </w:rPr>
        <w:t xml:space="preserve"> масличных культур</w:t>
      </w:r>
      <w:r w:rsidR="00AE6F25">
        <w:rPr>
          <w:rFonts w:cs="Times New Roman"/>
        </w:rPr>
        <w:t>.</w:t>
      </w:r>
    </w:p>
    <w:p w:rsidR="00BD08FE" w:rsidRPr="007065DD" w:rsidRDefault="00BD08FE" w:rsidP="00BD08FE">
      <w:pPr>
        <w:pStyle w:val="20"/>
        <w:rPr>
          <w:rFonts w:cs="Times New Roman"/>
        </w:rPr>
      </w:pPr>
      <w:bookmarkStart w:id="9" w:name="_Toc236810351"/>
      <w:r w:rsidRPr="007065DD">
        <w:rPr>
          <w:rFonts w:cs="Times New Roman"/>
        </w:rPr>
        <w:t xml:space="preserve">Классификация </w:t>
      </w:r>
      <w:r w:rsidR="00326812">
        <w:rPr>
          <w:rFonts w:cs="Times New Roman"/>
        </w:rPr>
        <w:t xml:space="preserve">намечаемой </w:t>
      </w:r>
      <w:r w:rsidRPr="007065DD">
        <w:rPr>
          <w:rFonts w:cs="Times New Roman"/>
        </w:rPr>
        <w:t>деятельности в соответствии с Экол</w:t>
      </w:r>
      <w:r w:rsidRPr="007065DD">
        <w:rPr>
          <w:rFonts w:cs="Times New Roman"/>
        </w:rPr>
        <w:t>о</w:t>
      </w:r>
      <w:r w:rsidRPr="007065DD">
        <w:rPr>
          <w:rFonts w:cs="Times New Roman"/>
        </w:rPr>
        <w:t>гическим кодексом РК:</w:t>
      </w:r>
      <w:bookmarkEnd w:id="9"/>
    </w:p>
    <w:p w:rsidR="00D45696" w:rsidRPr="00D45696" w:rsidRDefault="00D45696" w:rsidP="00D45696">
      <w:pPr>
        <w:pStyle w:val="pj"/>
        <w:shd w:val="clear" w:color="auto" w:fill="FFFFFF"/>
        <w:jc w:val="both"/>
        <w:textAlignment w:val="baseline"/>
        <w:rPr>
          <w:sz w:val="28"/>
        </w:rPr>
      </w:pPr>
      <w:r w:rsidRPr="00D45696">
        <w:rPr>
          <w:sz w:val="28"/>
        </w:rPr>
        <w:t>Намечаемая деятельность не входит в Приложение 1 к Экологическому к</w:t>
      </w:r>
      <w:r w:rsidRPr="00D45696">
        <w:rPr>
          <w:sz w:val="28"/>
        </w:rPr>
        <w:t>о</w:t>
      </w:r>
      <w:r w:rsidRPr="00D45696">
        <w:rPr>
          <w:sz w:val="28"/>
        </w:rPr>
        <w:t>дексу Республики Казахстан. Согласно подпункту 10.12 раздела 2 прилож</w:t>
      </w:r>
      <w:r w:rsidRPr="00D45696">
        <w:rPr>
          <w:sz w:val="28"/>
        </w:rPr>
        <w:t>е</w:t>
      </w:r>
      <w:r w:rsidRPr="00D45696">
        <w:rPr>
          <w:sz w:val="28"/>
        </w:rPr>
        <w:t>ния 1 к Экологическому кодексу Республики Казахстан процедуре скрининга подлежит производство растительных и животных масел и жиров производ</w:t>
      </w:r>
      <w:r w:rsidRPr="00D45696">
        <w:rPr>
          <w:sz w:val="28"/>
        </w:rPr>
        <w:t>и</w:t>
      </w:r>
      <w:r w:rsidRPr="00D45696">
        <w:rPr>
          <w:sz w:val="28"/>
        </w:rPr>
        <w:t>тельностью 20 тыс. тонн в год и более. Проектом предусматривается перер</w:t>
      </w:r>
      <w:r w:rsidRPr="00D45696">
        <w:rPr>
          <w:sz w:val="28"/>
        </w:rPr>
        <w:t>а</w:t>
      </w:r>
      <w:r w:rsidRPr="00D45696">
        <w:rPr>
          <w:sz w:val="28"/>
        </w:rPr>
        <w:t>ботка 100 тонн семян хлопчатника в сутки с производством рафинированного хлопкового масла производительностью 20 тонн в сутки, что составляет 7 300 тонн готовой продукции в год. Таким образом, проектная производ</w:t>
      </w:r>
      <w:r w:rsidRPr="00D45696">
        <w:rPr>
          <w:sz w:val="28"/>
        </w:rPr>
        <w:t>и</w:t>
      </w:r>
      <w:r w:rsidRPr="00D45696">
        <w:rPr>
          <w:sz w:val="28"/>
        </w:rPr>
        <w:t>тельность производства растительного масла не достигает порогового знач</w:t>
      </w:r>
      <w:r w:rsidRPr="00D45696">
        <w:rPr>
          <w:sz w:val="28"/>
        </w:rPr>
        <w:t>е</w:t>
      </w:r>
      <w:r w:rsidRPr="00D45696">
        <w:rPr>
          <w:sz w:val="28"/>
        </w:rPr>
        <w:t>ния, установленного подпунктом 10.12 раздела 2 приложения 1 Экологич</w:t>
      </w:r>
      <w:r w:rsidRPr="00D45696">
        <w:rPr>
          <w:sz w:val="28"/>
        </w:rPr>
        <w:t>е</w:t>
      </w:r>
      <w:r w:rsidRPr="00D45696">
        <w:rPr>
          <w:sz w:val="28"/>
        </w:rPr>
        <w:t>ского кодекса Республики Казахстан.</w:t>
      </w:r>
    </w:p>
    <w:p w:rsidR="00265543" w:rsidRDefault="00D45696" w:rsidP="00D45696">
      <w:pPr>
        <w:pStyle w:val="pj"/>
        <w:shd w:val="clear" w:color="auto" w:fill="FFFFFF"/>
        <w:spacing w:before="0" w:beforeAutospacing="0" w:after="0" w:afterAutospacing="0"/>
        <w:ind w:firstLine="709"/>
        <w:jc w:val="both"/>
        <w:textAlignment w:val="baseline"/>
        <w:rPr>
          <w:sz w:val="28"/>
        </w:rPr>
      </w:pPr>
      <w:r w:rsidRPr="00D45696">
        <w:rPr>
          <w:sz w:val="28"/>
        </w:rPr>
        <w:t>В соответствии с п.4.1.2 Раздела 2 Приложения 2 к Кодексу произво</w:t>
      </w:r>
      <w:r w:rsidRPr="00D45696">
        <w:rPr>
          <w:sz w:val="28"/>
        </w:rPr>
        <w:t>д</w:t>
      </w:r>
      <w:r w:rsidRPr="00D45696">
        <w:rPr>
          <w:sz w:val="28"/>
        </w:rPr>
        <w:t>ство растительных и животных масел и жиров (с проектной производител</w:t>
      </w:r>
      <w:r w:rsidRPr="00D45696">
        <w:rPr>
          <w:sz w:val="28"/>
        </w:rPr>
        <w:t>ь</w:t>
      </w:r>
      <w:r w:rsidRPr="00D45696">
        <w:rPr>
          <w:sz w:val="28"/>
        </w:rPr>
        <w:t>ностью менее установленных подпунктами 5.2.2 (только растительного с</w:t>
      </w:r>
      <w:r w:rsidRPr="00D45696">
        <w:rPr>
          <w:sz w:val="28"/>
        </w:rPr>
        <w:t>ы</w:t>
      </w:r>
      <w:r w:rsidRPr="00D45696">
        <w:rPr>
          <w:sz w:val="28"/>
        </w:rPr>
        <w:t>рья с производственной мощностью более 300 тонн в сутки или 600 тонн в сутки, когда установка работает не более 90 суток подряд в любом году) и 5.2.3 (сырья животного и растительного происхождения, как в виде комбин</w:t>
      </w:r>
      <w:r w:rsidRPr="00D45696">
        <w:rPr>
          <w:sz w:val="28"/>
        </w:rPr>
        <w:t>и</w:t>
      </w:r>
      <w:r w:rsidRPr="00D45696">
        <w:rPr>
          <w:sz w:val="28"/>
        </w:rPr>
        <w:t>рованных, так и раздельных продуктов, с мощностью производства готовой продукции в тоннах в сутки, превышающей 75, если «A» равно 10 и более, либо определяемой по формуле: 300 - (22,5 х «A»), если «А» менее 10, где «А» - доля животного материала (в процентах от веса) в производстве гот</w:t>
      </w:r>
      <w:r w:rsidRPr="00D45696">
        <w:rPr>
          <w:sz w:val="28"/>
        </w:rPr>
        <w:t>о</w:t>
      </w:r>
      <w:r w:rsidRPr="00D45696">
        <w:rPr>
          <w:sz w:val="28"/>
        </w:rPr>
        <w:t>вого продукта) пункта 5.2 раздела 1 приложения 2) относится к объектам II категории.</w:t>
      </w:r>
    </w:p>
    <w:p w:rsidR="00BD08FE" w:rsidRPr="007065DD" w:rsidRDefault="00BD08FE" w:rsidP="00BD08FE">
      <w:pPr>
        <w:pStyle w:val="20"/>
        <w:rPr>
          <w:rFonts w:cs="Times New Roman"/>
        </w:rPr>
      </w:pPr>
      <w:bookmarkStart w:id="10" w:name="_Toc236810352"/>
      <w:r w:rsidRPr="007065DD">
        <w:rPr>
          <w:rFonts w:cs="Times New Roman"/>
        </w:rPr>
        <w:t>Санитарная классификация:</w:t>
      </w:r>
      <w:bookmarkEnd w:id="10"/>
    </w:p>
    <w:p w:rsidR="00265543" w:rsidRPr="00D404F3" w:rsidRDefault="00265543" w:rsidP="00265543">
      <w:pPr>
        <w:tabs>
          <w:tab w:val="left" w:pos="709"/>
        </w:tabs>
        <w:jc w:val="both"/>
      </w:pPr>
      <w:r w:rsidRPr="00836B4A">
        <w:t xml:space="preserve">Согласно пп. 6 п 35 Приложения 1 Санитарных правил «Санитарно-эпидемиологические требования по установлению санитарно-защитной зоны </w:t>
      </w:r>
      <w:r w:rsidRPr="00836B4A">
        <w:lastRenderedPageBreak/>
        <w:t>производственных объектов» [17] для маслобойных заводов (растительные масла) СЗЗ устанавливается не менее 100 м.</w:t>
      </w:r>
    </w:p>
    <w:p w:rsidR="003B3717" w:rsidRPr="003B3717" w:rsidRDefault="003B3717" w:rsidP="003B3717">
      <w:pPr>
        <w:pStyle w:val="20"/>
        <w:rPr>
          <w:rFonts w:cs="Times New Roman"/>
        </w:rPr>
      </w:pPr>
      <w:bookmarkStart w:id="11" w:name="_Toc74240167"/>
      <w:bookmarkStart w:id="12" w:name="_Hlk86402658"/>
      <w:bookmarkStart w:id="13" w:name="_Toc236810353"/>
      <w:bookmarkEnd w:id="8"/>
      <w:r w:rsidRPr="003B3717">
        <w:rPr>
          <w:rFonts w:cs="Times New Roman"/>
        </w:rPr>
        <w:t>Описание места осуществления деятельности</w:t>
      </w:r>
      <w:bookmarkEnd w:id="11"/>
      <w:bookmarkEnd w:id="13"/>
    </w:p>
    <w:p w:rsidR="00D45696" w:rsidRPr="00D45696" w:rsidRDefault="00D45696" w:rsidP="00D45696">
      <w:pPr>
        <w:pStyle w:val="af5"/>
        <w:tabs>
          <w:tab w:val="left" w:pos="0"/>
          <w:tab w:val="left" w:pos="9214"/>
        </w:tabs>
        <w:spacing w:line="240" w:lineRule="atLeast"/>
        <w:ind w:left="0" w:right="-283"/>
        <w:jc w:val="both"/>
        <w:rPr>
          <w:rFonts w:eastAsia="Batang"/>
          <w:lang w:eastAsia="ar-SA"/>
        </w:rPr>
      </w:pPr>
      <w:bookmarkStart w:id="14" w:name="_Hlk82377789"/>
      <w:r w:rsidRPr="00D45696">
        <w:rPr>
          <w:rFonts w:eastAsia="Batang"/>
          <w:lang w:eastAsia="ar-SA"/>
        </w:rPr>
        <w:t>Проектом предусматривается строительство маслоперерабаты-вающего цеха по адресу: Туркестанская область, Мактааральский район, Мактаарал</w:t>
      </w:r>
      <w:r w:rsidRPr="00D45696">
        <w:rPr>
          <w:rFonts w:eastAsia="Batang"/>
          <w:lang w:eastAsia="ar-SA"/>
        </w:rPr>
        <w:t>ь</w:t>
      </w:r>
      <w:r w:rsidRPr="00D45696">
        <w:rPr>
          <w:rFonts w:eastAsia="Batang"/>
          <w:lang w:eastAsia="ar-SA"/>
        </w:rPr>
        <w:t>ский сельский округ, село Игилик, квартал 197, земельный участок 523.</w:t>
      </w:r>
    </w:p>
    <w:p w:rsidR="00D45696" w:rsidRPr="00D45696" w:rsidRDefault="00D45696" w:rsidP="00D45696">
      <w:pPr>
        <w:pStyle w:val="af5"/>
        <w:tabs>
          <w:tab w:val="left" w:pos="0"/>
          <w:tab w:val="left" w:pos="9214"/>
        </w:tabs>
        <w:spacing w:line="240" w:lineRule="atLeast"/>
        <w:ind w:left="0" w:right="-283"/>
        <w:jc w:val="both"/>
        <w:rPr>
          <w:rFonts w:eastAsia="Batang"/>
          <w:lang w:eastAsia="ar-SA"/>
        </w:rPr>
      </w:pPr>
      <w:r w:rsidRPr="00D45696">
        <w:rPr>
          <w:rFonts w:eastAsia="Batang"/>
          <w:lang w:eastAsia="ar-SA"/>
        </w:rPr>
        <w:t>Кадастровый номер: 19:288:197:523</w:t>
      </w:r>
    </w:p>
    <w:p w:rsidR="00D163F9" w:rsidRDefault="00D45696" w:rsidP="00D45696">
      <w:pPr>
        <w:pStyle w:val="af5"/>
        <w:tabs>
          <w:tab w:val="left" w:pos="0"/>
          <w:tab w:val="left" w:pos="9214"/>
        </w:tabs>
        <w:spacing w:line="240" w:lineRule="atLeast"/>
        <w:ind w:left="0" w:right="-283"/>
        <w:jc w:val="both"/>
        <w:rPr>
          <w:rFonts w:eastAsia="Batang"/>
          <w:lang w:val="kk-KZ" w:eastAsia="ar-SA"/>
        </w:rPr>
      </w:pPr>
      <w:r w:rsidRPr="00D45696">
        <w:rPr>
          <w:rFonts w:eastAsia="Batang"/>
          <w:lang w:eastAsia="ar-SA"/>
        </w:rPr>
        <w:t>Площадь земельного участка: 2,5136 гектар</w:t>
      </w:r>
      <w:r w:rsidR="00D163F9">
        <w:rPr>
          <w:rFonts w:eastAsia="Batang"/>
          <w:lang w:val="kk-KZ" w:eastAsia="ar-SA"/>
        </w:rPr>
        <w:t>.</w:t>
      </w:r>
    </w:p>
    <w:p w:rsidR="00B96F98" w:rsidRPr="00F51FF4" w:rsidRDefault="00B96F98" w:rsidP="00B96F98">
      <w:pPr>
        <w:pStyle w:val="af5"/>
        <w:tabs>
          <w:tab w:val="left" w:pos="0"/>
          <w:tab w:val="left" w:pos="9214"/>
        </w:tabs>
        <w:spacing w:line="240" w:lineRule="atLeast"/>
        <w:ind w:left="0" w:right="-283"/>
        <w:jc w:val="both"/>
        <w:rPr>
          <w:rFonts w:eastAsia="Batang"/>
          <w:lang w:val="kk-KZ" w:eastAsia="ar-SA"/>
        </w:rPr>
      </w:pPr>
      <w:r>
        <w:rPr>
          <w:rFonts w:eastAsia="Batang"/>
          <w:lang w:eastAsia="ar-SA"/>
        </w:rPr>
        <w:t xml:space="preserve">Ближайший жилой дом расположен на расстоянии более </w:t>
      </w:r>
      <w:r>
        <w:rPr>
          <w:rFonts w:eastAsia="Batang"/>
          <w:lang w:val="kk-KZ" w:eastAsia="ar-SA"/>
        </w:rPr>
        <w:t>1</w:t>
      </w:r>
      <w:r>
        <w:rPr>
          <w:rFonts w:eastAsia="Batang"/>
          <w:lang w:eastAsia="ar-SA"/>
        </w:rPr>
        <w:t xml:space="preserve"> </w:t>
      </w:r>
      <w:r>
        <w:rPr>
          <w:rFonts w:eastAsia="Batang"/>
          <w:lang w:val="kk-KZ" w:eastAsia="ar-SA"/>
        </w:rPr>
        <w:t>к</w:t>
      </w:r>
      <w:r>
        <w:rPr>
          <w:rFonts w:eastAsia="Batang"/>
          <w:lang w:eastAsia="ar-SA"/>
        </w:rPr>
        <w:t>м от объекта. Вблизи поверхностные водные объекты отсутствуют. Участок свободен от з</w:t>
      </w:r>
      <w:r>
        <w:rPr>
          <w:rFonts w:eastAsia="Batang"/>
          <w:lang w:eastAsia="ar-SA"/>
        </w:rPr>
        <w:t>а</w:t>
      </w:r>
      <w:r>
        <w:rPr>
          <w:rFonts w:eastAsia="Batang"/>
          <w:lang w:eastAsia="ar-SA"/>
        </w:rPr>
        <w:t>строек и зеленых насаждений.</w:t>
      </w:r>
    </w:p>
    <w:p w:rsidR="004F2386" w:rsidRDefault="00AE19F6" w:rsidP="00265543">
      <w:pPr>
        <w:ind w:firstLine="720"/>
        <w:jc w:val="both"/>
        <w:rPr>
          <w:rFonts w:cs="Times New Roman"/>
        </w:rPr>
      </w:pPr>
      <w:r>
        <w:rPr>
          <w:rFonts w:cs="Times New Roman"/>
        </w:rPr>
        <w:t xml:space="preserve">Зоны </w:t>
      </w:r>
      <w:r w:rsidRPr="00AE19F6">
        <w:rPr>
          <w:rFonts w:cs="Times New Roman"/>
        </w:rPr>
        <w:t xml:space="preserve">отдыха, </w:t>
      </w:r>
      <w:r>
        <w:rPr>
          <w:rFonts w:cs="Times New Roman"/>
        </w:rPr>
        <w:t>особо охраняемые природные территории</w:t>
      </w:r>
      <w:r w:rsidRPr="00AE19F6">
        <w:rPr>
          <w:rFonts w:cs="Times New Roman"/>
        </w:rPr>
        <w:t xml:space="preserve">, </w:t>
      </w:r>
      <w:r>
        <w:rPr>
          <w:rFonts w:cs="Times New Roman"/>
        </w:rPr>
        <w:t xml:space="preserve">территории </w:t>
      </w:r>
      <w:r w:rsidRPr="00AE19F6">
        <w:rPr>
          <w:rFonts w:cs="Times New Roman"/>
        </w:rPr>
        <w:t xml:space="preserve">музеев, памятников архитектуры, санаториев, домов отдыха </w:t>
      </w:r>
      <w:r>
        <w:rPr>
          <w:rFonts w:cs="Times New Roman"/>
        </w:rPr>
        <w:t>в районе пре</w:t>
      </w:r>
      <w:r>
        <w:rPr>
          <w:rFonts w:cs="Times New Roman"/>
        </w:rPr>
        <w:t>д</w:t>
      </w:r>
      <w:r>
        <w:rPr>
          <w:rFonts w:cs="Times New Roman"/>
        </w:rPr>
        <w:t>приятия отсутствуют.</w:t>
      </w:r>
    </w:p>
    <w:p w:rsidR="004F2386" w:rsidRDefault="006740AF" w:rsidP="00265543">
      <w:pPr>
        <w:ind w:firstLine="720"/>
        <w:jc w:val="both"/>
        <w:rPr>
          <w:rFonts w:cs="Times New Roman"/>
        </w:rPr>
      </w:pPr>
      <w:r>
        <w:rPr>
          <w:rFonts w:cs="Times New Roman"/>
        </w:rPr>
        <w:t xml:space="preserve">Водные объекты в районе </w:t>
      </w:r>
      <w:r w:rsidR="00F07D12">
        <w:rPr>
          <w:rFonts w:cs="Times New Roman"/>
        </w:rPr>
        <w:t>предприятия</w:t>
      </w:r>
      <w:r>
        <w:rPr>
          <w:rFonts w:cs="Times New Roman"/>
        </w:rPr>
        <w:t xml:space="preserve"> отсутствуют</w:t>
      </w:r>
      <w:r w:rsidR="000F7B90">
        <w:rPr>
          <w:rFonts w:cs="Times New Roman"/>
        </w:rPr>
        <w:t>.</w:t>
      </w:r>
    </w:p>
    <w:p w:rsidR="009A64B8" w:rsidRDefault="009A64B8" w:rsidP="00C61A52">
      <w:pPr>
        <w:ind w:firstLine="720"/>
        <w:rPr>
          <w:rFonts w:cs="Times New Roman"/>
        </w:rPr>
      </w:pPr>
      <w:r>
        <w:rPr>
          <w:rFonts w:cs="Times New Roman"/>
        </w:rPr>
        <w:t>Ситуационная карта-схема района размещения предприятия предста</w:t>
      </w:r>
      <w:r>
        <w:rPr>
          <w:rFonts w:cs="Times New Roman"/>
        </w:rPr>
        <w:t>в</w:t>
      </w:r>
      <w:r>
        <w:rPr>
          <w:rFonts w:cs="Times New Roman"/>
        </w:rPr>
        <w:t>лена на рисунке 1.1.</w:t>
      </w:r>
    </w:p>
    <w:p w:rsidR="009A64B8" w:rsidRDefault="009A64B8" w:rsidP="00C96591">
      <w:pPr>
        <w:ind w:firstLine="720"/>
        <w:rPr>
          <w:rFonts w:cs="Times New Roman"/>
        </w:rPr>
        <w:sectPr w:rsidR="009A64B8" w:rsidSect="00E7757B">
          <w:headerReference w:type="even" r:id="rId11"/>
          <w:footerReference w:type="even" r:id="rId12"/>
          <w:type w:val="nextColumn"/>
          <w:pgSz w:w="11906" w:h="16838"/>
          <w:pgMar w:top="1134" w:right="850" w:bottom="1134" w:left="1701" w:header="708" w:footer="708" w:gutter="0"/>
          <w:cols w:space="708"/>
          <w:titlePg/>
          <w:docGrid w:linePitch="381"/>
        </w:sectPr>
      </w:pPr>
    </w:p>
    <w:p w:rsidR="000B307E" w:rsidRDefault="00B96F98" w:rsidP="00B96F98">
      <w:pPr>
        <w:ind w:firstLine="284"/>
        <w:jc w:val="center"/>
        <w:rPr>
          <w:noProof/>
        </w:rPr>
      </w:pPr>
      <w:r>
        <w:rPr>
          <w:noProof/>
          <w:lang w:eastAsia="ru-RU"/>
        </w:rPr>
        <w:lastRenderedPageBreak/>
        <w:drawing>
          <wp:inline distT="0" distB="0" distL="0" distR="0" wp14:anchorId="27C41D3B" wp14:editId="29A2176F">
            <wp:extent cx="7772400" cy="4772025"/>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l="16890" t="8791" r="5664" b="7875"/>
                    <a:stretch>
                      <a:fillRect/>
                    </a:stretch>
                  </pic:blipFill>
                  <pic:spPr bwMode="auto">
                    <a:xfrm>
                      <a:off x="0" y="0"/>
                      <a:ext cx="7772400" cy="4772025"/>
                    </a:xfrm>
                    <a:prstGeom prst="rect">
                      <a:avLst/>
                    </a:prstGeom>
                    <a:noFill/>
                    <a:ln w="9525">
                      <a:noFill/>
                      <a:miter lim="800000"/>
                      <a:headEnd/>
                      <a:tailEnd/>
                    </a:ln>
                  </pic:spPr>
                </pic:pic>
              </a:graphicData>
            </a:graphic>
          </wp:inline>
        </w:drawing>
      </w:r>
    </w:p>
    <w:p w:rsidR="00265543" w:rsidRDefault="00265543" w:rsidP="00265543">
      <w:pPr>
        <w:jc w:val="center"/>
        <w:rPr>
          <w:rFonts w:cs="Times New Roman"/>
        </w:rPr>
      </w:pPr>
      <w:r>
        <w:rPr>
          <w:noProof/>
          <w:lang w:eastAsia="ru-RU"/>
        </w:rPr>
        <w:t xml:space="preserve">Рис.1.1 </w:t>
      </w:r>
      <w:r>
        <w:rPr>
          <w:rFonts w:cs="Times New Roman"/>
        </w:rPr>
        <w:t>карта-схема</w:t>
      </w:r>
      <w:r w:rsidR="00B96F98">
        <w:rPr>
          <w:rFonts w:cs="Times New Roman"/>
        </w:rPr>
        <w:t xml:space="preserve"> района размещения предприятия </w:t>
      </w:r>
    </w:p>
    <w:p w:rsidR="00B96F98" w:rsidRDefault="00B96F98" w:rsidP="00265543">
      <w:pPr>
        <w:jc w:val="center"/>
        <w:rPr>
          <w:rFonts w:cs="Times New Roman"/>
        </w:rPr>
      </w:pPr>
    </w:p>
    <w:p w:rsidR="00B96F98" w:rsidRDefault="00B96F98" w:rsidP="00265543">
      <w:pPr>
        <w:jc w:val="center"/>
        <w:rPr>
          <w:rFonts w:cs="Times New Roman"/>
        </w:rPr>
      </w:pPr>
    </w:p>
    <w:p w:rsidR="00B96F98" w:rsidRDefault="00B96F98" w:rsidP="00265543">
      <w:pPr>
        <w:jc w:val="center"/>
        <w:rPr>
          <w:noProof/>
        </w:rPr>
      </w:pPr>
      <w:r>
        <w:rPr>
          <w:noProof/>
          <w:lang w:eastAsia="ru-RU"/>
        </w:rPr>
        <w:drawing>
          <wp:inline distT="0" distB="0" distL="0" distR="0" wp14:anchorId="4A69BD3D" wp14:editId="558DA4AD">
            <wp:extent cx="7296150" cy="4295775"/>
            <wp:effectExtent l="19050" t="0" r="0" b="0"/>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srcRect l="16992" t="9157" r="4120" b="8241"/>
                    <a:stretch>
                      <a:fillRect/>
                    </a:stretch>
                  </pic:blipFill>
                  <pic:spPr bwMode="auto">
                    <a:xfrm>
                      <a:off x="0" y="0"/>
                      <a:ext cx="7296150" cy="4295775"/>
                    </a:xfrm>
                    <a:prstGeom prst="rect">
                      <a:avLst/>
                    </a:prstGeom>
                    <a:noFill/>
                    <a:ln w="9525">
                      <a:noFill/>
                      <a:miter lim="800000"/>
                      <a:headEnd/>
                      <a:tailEnd/>
                    </a:ln>
                  </pic:spPr>
                </pic:pic>
              </a:graphicData>
            </a:graphic>
          </wp:inline>
        </w:drawing>
      </w:r>
    </w:p>
    <w:p w:rsidR="009A64B8" w:rsidRDefault="009A64B8" w:rsidP="006740AF">
      <w:pPr>
        <w:ind w:firstLine="0"/>
        <w:rPr>
          <w:noProof/>
        </w:rPr>
      </w:pPr>
    </w:p>
    <w:p w:rsidR="00B96F98" w:rsidRPr="005F191E" w:rsidRDefault="00B96F98" w:rsidP="00B96F98">
      <w:pPr>
        <w:tabs>
          <w:tab w:val="left" w:pos="4065"/>
        </w:tabs>
        <w:jc w:val="center"/>
        <w:rPr>
          <w:lang w:val="kk-KZ" w:eastAsia="ru-RU"/>
        </w:rPr>
      </w:pPr>
      <w:r w:rsidRPr="005F191E">
        <w:rPr>
          <w:noProof/>
          <w:lang w:eastAsia="ru-RU"/>
        </w:rPr>
        <w:t>Рис. 2 Ситуационная карта с указанием расстояния до ближайшей жилой  застройки</w:t>
      </w:r>
    </w:p>
    <w:p w:rsidR="009A64B8" w:rsidRPr="00B96F98" w:rsidRDefault="009A64B8" w:rsidP="00C96591">
      <w:pPr>
        <w:ind w:firstLine="720"/>
        <w:rPr>
          <w:rFonts w:cs="Times New Roman"/>
          <w:lang w:val="kk-KZ"/>
        </w:rPr>
        <w:sectPr w:rsidR="009A64B8" w:rsidRPr="00B96F98" w:rsidSect="00B96F98">
          <w:pgSz w:w="16840" w:h="23808" w:code="8"/>
          <w:pgMar w:top="1134" w:right="1701" w:bottom="1134" w:left="851" w:header="709" w:footer="709" w:gutter="0"/>
          <w:cols w:space="708"/>
          <w:titlePg/>
          <w:docGrid w:linePitch="381"/>
        </w:sectPr>
      </w:pPr>
    </w:p>
    <w:p w:rsidR="00EA3BD2" w:rsidRDefault="008A4794" w:rsidP="00EA3BD2">
      <w:pPr>
        <w:pStyle w:val="1"/>
        <w:rPr>
          <w:rFonts w:cs="Times New Roman"/>
          <w:lang w:val="kk-KZ"/>
        </w:rPr>
      </w:pPr>
      <w:bookmarkStart w:id="15" w:name="_Toc236810354"/>
      <w:bookmarkEnd w:id="12"/>
      <w:bookmarkEnd w:id="14"/>
      <w:r>
        <w:rPr>
          <w:rFonts w:cs="Times New Roman"/>
          <w:lang w:val="kk-KZ"/>
        </w:rPr>
        <w:lastRenderedPageBreak/>
        <w:t>ХАРАКТЕРИСТИКА ОПЕРАТОРА КАК ИСТОЧНИКА ЗАГРЯЗНЕНИЯ АТМОСФЕРЫ</w:t>
      </w:r>
      <w:bookmarkEnd w:id="15"/>
    </w:p>
    <w:p w:rsidR="008A4794" w:rsidRDefault="000B307E" w:rsidP="008A4794">
      <w:pPr>
        <w:pStyle w:val="20"/>
        <w:rPr>
          <w:rFonts w:cs="Times New Roman"/>
        </w:rPr>
      </w:pPr>
      <w:bookmarkStart w:id="16" w:name="_Hlk82078499"/>
      <w:bookmarkStart w:id="17" w:name="_Toc236810355"/>
      <w:r w:rsidRPr="000B307E">
        <w:rPr>
          <w:rFonts w:cs="Times New Roman"/>
        </w:rPr>
        <w:t>Краткая характеристика технологии производства и технологич</w:t>
      </w:r>
      <w:r w:rsidRPr="000B307E">
        <w:rPr>
          <w:rFonts w:cs="Times New Roman"/>
        </w:rPr>
        <w:t>е</w:t>
      </w:r>
      <w:r w:rsidRPr="000B307E">
        <w:rPr>
          <w:rFonts w:cs="Times New Roman"/>
        </w:rPr>
        <w:t>ского оборудования с точки зрения загрязнения атмосферы.</w:t>
      </w:r>
      <w:bookmarkEnd w:id="17"/>
    </w:p>
    <w:p w:rsidR="00265543" w:rsidRPr="00E45E7B" w:rsidRDefault="00265543" w:rsidP="00265543">
      <w:pPr>
        <w:pStyle w:val="af5"/>
        <w:tabs>
          <w:tab w:val="left" w:pos="0"/>
          <w:tab w:val="left" w:pos="9356"/>
        </w:tabs>
        <w:spacing w:line="240" w:lineRule="atLeast"/>
        <w:ind w:left="0"/>
        <w:jc w:val="both"/>
        <w:rPr>
          <w:rFonts w:eastAsia="Batang"/>
          <w:lang w:eastAsia="ar-SA"/>
        </w:rPr>
      </w:pPr>
      <w:bookmarkStart w:id="18" w:name="_Hlk85727756"/>
      <w:r w:rsidRPr="00AA49A7">
        <w:t>Семена поступают на маслозавод автомобильным транспортом и в</w:t>
      </w:r>
      <w:r w:rsidRPr="00AA49A7">
        <w:t>ы</w:t>
      </w:r>
      <w:r w:rsidRPr="00AA49A7">
        <w:t xml:space="preserve">гружаются в разгрузочном пункте </w:t>
      </w:r>
      <w:r w:rsidRPr="00AA49A7">
        <w:rPr>
          <w:rFonts w:eastAsia="Batang"/>
          <w:b/>
          <w:lang w:eastAsia="ar-SA"/>
        </w:rPr>
        <w:t>(ист.6001)</w:t>
      </w:r>
      <w:r w:rsidRPr="00AA49A7">
        <w:t xml:space="preserve">. </w:t>
      </w:r>
      <w:r w:rsidRPr="00AA49A7">
        <w:rPr>
          <w:rFonts w:eastAsia="Batang"/>
          <w:lang w:eastAsia="ar-SA"/>
        </w:rPr>
        <w:t>Сырье</w:t>
      </w:r>
      <w:r>
        <w:rPr>
          <w:rFonts w:eastAsia="Batang"/>
          <w:lang w:eastAsia="ar-SA"/>
        </w:rPr>
        <w:t xml:space="preserve"> закрытым </w:t>
      </w:r>
      <w:r w:rsidRPr="00E45E7B">
        <w:rPr>
          <w:rFonts w:eastAsia="Batang"/>
          <w:lang w:eastAsia="ar-SA"/>
        </w:rPr>
        <w:t xml:space="preserve">конвейером П21 поступает в бункер для сырья П1, оттуда по рефленному трубопроводу с помощью электричества сырье двигается в П2-моторное панно. Далее сырье очищается в П3-воздушное сито от камней и прочее и передвигается в П4-молотилку. Где сырье молотится и готовится к следующему процессу. В П5-вальцах семена размельчаются еще на более мелкие </w:t>
      </w:r>
      <w:r w:rsidRPr="00AA49A7">
        <w:rPr>
          <w:rFonts w:eastAsia="Batang"/>
          <w:lang w:eastAsia="ar-SA"/>
        </w:rPr>
        <w:t xml:space="preserve">фракции. </w:t>
      </w:r>
      <w:r>
        <w:rPr>
          <w:rFonts w:eastAsia="Batang"/>
          <w:lang w:eastAsia="ar-SA"/>
        </w:rPr>
        <w:t xml:space="preserve">Оборудования очищения и измельчения закрытые. </w:t>
      </w:r>
      <w:r w:rsidRPr="00AA49A7">
        <w:rPr>
          <w:rFonts w:eastAsia="Batang"/>
          <w:lang w:eastAsia="ar-SA"/>
        </w:rPr>
        <w:t>В процессе очистки семян, их измельч</w:t>
      </w:r>
      <w:r w:rsidRPr="00AA49A7">
        <w:rPr>
          <w:rFonts w:eastAsia="Batang"/>
          <w:lang w:eastAsia="ar-SA"/>
        </w:rPr>
        <w:t>е</w:t>
      </w:r>
      <w:r w:rsidRPr="00AA49A7">
        <w:rPr>
          <w:rFonts w:eastAsia="Batang"/>
          <w:lang w:eastAsia="ar-SA"/>
        </w:rPr>
        <w:t>ния образуется пыль</w:t>
      </w:r>
      <w:r w:rsidR="004071E7">
        <w:rPr>
          <w:rFonts w:eastAsia="Batang"/>
          <w:lang w:val="kk-KZ" w:eastAsia="ar-SA"/>
        </w:rPr>
        <w:t xml:space="preserve"> неорганическая</w:t>
      </w:r>
      <w:r w:rsidRPr="00AA49A7">
        <w:rPr>
          <w:rFonts w:eastAsia="Batang"/>
          <w:lang w:eastAsia="ar-SA"/>
        </w:rPr>
        <w:t xml:space="preserve">. </w:t>
      </w:r>
      <w:r w:rsidRPr="00AA49A7">
        <w:t>Загрязненный воздух вентилятором п</w:t>
      </w:r>
      <w:r w:rsidRPr="00AA49A7">
        <w:t>о</w:t>
      </w:r>
      <w:r w:rsidRPr="00AA49A7">
        <w:t>дается для очистки в циклон</w:t>
      </w:r>
      <w:r w:rsidR="00CE77A3">
        <w:t xml:space="preserve"> </w:t>
      </w:r>
      <w:r w:rsidRPr="00503426">
        <w:rPr>
          <w:b/>
        </w:rPr>
        <w:t>(ист.0002).</w:t>
      </w:r>
      <w:r w:rsidRPr="00E45E7B">
        <w:rPr>
          <w:rFonts w:eastAsia="Batang"/>
          <w:lang w:eastAsia="ar-SA"/>
        </w:rPr>
        <w:t>Далее размельченные семена</w:t>
      </w:r>
      <w:r>
        <w:rPr>
          <w:rFonts w:eastAsia="Batang"/>
          <w:lang w:eastAsia="ar-SA"/>
        </w:rPr>
        <w:t xml:space="preserve"> из</w:t>
      </w:r>
      <w:r w:rsidRPr="00E45E7B">
        <w:rPr>
          <w:rFonts w:eastAsia="Batang"/>
          <w:lang w:eastAsia="ar-SA"/>
        </w:rPr>
        <w:t xml:space="preserve"> бу</w:t>
      </w:r>
      <w:r w:rsidRPr="00E45E7B">
        <w:rPr>
          <w:rFonts w:eastAsia="Batang"/>
          <w:lang w:eastAsia="ar-SA"/>
        </w:rPr>
        <w:t>н</w:t>
      </w:r>
      <w:r w:rsidRPr="00E45E7B">
        <w:rPr>
          <w:rFonts w:eastAsia="Batang"/>
          <w:lang w:eastAsia="ar-SA"/>
        </w:rPr>
        <w:t>кер</w:t>
      </w:r>
      <w:r>
        <w:rPr>
          <w:rFonts w:eastAsia="Batang"/>
          <w:lang w:eastAsia="ar-SA"/>
        </w:rPr>
        <w:t xml:space="preserve">а П6 </w:t>
      </w:r>
      <w:r w:rsidRPr="00E45E7B">
        <w:rPr>
          <w:rFonts w:eastAsia="Batang"/>
          <w:lang w:eastAsia="ar-SA"/>
        </w:rPr>
        <w:t>распределяются в три пресса П7, где с помощью пресса произв</w:t>
      </w:r>
      <w:r w:rsidRPr="00E45E7B">
        <w:rPr>
          <w:rFonts w:eastAsia="Batang"/>
          <w:lang w:eastAsia="ar-SA"/>
        </w:rPr>
        <w:t>о</w:t>
      </w:r>
      <w:r w:rsidRPr="00E45E7B">
        <w:rPr>
          <w:rFonts w:eastAsia="Batang"/>
          <w:lang w:eastAsia="ar-SA"/>
        </w:rPr>
        <w:t xml:space="preserve">диться </w:t>
      </w:r>
      <w:r w:rsidR="004071E7">
        <w:rPr>
          <w:rFonts w:eastAsia="Batang"/>
          <w:lang w:val="kk-KZ" w:eastAsia="ar-SA"/>
        </w:rPr>
        <w:t>подсолнечное</w:t>
      </w:r>
      <w:r w:rsidRPr="00E45E7B">
        <w:rPr>
          <w:rFonts w:eastAsia="Batang"/>
          <w:lang w:eastAsia="ar-SA"/>
        </w:rPr>
        <w:t xml:space="preserve"> масло. </w:t>
      </w:r>
      <w:r>
        <w:rPr>
          <w:rFonts w:eastAsia="Batang"/>
          <w:lang w:eastAsia="ar-SA"/>
        </w:rPr>
        <w:t>Вся транспортировка сырья происходит закр</w:t>
      </w:r>
      <w:r>
        <w:rPr>
          <w:rFonts w:eastAsia="Batang"/>
          <w:lang w:eastAsia="ar-SA"/>
        </w:rPr>
        <w:t>ы</w:t>
      </w:r>
      <w:r>
        <w:rPr>
          <w:rFonts w:eastAsia="Batang"/>
          <w:lang w:eastAsia="ar-SA"/>
        </w:rPr>
        <w:t xml:space="preserve">тым способом по трубе (шнек). </w:t>
      </w:r>
      <w:r w:rsidRPr="00E45E7B">
        <w:rPr>
          <w:rFonts w:eastAsia="Batang"/>
          <w:lang w:eastAsia="ar-SA"/>
        </w:rPr>
        <w:t>В проекте предусмотрены четыре пресса, но исп</w:t>
      </w:r>
      <w:r w:rsidR="00F07D12">
        <w:rPr>
          <w:rFonts w:eastAsia="Batang"/>
          <w:lang w:eastAsia="ar-SA"/>
        </w:rPr>
        <w:t>ользуется три. Четвертый пресс резервный</w:t>
      </w:r>
      <w:r w:rsidRPr="00E45E7B">
        <w:rPr>
          <w:rFonts w:eastAsia="Batang"/>
          <w:lang w:eastAsia="ar-SA"/>
        </w:rPr>
        <w:t>.</w:t>
      </w:r>
    </w:p>
    <w:p w:rsidR="00265543" w:rsidRPr="00E45E7B" w:rsidRDefault="00265543" w:rsidP="00265543">
      <w:pPr>
        <w:pStyle w:val="af5"/>
        <w:tabs>
          <w:tab w:val="left" w:pos="0"/>
          <w:tab w:val="left" w:pos="9356"/>
        </w:tabs>
        <w:spacing w:line="240" w:lineRule="atLeast"/>
        <w:ind w:left="0"/>
        <w:jc w:val="both"/>
        <w:rPr>
          <w:rFonts w:eastAsia="Batang"/>
          <w:lang w:eastAsia="ar-SA"/>
        </w:rPr>
      </w:pPr>
      <w:r w:rsidRPr="00E45E7B">
        <w:rPr>
          <w:rFonts w:eastAsia="Batang"/>
          <w:lang w:eastAsia="ar-SA"/>
        </w:rPr>
        <w:t>Жмых с П7 двигается</w:t>
      </w:r>
      <w:r>
        <w:rPr>
          <w:rFonts w:eastAsia="Batang"/>
          <w:lang w:eastAsia="ar-SA"/>
        </w:rPr>
        <w:t xml:space="preserve"> по трубе</w:t>
      </w:r>
      <w:r w:rsidRPr="00E45E7B">
        <w:rPr>
          <w:rFonts w:eastAsia="Batang"/>
          <w:lang w:eastAsia="ar-SA"/>
        </w:rPr>
        <w:t xml:space="preserve"> в П8 и П9. Отходный жмых упакуется и зашивается в мешки. </w:t>
      </w:r>
      <w:r w:rsidRPr="000A50F8">
        <w:rPr>
          <w:rFonts w:eastAsia="Times New Roman"/>
          <w:color w:val="000000"/>
          <w:szCs w:val="24"/>
          <w:bdr w:val="none" w:sz="0" w:space="0" w:color="auto" w:frame="1"/>
          <w:lang w:eastAsia="ru-RU"/>
        </w:rPr>
        <w:t xml:space="preserve">Мешки надеваются на горловину от </w:t>
      </w:r>
      <w:r>
        <w:rPr>
          <w:rFonts w:eastAsia="Times New Roman"/>
          <w:color w:val="000000"/>
          <w:szCs w:val="24"/>
          <w:bdr w:val="none" w:sz="0" w:space="0" w:color="auto" w:frame="1"/>
          <w:lang w:eastAsia="ru-RU"/>
        </w:rPr>
        <w:t>распределительной системы</w:t>
      </w:r>
      <w:r w:rsidR="00CE77A3">
        <w:rPr>
          <w:rFonts w:eastAsia="Times New Roman"/>
          <w:color w:val="000000"/>
          <w:szCs w:val="24"/>
          <w:bdr w:val="none" w:sz="0" w:space="0" w:color="auto" w:frame="1"/>
          <w:lang w:eastAsia="ru-RU"/>
        </w:rPr>
        <w:t xml:space="preserve"> </w:t>
      </w:r>
      <w:r>
        <w:rPr>
          <w:rFonts w:eastAsia="Times New Roman"/>
          <w:color w:val="000000"/>
          <w:szCs w:val="24"/>
          <w:bdr w:val="none" w:sz="0" w:space="0" w:color="auto" w:frame="1"/>
          <w:lang w:eastAsia="ru-RU"/>
        </w:rPr>
        <w:t xml:space="preserve">и </w:t>
      </w:r>
      <w:r w:rsidRPr="000A50F8">
        <w:rPr>
          <w:rFonts w:eastAsia="Times New Roman"/>
          <w:color w:val="000000"/>
          <w:szCs w:val="24"/>
          <w:bdr w:val="none" w:sz="0" w:space="0" w:color="auto" w:frame="1"/>
          <w:lang w:eastAsia="ru-RU"/>
        </w:rPr>
        <w:t>закрепляются специальными рем</w:t>
      </w:r>
      <w:r>
        <w:rPr>
          <w:rFonts w:eastAsia="Times New Roman"/>
          <w:color w:val="000000"/>
          <w:szCs w:val="24"/>
          <w:bdr w:val="none" w:sz="0" w:space="0" w:color="auto" w:frame="1"/>
          <w:lang w:eastAsia="ru-RU"/>
        </w:rPr>
        <w:t>ешками во избежание распыл</w:t>
      </w:r>
      <w:r>
        <w:rPr>
          <w:rFonts w:eastAsia="Times New Roman"/>
          <w:color w:val="000000"/>
          <w:szCs w:val="24"/>
          <w:bdr w:val="none" w:sz="0" w:space="0" w:color="auto" w:frame="1"/>
          <w:lang w:eastAsia="ru-RU"/>
        </w:rPr>
        <w:t>е</w:t>
      </w:r>
      <w:r>
        <w:rPr>
          <w:rFonts w:eastAsia="Times New Roman"/>
          <w:color w:val="000000"/>
          <w:szCs w:val="24"/>
          <w:bdr w:val="none" w:sz="0" w:space="0" w:color="auto" w:frame="1"/>
          <w:lang w:eastAsia="ru-RU"/>
        </w:rPr>
        <w:t>ния</w:t>
      </w:r>
      <w:r w:rsidRPr="000A50F8">
        <w:rPr>
          <w:rFonts w:eastAsia="Times New Roman"/>
          <w:color w:val="000000"/>
          <w:szCs w:val="24"/>
          <w:bdr w:val="none" w:sz="0" w:space="0" w:color="auto" w:frame="1"/>
          <w:lang w:eastAsia="ru-RU"/>
        </w:rPr>
        <w:t xml:space="preserve">. </w:t>
      </w:r>
      <w:r w:rsidRPr="00E45E7B">
        <w:rPr>
          <w:rFonts w:eastAsia="Batang"/>
          <w:lang w:eastAsia="ar-SA"/>
        </w:rPr>
        <w:t>Готовые мешки с П9 встроенным транспортером через передаточное о</w:t>
      </w:r>
      <w:r w:rsidRPr="00E45E7B">
        <w:rPr>
          <w:rFonts w:eastAsia="Batang"/>
          <w:lang w:eastAsia="ar-SA"/>
        </w:rPr>
        <w:t>к</w:t>
      </w:r>
      <w:r w:rsidRPr="00E45E7B">
        <w:rPr>
          <w:rFonts w:eastAsia="Batang"/>
          <w:lang w:eastAsia="ar-SA"/>
        </w:rPr>
        <w:t xml:space="preserve">но передается наружу, а оттуда сразу в складские помещения для сырья. Масло с П7 протекает в позицию П19-бункер для хранения масла. </w:t>
      </w:r>
    </w:p>
    <w:p w:rsidR="00265543" w:rsidRDefault="00265543" w:rsidP="00265543">
      <w:pPr>
        <w:pStyle w:val="af5"/>
        <w:tabs>
          <w:tab w:val="left" w:pos="0"/>
          <w:tab w:val="left" w:pos="9356"/>
        </w:tabs>
        <w:spacing w:line="240" w:lineRule="atLeast"/>
        <w:ind w:left="0"/>
        <w:jc w:val="both"/>
        <w:rPr>
          <w:rFonts w:eastAsia="Batang"/>
          <w:lang w:eastAsia="ar-SA"/>
        </w:rPr>
      </w:pPr>
      <w:r w:rsidRPr="00E45E7B">
        <w:rPr>
          <w:rFonts w:eastAsia="Batang"/>
          <w:lang w:eastAsia="ar-SA"/>
        </w:rPr>
        <w:t xml:space="preserve">Далее начинается процесс рафинации и дезодорации </w:t>
      </w:r>
      <w:r>
        <w:rPr>
          <w:rFonts w:eastAsia="Batang"/>
          <w:lang w:eastAsia="ar-SA"/>
        </w:rPr>
        <w:t>в следующем ц</w:t>
      </w:r>
      <w:r>
        <w:rPr>
          <w:rFonts w:eastAsia="Batang"/>
          <w:lang w:eastAsia="ar-SA"/>
        </w:rPr>
        <w:t>е</w:t>
      </w:r>
      <w:r>
        <w:rPr>
          <w:rFonts w:eastAsia="Batang"/>
          <w:lang w:eastAsia="ar-SA"/>
        </w:rPr>
        <w:t>ху. Для рафинации используется каустик (400 кг/смена). Для хранения ка</w:t>
      </w:r>
      <w:r>
        <w:rPr>
          <w:rFonts w:eastAsia="Batang"/>
          <w:lang w:eastAsia="ar-SA"/>
        </w:rPr>
        <w:t>у</w:t>
      </w:r>
      <w:r>
        <w:rPr>
          <w:rFonts w:eastAsia="Batang"/>
          <w:lang w:eastAsia="ar-SA"/>
        </w:rPr>
        <w:t xml:space="preserve">стика имеется специальная емкость П15 </w:t>
      </w:r>
      <w:r w:rsidRPr="00743515">
        <w:rPr>
          <w:rFonts w:eastAsia="Batang"/>
          <w:b/>
          <w:lang w:eastAsia="ar-SA"/>
        </w:rPr>
        <w:t>(ист.6002).</w:t>
      </w:r>
    </w:p>
    <w:p w:rsidR="00265543" w:rsidRPr="00E45E7B" w:rsidRDefault="00265543" w:rsidP="00265543">
      <w:pPr>
        <w:pStyle w:val="af5"/>
        <w:tabs>
          <w:tab w:val="left" w:pos="0"/>
          <w:tab w:val="left" w:pos="9356"/>
        </w:tabs>
        <w:spacing w:line="240" w:lineRule="atLeast"/>
        <w:ind w:left="0"/>
        <w:jc w:val="both"/>
        <w:rPr>
          <w:rFonts w:eastAsia="Batang"/>
          <w:lang w:eastAsia="ar-SA"/>
        </w:rPr>
      </w:pPr>
      <w:r w:rsidRPr="00E45E7B">
        <w:rPr>
          <w:rFonts w:eastAsia="Batang"/>
          <w:lang w:eastAsia="ar-SA"/>
        </w:rPr>
        <w:t>Полученное масло перетекает в цех дезодорации и рафинации в П12 и П13</w:t>
      </w:r>
      <w:r>
        <w:rPr>
          <w:rFonts w:eastAsia="Batang"/>
          <w:lang w:eastAsia="ar-SA"/>
        </w:rPr>
        <w:t>,</w:t>
      </w:r>
      <w:r w:rsidRPr="00E45E7B">
        <w:rPr>
          <w:rFonts w:eastAsia="Batang"/>
          <w:lang w:eastAsia="ar-SA"/>
        </w:rPr>
        <w:t xml:space="preserve"> где</w:t>
      </w:r>
      <w:r>
        <w:rPr>
          <w:rFonts w:eastAsia="Batang"/>
          <w:lang w:eastAsia="ar-SA"/>
        </w:rPr>
        <w:t xml:space="preserve"> рафинируется и дезодорируется при</w:t>
      </w:r>
      <w:r w:rsidRPr="00E45E7B">
        <w:rPr>
          <w:rFonts w:eastAsia="Batang"/>
          <w:lang w:eastAsia="ar-SA"/>
        </w:rPr>
        <w:t xml:space="preserve"> температуре 160 градусов</w:t>
      </w:r>
      <w:r w:rsidR="00CE77A3">
        <w:rPr>
          <w:rFonts w:eastAsia="Batang"/>
          <w:lang w:eastAsia="ar-SA"/>
        </w:rPr>
        <w:t xml:space="preserve"> </w:t>
      </w:r>
      <w:r w:rsidRPr="00743515">
        <w:rPr>
          <w:rFonts w:eastAsia="Batang"/>
          <w:b/>
          <w:lang w:eastAsia="ar-SA"/>
        </w:rPr>
        <w:t>(ист.6003).</w:t>
      </w:r>
      <w:r w:rsidRPr="00E45E7B">
        <w:rPr>
          <w:rFonts w:eastAsia="Batang"/>
          <w:lang w:eastAsia="ar-SA"/>
        </w:rPr>
        <w:t xml:space="preserve"> Отходное масло с позиции П12 и П13 собирается в П14 и П15,17. При заполнении емкостей они очищаются, отходное масло используется для приготовления корма животным. Далее масло в позиции П16 осветляется и передается для остывания в позицию П18</w:t>
      </w:r>
      <w:r w:rsidR="00CE77A3">
        <w:rPr>
          <w:rFonts w:eastAsia="Batang"/>
          <w:lang w:eastAsia="ar-SA"/>
        </w:rPr>
        <w:t xml:space="preserve"> </w:t>
      </w:r>
      <w:r w:rsidRPr="00743515">
        <w:rPr>
          <w:rFonts w:eastAsia="Batang"/>
          <w:b/>
          <w:lang w:eastAsia="ar-SA"/>
        </w:rPr>
        <w:t>(ист.6004).</w:t>
      </w:r>
      <w:r w:rsidRPr="00E45E7B">
        <w:rPr>
          <w:rFonts w:eastAsia="Batang"/>
          <w:lang w:eastAsia="ar-SA"/>
        </w:rPr>
        <w:t>Готовое масло хранит</w:t>
      </w:r>
      <w:r w:rsidRPr="00E45E7B">
        <w:rPr>
          <w:rFonts w:eastAsia="Batang"/>
          <w:lang w:eastAsia="ar-SA"/>
        </w:rPr>
        <w:t>ь</w:t>
      </w:r>
      <w:r w:rsidRPr="00E45E7B">
        <w:rPr>
          <w:rFonts w:eastAsia="Batang"/>
          <w:lang w:eastAsia="ar-SA"/>
        </w:rPr>
        <w:t>ся в П19. В нужное время в нужном количестве мало заливается в 5, 10, 18 литровые бутылки. Готовая продукция хранится в складе для готовой пр</w:t>
      </w:r>
      <w:r w:rsidRPr="00E45E7B">
        <w:rPr>
          <w:rFonts w:eastAsia="Batang"/>
          <w:lang w:eastAsia="ar-SA"/>
        </w:rPr>
        <w:t>о</w:t>
      </w:r>
      <w:r w:rsidRPr="00E45E7B">
        <w:rPr>
          <w:rFonts w:eastAsia="Batang"/>
          <w:lang w:eastAsia="ar-SA"/>
        </w:rPr>
        <w:t xml:space="preserve">дукции. </w:t>
      </w:r>
    </w:p>
    <w:p w:rsidR="00265543" w:rsidRPr="00E45E7B" w:rsidRDefault="00265543" w:rsidP="00265543">
      <w:pPr>
        <w:pStyle w:val="af5"/>
        <w:tabs>
          <w:tab w:val="left" w:pos="0"/>
          <w:tab w:val="left" w:pos="9356"/>
        </w:tabs>
        <w:spacing w:line="240" w:lineRule="atLeast"/>
        <w:ind w:left="0"/>
        <w:jc w:val="both"/>
        <w:rPr>
          <w:rFonts w:eastAsia="Batang"/>
          <w:lang w:eastAsia="ar-SA"/>
        </w:rPr>
      </w:pPr>
      <w:r w:rsidRPr="00E45E7B">
        <w:rPr>
          <w:rFonts w:eastAsia="Batang"/>
          <w:lang w:eastAsia="ar-SA"/>
        </w:rPr>
        <w:t>Для процесса выше написанного производст</w:t>
      </w:r>
      <w:r>
        <w:rPr>
          <w:rFonts w:eastAsia="Batang"/>
          <w:lang w:eastAsia="ar-SA"/>
        </w:rPr>
        <w:t>ва предусмотрен паровой котел П</w:t>
      </w:r>
      <w:r w:rsidRPr="00E45E7B">
        <w:rPr>
          <w:rFonts w:eastAsia="Batang"/>
          <w:lang w:eastAsia="ar-SA"/>
        </w:rPr>
        <w:t>11</w:t>
      </w:r>
      <w:r w:rsidRPr="00BD73CC">
        <w:rPr>
          <w:rFonts w:eastAsia="Batang"/>
          <w:b/>
          <w:lang w:eastAsia="ar-SA"/>
        </w:rPr>
        <w:t>(ист.0001).</w:t>
      </w:r>
      <w:r w:rsidRPr="00E45E7B">
        <w:rPr>
          <w:rFonts w:eastAsia="Batang"/>
          <w:lang w:eastAsia="ar-SA"/>
        </w:rPr>
        <w:t xml:space="preserve"> С помощью данного котла масло сырье прессируется, масло рафинируется, дезодорируется. </w:t>
      </w:r>
    </w:p>
    <w:p w:rsidR="00265543" w:rsidRPr="00E45E7B" w:rsidRDefault="00265543" w:rsidP="00265543">
      <w:pPr>
        <w:pStyle w:val="af5"/>
        <w:tabs>
          <w:tab w:val="left" w:pos="0"/>
          <w:tab w:val="left" w:pos="9356"/>
        </w:tabs>
        <w:spacing w:line="240" w:lineRule="atLeast"/>
        <w:ind w:left="0"/>
        <w:jc w:val="both"/>
        <w:rPr>
          <w:rFonts w:eastAsia="Batang"/>
          <w:lang w:eastAsia="ar-SA"/>
        </w:rPr>
      </w:pPr>
      <w:r w:rsidRPr="00E45E7B">
        <w:rPr>
          <w:rFonts w:eastAsia="Batang"/>
          <w:lang w:eastAsia="ar-SA"/>
        </w:rPr>
        <w:t>Цех работае</w:t>
      </w:r>
      <w:r>
        <w:rPr>
          <w:rFonts w:eastAsia="Batang"/>
          <w:lang w:eastAsia="ar-SA"/>
        </w:rPr>
        <w:t>т в две смены</w:t>
      </w:r>
      <w:r w:rsidRPr="00E45E7B">
        <w:rPr>
          <w:rFonts w:eastAsia="Batang"/>
          <w:lang w:eastAsia="ar-SA"/>
        </w:rPr>
        <w:t xml:space="preserve">. </w:t>
      </w:r>
      <w:r>
        <w:rPr>
          <w:rFonts w:eastAsia="Batang"/>
          <w:lang w:eastAsia="ar-SA"/>
        </w:rPr>
        <w:t>Время работы цеха – 24 /сут</w:t>
      </w:r>
      <w:r w:rsidR="00F07D12">
        <w:rPr>
          <w:rFonts w:eastAsia="Batang"/>
          <w:lang w:eastAsia="ar-SA"/>
        </w:rPr>
        <w:t>.</w:t>
      </w:r>
      <w:r>
        <w:rPr>
          <w:rFonts w:eastAsia="Batang"/>
          <w:lang w:eastAsia="ar-SA"/>
        </w:rPr>
        <w:t>; 250 дней/год.</w:t>
      </w:r>
    </w:p>
    <w:p w:rsidR="00265543" w:rsidRPr="0081276B" w:rsidRDefault="00265543" w:rsidP="00265543">
      <w:pPr>
        <w:jc w:val="both"/>
        <w:rPr>
          <w:lang w:val="kk-KZ"/>
        </w:rPr>
      </w:pPr>
      <w:r w:rsidRPr="0081276B">
        <w:rPr>
          <w:i/>
          <w:iCs/>
          <w:lang w:val="kk-KZ"/>
        </w:rPr>
        <w:t xml:space="preserve">В период эксплуатации </w:t>
      </w:r>
      <w:r w:rsidRPr="0081276B">
        <w:rPr>
          <w:lang w:val="kk-KZ"/>
        </w:rPr>
        <w:t>источники загрязнения атмосферного воздуха будут представлены:</w:t>
      </w:r>
    </w:p>
    <w:p w:rsidR="00265543" w:rsidRPr="0081276B" w:rsidRDefault="00265543" w:rsidP="00D33BB8">
      <w:pPr>
        <w:numPr>
          <w:ilvl w:val="0"/>
          <w:numId w:val="20"/>
        </w:numPr>
        <w:ind w:left="0" w:firstLine="709"/>
        <w:jc w:val="both"/>
        <w:rPr>
          <w:lang w:val="kk-KZ"/>
        </w:rPr>
      </w:pPr>
      <w:r w:rsidRPr="0081276B">
        <w:rPr>
          <w:b/>
          <w:lang w:val="kk-KZ"/>
        </w:rPr>
        <w:lastRenderedPageBreak/>
        <w:t>Ист.6001-001 Разгрузка сырья</w:t>
      </w:r>
      <w:r>
        <w:rPr>
          <w:b/>
          <w:lang w:val="kk-KZ"/>
        </w:rPr>
        <w:t xml:space="preserve">. </w:t>
      </w:r>
      <w:r w:rsidRPr="0081276B">
        <w:rPr>
          <w:lang w:val="kk-KZ"/>
        </w:rPr>
        <w:t>Производительность – 100 т/сут</w:t>
      </w:r>
      <w:r w:rsidR="00F07D12">
        <w:rPr>
          <w:lang w:val="kk-KZ"/>
        </w:rPr>
        <w:t>.</w:t>
      </w:r>
      <w:r>
        <w:rPr>
          <w:lang w:val="kk-KZ"/>
        </w:rPr>
        <w:t>; 25000 т/год.</w:t>
      </w:r>
    </w:p>
    <w:p w:rsidR="00265543" w:rsidRPr="00A620AF" w:rsidRDefault="00265543" w:rsidP="00D33BB8">
      <w:pPr>
        <w:numPr>
          <w:ilvl w:val="0"/>
          <w:numId w:val="20"/>
        </w:numPr>
        <w:ind w:left="0" w:firstLine="709"/>
        <w:jc w:val="both"/>
        <w:rPr>
          <w:lang w:val="kk-KZ"/>
        </w:rPr>
      </w:pPr>
      <w:r w:rsidRPr="0081276B">
        <w:rPr>
          <w:b/>
          <w:lang w:val="kk-KZ"/>
        </w:rPr>
        <w:t>Ист.6002-002 Пересыпка каустика в емкость</w:t>
      </w:r>
      <w:r>
        <w:rPr>
          <w:b/>
          <w:lang w:val="kk-KZ"/>
        </w:rPr>
        <w:t xml:space="preserve">. </w:t>
      </w:r>
      <w:r w:rsidRPr="00A620AF">
        <w:rPr>
          <w:lang w:val="kk-KZ"/>
        </w:rPr>
        <w:t xml:space="preserve">Объем – </w:t>
      </w:r>
      <w:r>
        <w:rPr>
          <w:lang w:val="kk-KZ"/>
        </w:rPr>
        <w:t>80</w:t>
      </w:r>
      <w:r w:rsidRPr="00A620AF">
        <w:rPr>
          <w:lang w:val="kk-KZ"/>
        </w:rPr>
        <w:t>0 кг/сут</w:t>
      </w:r>
      <w:r w:rsidR="00F07D12">
        <w:rPr>
          <w:lang w:val="kk-KZ"/>
        </w:rPr>
        <w:t>.</w:t>
      </w:r>
      <w:r w:rsidRPr="00A620AF">
        <w:rPr>
          <w:lang w:val="kk-KZ"/>
        </w:rPr>
        <w:t>;</w:t>
      </w:r>
      <w:r>
        <w:rPr>
          <w:lang w:val="kk-KZ"/>
        </w:rPr>
        <w:t>200 т/год.</w:t>
      </w:r>
    </w:p>
    <w:p w:rsidR="00265543" w:rsidRPr="0081276B" w:rsidRDefault="00265543" w:rsidP="00D33BB8">
      <w:pPr>
        <w:numPr>
          <w:ilvl w:val="0"/>
          <w:numId w:val="20"/>
        </w:numPr>
        <w:jc w:val="both"/>
        <w:rPr>
          <w:b/>
          <w:lang w:val="kk-KZ"/>
        </w:rPr>
      </w:pPr>
      <w:r w:rsidRPr="0081276B">
        <w:rPr>
          <w:b/>
          <w:lang w:val="kk-KZ"/>
        </w:rPr>
        <w:t>Ист.6003-003 Цех рафинации и дезодорации</w:t>
      </w:r>
    </w:p>
    <w:p w:rsidR="00265543" w:rsidRPr="0081276B" w:rsidRDefault="00265543" w:rsidP="00D33BB8">
      <w:pPr>
        <w:numPr>
          <w:ilvl w:val="0"/>
          <w:numId w:val="20"/>
        </w:numPr>
        <w:jc w:val="both"/>
        <w:rPr>
          <w:b/>
          <w:lang w:val="kk-KZ"/>
        </w:rPr>
      </w:pPr>
      <w:r w:rsidRPr="0081276B">
        <w:rPr>
          <w:b/>
          <w:lang w:val="kk-KZ"/>
        </w:rPr>
        <w:t>Ист.6004-004 Рафинационное производство – охлаждение</w:t>
      </w:r>
    </w:p>
    <w:p w:rsidR="00265543" w:rsidRPr="00D91DE5" w:rsidRDefault="00265543" w:rsidP="00D33BB8">
      <w:pPr>
        <w:numPr>
          <w:ilvl w:val="0"/>
          <w:numId w:val="20"/>
        </w:numPr>
        <w:ind w:left="0" w:firstLine="709"/>
        <w:jc w:val="both"/>
        <w:rPr>
          <w:b/>
          <w:lang w:val="kk-KZ"/>
        </w:rPr>
      </w:pPr>
      <w:r w:rsidRPr="00A620AF">
        <w:rPr>
          <w:b/>
          <w:lang w:val="kk-KZ"/>
        </w:rPr>
        <w:t xml:space="preserve">Ист.0001-005 Паровой котел. </w:t>
      </w:r>
      <w:r w:rsidRPr="00A620AF">
        <w:rPr>
          <w:lang w:val="kk-KZ"/>
        </w:rPr>
        <w:t>Расход газа – 278 м3/час. Время работы котла 24 ч/сут</w:t>
      </w:r>
      <w:r w:rsidR="00F07D12">
        <w:rPr>
          <w:lang w:val="kk-KZ"/>
        </w:rPr>
        <w:t>.</w:t>
      </w:r>
      <w:r w:rsidRPr="00A620AF">
        <w:rPr>
          <w:lang w:val="kk-KZ"/>
        </w:rPr>
        <w:t>, 6000 ч/год. Мощность 2000 кВт.</w:t>
      </w:r>
    </w:p>
    <w:p w:rsidR="00265543" w:rsidRPr="00D91DE5" w:rsidRDefault="00265543" w:rsidP="00265543">
      <w:pPr>
        <w:jc w:val="both"/>
        <w:rPr>
          <w:lang w:val="kk-KZ"/>
        </w:rPr>
      </w:pPr>
      <w:r w:rsidRPr="00D91DE5">
        <w:rPr>
          <w:lang w:val="kk-KZ"/>
        </w:rPr>
        <w:t>Дымовые газы</w:t>
      </w:r>
      <w:r>
        <w:rPr>
          <w:lang w:val="kk-KZ"/>
        </w:rPr>
        <w:t xml:space="preserve"> отводятся через трубу высотой 20 м, диаметром 296 мм.</w:t>
      </w:r>
    </w:p>
    <w:p w:rsidR="00265543" w:rsidRPr="00A620AF" w:rsidRDefault="00265543" w:rsidP="00D33BB8">
      <w:pPr>
        <w:numPr>
          <w:ilvl w:val="0"/>
          <w:numId w:val="20"/>
        </w:numPr>
        <w:jc w:val="both"/>
        <w:rPr>
          <w:b/>
          <w:lang w:val="kk-KZ"/>
        </w:rPr>
      </w:pPr>
      <w:r w:rsidRPr="00A620AF">
        <w:rPr>
          <w:b/>
          <w:lang w:val="kk-KZ"/>
        </w:rPr>
        <w:t>Ист.0002-006 Очистка и измельчение семян.</w:t>
      </w:r>
    </w:p>
    <w:p w:rsidR="000B307E" w:rsidRDefault="00265543" w:rsidP="00265543">
      <w:pPr>
        <w:rPr>
          <w:rFonts w:eastAsia="Times New Roman" w:cs="Times New Roman"/>
          <w:color w:val="000000"/>
          <w:lang w:eastAsia="ru-RU"/>
        </w:rPr>
      </w:pPr>
      <w:r w:rsidRPr="00A620AF">
        <w:t>Всего проектом предусмотрено 6 источников выбросов, в т. ч. 2 – орг</w:t>
      </w:r>
      <w:r w:rsidRPr="00A620AF">
        <w:t>а</w:t>
      </w:r>
      <w:r w:rsidRPr="00A620AF">
        <w:t>низованных, 4 - неорганизованных.</w:t>
      </w:r>
    </w:p>
    <w:p w:rsidR="00A46DA9" w:rsidRDefault="00A46DA9" w:rsidP="00265543">
      <w:pPr>
        <w:jc w:val="both"/>
        <w:rPr>
          <w:rFonts w:cs="Times New Roman"/>
        </w:rPr>
      </w:pPr>
      <w:r>
        <w:rPr>
          <w:rFonts w:cs="Times New Roman"/>
        </w:rPr>
        <w:t>Карта-схема расположения источник</w:t>
      </w:r>
      <w:r w:rsidR="00614E12">
        <w:rPr>
          <w:rFonts w:cs="Times New Roman"/>
        </w:rPr>
        <w:t>ов</w:t>
      </w:r>
      <w:r>
        <w:rPr>
          <w:rFonts w:cs="Times New Roman"/>
        </w:rPr>
        <w:t xml:space="preserve"> выбросов представлена на р</w:t>
      </w:r>
      <w:r>
        <w:rPr>
          <w:rFonts w:cs="Times New Roman"/>
        </w:rPr>
        <w:t>и</w:t>
      </w:r>
      <w:r>
        <w:rPr>
          <w:rFonts w:cs="Times New Roman"/>
        </w:rPr>
        <w:t>сунке 2.1.</w:t>
      </w:r>
    </w:p>
    <w:p w:rsidR="004F1B03" w:rsidRDefault="007F146E" w:rsidP="008A4794">
      <w:pPr>
        <w:pStyle w:val="20"/>
        <w:rPr>
          <w:rFonts w:cs="Times New Roman"/>
        </w:rPr>
      </w:pPr>
      <w:bookmarkStart w:id="19" w:name="_Toc236810356"/>
      <w:bookmarkEnd w:id="16"/>
      <w:bookmarkEnd w:id="18"/>
      <w:r w:rsidRPr="007F146E">
        <w:rPr>
          <w:rFonts w:cs="Times New Roman"/>
        </w:rPr>
        <w:t>Краткая характеристика существующих установок очистки газа, укрупненный анализ их технического состояния и эффективности работы</w:t>
      </w:r>
      <w:bookmarkEnd w:id="19"/>
    </w:p>
    <w:p w:rsidR="007F146E" w:rsidRPr="007F146E" w:rsidRDefault="00265543" w:rsidP="00265543">
      <w:pPr>
        <w:jc w:val="both"/>
        <w:rPr>
          <w:rFonts w:cs="Times New Roman"/>
        </w:rPr>
      </w:pPr>
      <w:r w:rsidRPr="00AA49A7">
        <w:rPr>
          <w:rFonts w:eastAsia="Batang"/>
          <w:lang w:eastAsia="ar-SA"/>
        </w:rPr>
        <w:t>В процессе очистки семян, их измельчения образуется пыль</w:t>
      </w:r>
      <w:r w:rsidR="009B4387">
        <w:rPr>
          <w:rFonts w:eastAsia="Batang"/>
          <w:lang w:val="kk-KZ" w:eastAsia="ar-SA"/>
        </w:rPr>
        <w:t xml:space="preserve"> неорганическая</w:t>
      </w:r>
      <w:r w:rsidRPr="00AA49A7">
        <w:rPr>
          <w:rFonts w:eastAsia="Batang"/>
          <w:lang w:eastAsia="ar-SA"/>
        </w:rPr>
        <w:t xml:space="preserve">. </w:t>
      </w:r>
      <w:r w:rsidRPr="00AA49A7">
        <w:t>Загрязненный воздух вентилятором подается для очистки в циклон</w:t>
      </w:r>
      <w:r>
        <w:rPr>
          <w:rFonts w:cs="Times New Roman"/>
        </w:rPr>
        <w:t xml:space="preserve">. </w:t>
      </w:r>
      <w:r w:rsidR="007F146E" w:rsidRPr="007F146E">
        <w:rPr>
          <w:rFonts w:cs="Times New Roman"/>
        </w:rPr>
        <w:t>Эф</w:t>
      </w:r>
      <w:r w:rsidR="00026E2F">
        <w:rPr>
          <w:rFonts w:cs="Times New Roman"/>
        </w:rPr>
        <w:t>ф</w:t>
      </w:r>
      <w:r w:rsidR="007F146E" w:rsidRPr="007F146E">
        <w:rPr>
          <w:rFonts w:cs="Times New Roman"/>
        </w:rPr>
        <w:t>ективность снижения выбросов пыли при реализации меропри</w:t>
      </w:r>
      <w:r w:rsidR="007F146E" w:rsidRPr="007F146E">
        <w:rPr>
          <w:rFonts w:cs="Times New Roman"/>
        </w:rPr>
        <w:t>я</w:t>
      </w:r>
      <w:r w:rsidR="007F146E" w:rsidRPr="007F146E">
        <w:rPr>
          <w:rFonts w:cs="Times New Roman"/>
        </w:rPr>
        <w:t xml:space="preserve">тия составляет </w:t>
      </w:r>
      <w:r w:rsidR="007F146E" w:rsidRPr="00026E2F">
        <w:rPr>
          <w:rFonts w:cs="Times New Roman"/>
        </w:rPr>
        <w:t>9</w:t>
      </w:r>
      <w:r w:rsidR="00026E2F" w:rsidRPr="00026E2F">
        <w:rPr>
          <w:rFonts w:cs="Times New Roman"/>
        </w:rPr>
        <w:t>8</w:t>
      </w:r>
      <w:r w:rsidR="007F146E" w:rsidRPr="00026E2F">
        <w:rPr>
          <w:rFonts w:cs="Times New Roman"/>
        </w:rPr>
        <w:t>%.</w:t>
      </w:r>
    </w:p>
    <w:p w:rsidR="00C87B07" w:rsidRDefault="00C87B07" w:rsidP="002027AE">
      <w:pPr>
        <w:pStyle w:val="20"/>
      </w:pPr>
      <w:bookmarkStart w:id="20" w:name="_Toc236810357"/>
      <w:r w:rsidRPr="00C87B07">
        <w:t>Перспектива развития</w:t>
      </w:r>
      <w:bookmarkEnd w:id="20"/>
    </w:p>
    <w:p w:rsidR="00C87B07" w:rsidRDefault="00C87B07" w:rsidP="00265543">
      <w:pPr>
        <w:jc w:val="both"/>
      </w:pPr>
      <w:r>
        <w:t xml:space="preserve">В ближайшей перспективе на предприятии </w:t>
      </w:r>
      <w:r w:rsidRPr="00C87B07">
        <w:t>изменения производител</w:t>
      </w:r>
      <w:r w:rsidRPr="00C87B07">
        <w:t>ь</w:t>
      </w:r>
      <w:r w:rsidRPr="00C87B07">
        <w:t xml:space="preserve">ности, </w:t>
      </w:r>
      <w:r>
        <w:t xml:space="preserve">какие-либо </w:t>
      </w:r>
      <w:r w:rsidRPr="00C87B07">
        <w:t>реконструкции, строительство новых технологических л</w:t>
      </w:r>
      <w:r w:rsidRPr="00C87B07">
        <w:t>и</w:t>
      </w:r>
      <w:r w:rsidRPr="00C87B07">
        <w:t>ний и агрегатов, расширени</w:t>
      </w:r>
      <w:r>
        <w:t>е</w:t>
      </w:r>
      <w:r w:rsidRPr="00C87B07">
        <w:t xml:space="preserve"> и введени</w:t>
      </w:r>
      <w:r>
        <w:t>е</w:t>
      </w:r>
      <w:r w:rsidRPr="00C87B07">
        <w:t xml:space="preserve"> в действие новых производств</w:t>
      </w:r>
      <w:r>
        <w:t xml:space="preserve"> не планируется.</w:t>
      </w:r>
    </w:p>
    <w:p w:rsidR="00E1373D" w:rsidRDefault="00E1373D" w:rsidP="00C87B07">
      <w:pPr>
        <w:pStyle w:val="20"/>
      </w:pPr>
      <w:bookmarkStart w:id="21" w:name="_Toc236810358"/>
      <w:r w:rsidRPr="00C81801">
        <w:t>Параметры выбросов загрязняющих веществ в атмосферу</w:t>
      </w:r>
      <w:bookmarkEnd w:id="21"/>
    </w:p>
    <w:p w:rsidR="00E1373D" w:rsidRDefault="00E1373D" w:rsidP="00265543">
      <w:pPr>
        <w:jc w:val="both"/>
        <w:rPr>
          <w:rFonts w:cs="Times New Roman"/>
        </w:rPr>
      </w:pPr>
      <w:r w:rsidRPr="00B67929">
        <w:rPr>
          <w:rFonts w:cs="Times New Roman"/>
        </w:rPr>
        <w:t xml:space="preserve">Параметры выбросов загрязняющих веществ в атмосферу </w:t>
      </w:r>
      <w:r>
        <w:rPr>
          <w:rFonts w:cs="Times New Roman"/>
        </w:rPr>
        <w:t>представл</w:t>
      </w:r>
      <w:r>
        <w:rPr>
          <w:rFonts w:cs="Times New Roman"/>
        </w:rPr>
        <w:t>е</w:t>
      </w:r>
      <w:r>
        <w:rPr>
          <w:rFonts w:cs="Times New Roman"/>
        </w:rPr>
        <w:t xml:space="preserve">ны в </w:t>
      </w:r>
      <w:r w:rsidRPr="00443692">
        <w:rPr>
          <w:rFonts w:cs="Times New Roman"/>
        </w:rPr>
        <w:t xml:space="preserve">таблице </w:t>
      </w:r>
      <w:r w:rsidR="00265543">
        <w:rPr>
          <w:rFonts w:cs="Times New Roman"/>
        </w:rPr>
        <w:t>3.3</w:t>
      </w:r>
      <w:r>
        <w:rPr>
          <w:rFonts w:cs="Times New Roman"/>
        </w:rPr>
        <w:t>.</w:t>
      </w:r>
    </w:p>
    <w:p w:rsidR="00C81801" w:rsidRPr="00C81801" w:rsidRDefault="00C81801" w:rsidP="00C2748D">
      <w:pPr>
        <w:pStyle w:val="20"/>
      </w:pPr>
      <w:bookmarkStart w:id="22" w:name="_Toc236810359"/>
      <w:r w:rsidRPr="00C81801">
        <w:t>Характеристика аварийных и залповых выбросов.</w:t>
      </w:r>
      <w:bookmarkEnd w:id="22"/>
    </w:p>
    <w:p w:rsidR="00C81801" w:rsidRPr="000E787C" w:rsidRDefault="00C81801" w:rsidP="00265543">
      <w:pPr>
        <w:jc w:val="both"/>
        <w:rPr>
          <w:rFonts w:cs="Times New Roman"/>
        </w:rPr>
      </w:pPr>
      <w:r>
        <w:rPr>
          <w:rFonts w:cs="Times New Roman"/>
        </w:rPr>
        <w:t>Залповые выбросы технологией не предусмотрены. Аварийные выбр</w:t>
      </w:r>
      <w:r>
        <w:rPr>
          <w:rFonts w:cs="Times New Roman"/>
        </w:rPr>
        <w:t>о</w:t>
      </w:r>
      <w:r>
        <w:rPr>
          <w:rFonts w:cs="Times New Roman"/>
        </w:rPr>
        <w:t>сы не прогнозируются.</w:t>
      </w:r>
    </w:p>
    <w:p w:rsidR="00D5468A" w:rsidRPr="0085603A" w:rsidRDefault="00D5468A" w:rsidP="00C2748D">
      <w:pPr>
        <w:pStyle w:val="20"/>
      </w:pPr>
      <w:bookmarkStart w:id="23" w:name="_Toc236810360"/>
      <w:r w:rsidRPr="0085603A">
        <w:t>Перечень загрязняющих веществ, выбрасываемых в атмосферу</w:t>
      </w:r>
      <w:bookmarkEnd w:id="23"/>
    </w:p>
    <w:p w:rsidR="00D5468A" w:rsidRDefault="00D5468A" w:rsidP="00265543">
      <w:pPr>
        <w:jc w:val="both"/>
        <w:rPr>
          <w:rFonts w:cs="Times New Roman"/>
        </w:rPr>
      </w:pPr>
      <w:r>
        <w:rPr>
          <w:rFonts w:cs="Times New Roman"/>
        </w:rPr>
        <w:t>Величины эмиссий в атмосферу определены расчетным путем. Прот</w:t>
      </w:r>
      <w:r>
        <w:rPr>
          <w:rFonts w:cs="Times New Roman"/>
        </w:rPr>
        <w:t>о</w:t>
      </w:r>
      <w:r>
        <w:rPr>
          <w:rFonts w:cs="Times New Roman"/>
        </w:rPr>
        <w:t>колы расчетов с указанием расчетных методик и исходных данных предста</w:t>
      </w:r>
      <w:r>
        <w:rPr>
          <w:rFonts w:cs="Times New Roman"/>
        </w:rPr>
        <w:t>в</w:t>
      </w:r>
      <w:r>
        <w:rPr>
          <w:rFonts w:cs="Times New Roman"/>
        </w:rPr>
        <w:t xml:space="preserve">лены в Приложении А. </w:t>
      </w:r>
      <w:bookmarkStart w:id="24" w:name="_Hlk82081003"/>
      <w:r w:rsidR="00C87B07" w:rsidRPr="00C87B07">
        <w:rPr>
          <w:rFonts w:cs="Times New Roman"/>
        </w:rPr>
        <w:t xml:space="preserve">Перечень загрязняющих веществ, выбрасываемых в атмосферу </w:t>
      </w:r>
      <w:r w:rsidR="00443692">
        <w:rPr>
          <w:rFonts w:cs="Times New Roman"/>
        </w:rPr>
        <w:t>приведен</w:t>
      </w:r>
      <w:r w:rsidR="00CE77A3">
        <w:rPr>
          <w:rFonts w:cs="Times New Roman"/>
        </w:rPr>
        <w:t>а</w:t>
      </w:r>
      <w:r w:rsidR="00443692">
        <w:rPr>
          <w:rFonts w:cs="Times New Roman"/>
        </w:rPr>
        <w:t xml:space="preserve"> </w:t>
      </w:r>
      <w:r w:rsidR="00C87B07" w:rsidRPr="00C87B07">
        <w:rPr>
          <w:rFonts w:cs="Times New Roman"/>
        </w:rPr>
        <w:t xml:space="preserve">в </w:t>
      </w:r>
      <w:r w:rsidR="00C87B07" w:rsidRPr="00443692">
        <w:rPr>
          <w:rFonts w:cs="Times New Roman"/>
        </w:rPr>
        <w:t>таблице</w:t>
      </w:r>
      <w:bookmarkEnd w:id="24"/>
      <w:r w:rsidR="00265543">
        <w:rPr>
          <w:rFonts w:cs="Times New Roman"/>
        </w:rPr>
        <w:t>3.1</w:t>
      </w:r>
      <w:r>
        <w:rPr>
          <w:rFonts w:cs="Times New Roman"/>
        </w:rPr>
        <w:t>.</w:t>
      </w:r>
    </w:p>
    <w:p w:rsidR="00D5468A" w:rsidRPr="0085603A" w:rsidRDefault="00D5468A" w:rsidP="00C2748D">
      <w:pPr>
        <w:pStyle w:val="20"/>
      </w:pPr>
      <w:bookmarkStart w:id="25" w:name="_Toc236810361"/>
      <w:r w:rsidRPr="0085603A">
        <w:lastRenderedPageBreak/>
        <w:t>Обоснование полноты и достоверности исходных данных</w:t>
      </w:r>
      <w:bookmarkEnd w:id="25"/>
    </w:p>
    <w:p w:rsidR="00D5468A" w:rsidRPr="00B50D1E" w:rsidRDefault="00D5468A" w:rsidP="00265543">
      <w:pPr>
        <w:jc w:val="both"/>
        <w:rPr>
          <w:rFonts w:cs="Times New Roman"/>
        </w:rPr>
      </w:pPr>
      <w:bookmarkStart w:id="26" w:name="_Hlk87521482"/>
      <w:r w:rsidRPr="00B50D1E">
        <w:rPr>
          <w:rFonts w:cs="Times New Roman"/>
        </w:rPr>
        <w:t xml:space="preserve">Перечень источников выбросов и их характеристики </w:t>
      </w:r>
      <w:r>
        <w:rPr>
          <w:rFonts w:cs="Times New Roman"/>
        </w:rPr>
        <w:t>определены</w:t>
      </w:r>
      <w:r w:rsidRPr="00B50D1E">
        <w:rPr>
          <w:rFonts w:cs="Times New Roman"/>
        </w:rPr>
        <w:t xml:space="preserve"> на основе проектной информации</w:t>
      </w:r>
      <w:r>
        <w:rPr>
          <w:rFonts w:cs="Times New Roman"/>
        </w:rPr>
        <w:t xml:space="preserve">. </w:t>
      </w:r>
      <w:bookmarkEnd w:id="26"/>
      <w:r w:rsidRPr="00B50D1E">
        <w:rPr>
          <w:rFonts w:cs="Times New Roman"/>
        </w:rPr>
        <w:t>Определение количественных и качестве</w:t>
      </w:r>
      <w:r w:rsidRPr="00B50D1E">
        <w:rPr>
          <w:rFonts w:cs="Times New Roman"/>
        </w:rPr>
        <w:t>н</w:t>
      </w:r>
      <w:r w:rsidRPr="00B50D1E">
        <w:rPr>
          <w:rFonts w:cs="Times New Roman"/>
        </w:rPr>
        <w:t xml:space="preserve">ных характеристик выбросов вредных веществ </w:t>
      </w:r>
      <w:r>
        <w:rPr>
          <w:rFonts w:cs="Times New Roman"/>
        </w:rPr>
        <w:t>проведено</w:t>
      </w:r>
      <w:r w:rsidRPr="00B50D1E">
        <w:rPr>
          <w:rFonts w:cs="Times New Roman"/>
        </w:rPr>
        <w:t xml:space="preserve"> с применением расчетных (расчетно-аналитических) методов.</w:t>
      </w:r>
    </w:p>
    <w:p w:rsidR="00D5468A" w:rsidRDefault="00D5468A" w:rsidP="00265543">
      <w:pPr>
        <w:jc w:val="both"/>
        <w:rPr>
          <w:rFonts w:cs="Times New Roman"/>
        </w:rPr>
      </w:pPr>
      <w:r w:rsidRPr="00B50D1E">
        <w:rPr>
          <w:rFonts w:cs="Times New Roman"/>
        </w:rPr>
        <w:t>Расчетные (расчетно-аналитические) методы базируются на удельных технологических показателях, балансовых схемах, закономерностях протек</w:t>
      </w:r>
      <w:r w:rsidRPr="00B50D1E">
        <w:rPr>
          <w:rFonts w:cs="Times New Roman"/>
        </w:rPr>
        <w:t>а</w:t>
      </w:r>
      <w:r w:rsidRPr="00B50D1E">
        <w:rPr>
          <w:rFonts w:cs="Times New Roman"/>
        </w:rPr>
        <w:t>ния физико-химических процессов производства, а также на сочетании и</w:t>
      </w:r>
      <w:r w:rsidRPr="00B50D1E">
        <w:rPr>
          <w:rFonts w:cs="Times New Roman"/>
        </w:rPr>
        <w:t>н</w:t>
      </w:r>
      <w:r w:rsidRPr="00B50D1E">
        <w:rPr>
          <w:rFonts w:cs="Times New Roman"/>
        </w:rPr>
        <w:t>струментальных измерений и расчетных формул, учитывающих параметры конкретных источников.</w:t>
      </w:r>
    </w:p>
    <w:p w:rsidR="00BB1E94" w:rsidRPr="005402C0" w:rsidRDefault="00BB1E94" w:rsidP="005402C0">
      <w:pPr>
        <w:ind w:firstLine="0"/>
        <w:rPr>
          <w:rFonts w:cs="Times New Roman"/>
          <w:lang w:val="kk-KZ"/>
        </w:rPr>
        <w:sectPr w:rsidR="00BB1E94" w:rsidRPr="005402C0" w:rsidSect="00A101BF">
          <w:footerReference w:type="even" r:id="rId15"/>
          <w:footerReference w:type="default" r:id="rId16"/>
          <w:pgSz w:w="11906" w:h="16838"/>
          <w:pgMar w:top="1134" w:right="850" w:bottom="1134" w:left="1701" w:header="709" w:footer="709" w:gutter="0"/>
          <w:cols w:space="708"/>
          <w:docGrid w:linePitch="360"/>
        </w:sectPr>
      </w:pPr>
    </w:p>
    <w:tbl>
      <w:tblPr>
        <w:tblW w:w="0" w:type="auto"/>
        <w:tblLayout w:type="fixed"/>
        <w:tblCellMar>
          <w:left w:w="0" w:type="dxa"/>
          <w:right w:w="0" w:type="dxa"/>
        </w:tblCellMar>
        <w:tblLook w:val="04A0" w:firstRow="1" w:lastRow="0" w:firstColumn="1" w:lastColumn="0" w:noHBand="0" w:noVBand="1"/>
      </w:tblPr>
      <w:tblGrid>
        <w:gridCol w:w="600"/>
        <w:gridCol w:w="4080"/>
        <w:gridCol w:w="1320"/>
        <w:gridCol w:w="1320"/>
        <w:gridCol w:w="1320"/>
        <w:gridCol w:w="1200"/>
        <w:gridCol w:w="720"/>
        <w:gridCol w:w="1920"/>
        <w:gridCol w:w="480"/>
        <w:gridCol w:w="1560"/>
      </w:tblGrid>
      <w:tr w:rsidR="00265543" w:rsidTr="0003534C">
        <w:tc>
          <w:tcPr>
            <w:tcW w:w="12960" w:type="dxa"/>
            <w:gridSpan w:val="9"/>
            <w:hideMark/>
          </w:tcPr>
          <w:p w:rsidR="00CE77A3" w:rsidRPr="00CE77A3" w:rsidRDefault="00CE77A3" w:rsidP="00CE77A3">
            <w:pPr>
              <w:pStyle w:val="20"/>
              <w:numPr>
                <w:ilvl w:val="0"/>
                <w:numId w:val="0"/>
              </w:numPr>
              <w:ind w:left="578"/>
              <w:jc w:val="left"/>
            </w:pPr>
            <w:bookmarkStart w:id="27" w:name="_Toc236810362"/>
            <w:r w:rsidRPr="00CE77A3">
              <w:lastRenderedPageBreak/>
              <w:t>Таблицы, сформированные на программном комплексе «Эра»</w:t>
            </w:r>
            <w:bookmarkEnd w:id="27"/>
          </w:p>
          <w:p w:rsidR="00265543" w:rsidRDefault="00265543" w:rsidP="0003534C">
            <w:pPr>
              <w:widowControl w:val="0"/>
              <w:autoSpaceDE w:val="0"/>
              <w:autoSpaceDN w:val="0"/>
              <w:adjustRightInd w:val="0"/>
              <w:ind w:firstLine="0"/>
              <w:rPr>
                <w:rFonts w:ascii="Courier New" w:hAnsi="Courier New" w:cs="Courier New"/>
                <w:sz w:val="20"/>
                <w:szCs w:val="20"/>
                <w:lang w:eastAsia="ru-RU"/>
              </w:rPr>
            </w:pPr>
            <w:r>
              <w:rPr>
                <w:rFonts w:ascii="Courier New" w:hAnsi="Courier New" w:cs="Courier New"/>
                <w:sz w:val="20"/>
                <w:szCs w:val="20"/>
              </w:rPr>
              <w:t xml:space="preserve">ЭРА v3.0   </w:t>
            </w:r>
          </w:p>
        </w:tc>
        <w:tc>
          <w:tcPr>
            <w:tcW w:w="1560" w:type="dxa"/>
            <w:hideMark/>
          </w:tcPr>
          <w:p w:rsidR="00265543" w:rsidRDefault="00265543" w:rsidP="0003534C">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Таблица 3.1.</w:t>
            </w:r>
          </w:p>
        </w:tc>
      </w:tr>
      <w:tr w:rsidR="00265543" w:rsidTr="0003534C">
        <w:tc>
          <w:tcPr>
            <w:tcW w:w="14520" w:type="dxa"/>
            <w:gridSpan w:val="10"/>
            <w:hideMark/>
          </w:tcPr>
          <w:p w:rsidR="00265543" w:rsidRDefault="00265543"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Перечень загрязняющих веществ, выбрасываемых в атмосферу</w:t>
            </w:r>
          </w:p>
        </w:tc>
      </w:tr>
      <w:tr w:rsidR="00265543" w:rsidTr="0003534C">
        <w:tc>
          <w:tcPr>
            <w:tcW w:w="14520" w:type="dxa"/>
            <w:gridSpan w:val="10"/>
          </w:tcPr>
          <w:p w:rsidR="00265543" w:rsidRDefault="00265543" w:rsidP="0003534C">
            <w:pPr>
              <w:widowControl w:val="0"/>
              <w:autoSpaceDE w:val="0"/>
              <w:autoSpaceDN w:val="0"/>
              <w:adjustRightInd w:val="0"/>
              <w:ind w:firstLine="0"/>
              <w:jc w:val="center"/>
              <w:rPr>
                <w:rFonts w:ascii="Courier New" w:hAnsi="Courier New" w:cs="Courier New"/>
                <w:sz w:val="20"/>
                <w:szCs w:val="20"/>
              </w:rPr>
            </w:pPr>
          </w:p>
        </w:tc>
      </w:tr>
      <w:tr w:rsidR="00265543" w:rsidTr="0003534C">
        <w:tc>
          <w:tcPr>
            <w:tcW w:w="14520" w:type="dxa"/>
            <w:gridSpan w:val="10"/>
            <w:hideMark/>
          </w:tcPr>
          <w:p w:rsidR="00265543" w:rsidRDefault="005402C0" w:rsidP="0003534C">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Туркестанская область, Маслозавод</w:t>
            </w:r>
          </w:p>
        </w:tc>
      </w:tr>
      <w:tr w:rsidR="00265543" w:rsidTr="0003534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Код</w:t>
            </w:r>
          </w:p>
        </w:tc>
        <w:tc>
          <w:tcPr>
            <w:tcW w:w="40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Н а и м е н о в а н и е</w:t>
            </w: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ЭНК,</w:t>
            </w: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ПДК</w:t>
            </w: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ПДК</w:t>
            </w:r>
          </w:p>
        </w:tc>
        <w:tc>
          <w:tcPr>
            <w:tcW w:w="120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265543" w:rsidRDefault="00265543" w:rsidP="0003534C">
            <w:pPr>
              <w:widowControl w:val="0"/>
              <w:autoSpaceDE w:val="0"/>
              <w:autoSpaceDN w:val="0"/>
              <w:adjustRightInd w:val="0"/>
              <w:ind w:firstLine="0"/>
              <w:jc w:val="center"/>
              <w:rPr>
                <w:rFonts w:ascii="Courier New" w:hAnsi="Courier New" w:cs="Courier New"/>
                <w:sz w:val="20"/>
                <w:szCs w:val="20"/>
              </w:rPr>
            </w:pPr>
          </w:p>
        </w:tc>
        <w:tc>
          <w:tcPr>
            <w:tcW w:w="7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Класс</w:t>
            </w:r>
          </w:p>
        </w:tc>
        <w:tc>
          <w:tcPr>
            <w:tcW w:w="19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Выброс вещества</w:t>
            </w:r>
          </w:p>
        </w:tc>
        <w:tc>
          <w:tcPr>
            <w:tcW w:w="204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Выброс вещества</w:t>
            </w:r>
          </w:p>
        </w:tc>
      </w:tr>
      <w:tr w:rsidR="00265543" w:rsidTr="0003534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ЗВ</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загрязняющего вещества</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мг/м3</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максималь-</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среднесу-</w:t>
            </w:r>
          </w:p>
        </w:tc>
        <w:tc>
          <w:tcPr>
            <w:tcW w:w="1200" w:type="dxa"/>
            <w:tcBorders>
              <w:top w:val="nil"/>
              <w:left w:val="single" w:sz="6" w:space="0" w:color="auto"/>
              <w:bottom w:val="nil"/>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ОБУВ,</w:t>
            </w: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опас-</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с учетом</w:t>
            </w:r>
          </w:p>
        </w:tc>
        <w:tc>
          <w:tcPr>
            <w:tcW w:w="20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с учетом</w:t>
            </w:r>
          </w:p>
        </w:tc>
      </w:tr>
      <w:tr w:rsidR="00265543" w:rsidTr="0003534C">
        <w:tc>
          <w:tcPr>
            <w:tcW w:w="600" w:type="dxa"/>
            <w:tcBorders>
              <w:top w:val="nil"/>
              <w:left w:val="single" w:sz="6" w:space="0" w:color="auto"/>
              <w:bottom w:val="nil"/>
              <w:right w:val="single" w:sz="6" w:space="0" w:color="auto"/>
            </w:tcBorders>
            <w:tcMar>
              <w:top w:w="0" w:type="dxa"/>
              <w:left w:w="30" w:type="dxa"/>
              <w:bottom w:w="0" w:type="dxa"/>
              <w:right w:w="30" w:type="dxa"/>
            </w:tcMar>
          </w:tcPr>
          <w:p w:rsidR="00265543" w:rsidRDefault="00265543" w:rsidP="0003534C">
            <w:pPr>
              <w:widowControl w:val="0"/>
              <w:autoSpaceDE w:val="0"/>
              <w:autoSpaceDN w:val="0"/>
              <w:adjustRightInd w:val="0"/>
              <w:ind w:firstLine="0"/>
              <w:jc w:val="center"/>
              <w:rPr>
                <w:rFonts w:ascii="Courier New" w:hAnsi="Courier New" w:cs="Courier New"/>
                <w:sz w:val="20"/>
                <w:szCs w:val="20"/>
              </w:rPr>
            </w:pPr>
          </w:p>
        </w:tc>
        <w:tc>
          <w:tcPr>
            <w:tcW w:w="4080" w:type="dxa"/>
            <w:tcBorders>
              <w:top w:val="nil"/>
              <w:left w:val="single" w:sz="6" w:space="0" w:color="auto"/>
              <w:bottom w:val="nil"/>
              <w:right w:val="single" w:sz="6" w:space="0" w:color="auto"/>
            </w:tcBorders>
            <w:tcMar>
              <w:top w:w="0" w:type="dxa"/>
              <w:left w:w="30" w:type="dxa"/>
              <w:bottom w:w="0" w:type="dxa"/>
              <w:right w:w="30" w:type="dxa"/>
            </w:tcMar>
          </w:tcPr>
          <w:p w:rsidR="00265543" w:rsidRDefault="00265543" w:rsidP="0003534C">
            <w:pPr>
              <w:widowControl w:val="0"/>
              <w:autoSpaceDE w:val="0"/>
              <w:autoSpaceDN w:val="0"/>
              <w:adjustRightInd w:val="0"/>
              <w:ind w:firstLine="0"/>
              <w:jc w:val="center"/>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265543" w:rsidRDefault="00265543" w:rsidP="0003534C">
            <w:pPr>
              <w:widowControl w:val="0"/>
              <w:autoSpaceDE w:val="0"/>
              <w:autoSpaceDN w:val="0"/>
              <w:adjustRightInd w:val="0"/>
              <w:ind w:firstLine="0"/>
              <w:jc w:val="center"/>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ная разо-</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точная,</w:t>
            </w:r>
          </w:p>
        </w:tc>
        <w:tc>
          <w:tcPr>
            <w:tcW w:w="1200" w:type="dxa"/>
            <w:tcBorders>
              <w:top w:val="nil"/>
              <w:left w:val="single" w:sz="6" w:space="0" w:color="auto"/>
              <w:bottom w:val="nil"/>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мг/м3</w:t>
            </w: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ности</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очистки, г/с</w:t>
            </w:r>
          </w:p>
        </w:tc>
        <w:tc>
          <w:tcPr>
            <w:tcW w:w="20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очистки,т/год</w:t>
            </w:r>
          </w:p>
        </w:tc>
      </w:tr>
      <w:tr w:rsidR="00265543" w:rsidTr="0003534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265543" w:rsidRDefault="00265543" w:rsidP="0003534C">
            <w:pPr>
              <w:widowControl w:val="0"/>
              <w:autoSpaceDE w:val="0"/>
              <w:autoSpaceDN w:val="0"/>
              <w:adjustRightInd w:val="0"/>
              <w:ind w:firstLine="0"/>
              <w:jc w:val="center"/>
              <w:rPr>
                <w:rFonts w:ascii="Courier New" w:hAnsi="Courier New" w:cs="Courier New"/>
                <w:sz w:val="20"/>
                <w:szCs w:val="20"/>
              </w:rPr>
            </w:pPr>
          </w:p>
        </w:tc>
        <w:tc>
          <w:tcPr>
            <w:tcW w:w="40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265543" w:rsidRDefault="00265543" w:rsidP="0003534C">
            <w:pPr>
              <w:widowControl w:val="0"/>
              <w:autoSpaceDE w:val="0"/>
              <w:autoSpaceDN w:val="0"/>
              <w:adjustRightInd w:val="0"/>
              <w:ind w:firstLine="0"/>
              <w:jc w:val="center"/>
              <w:rPr>
                <w:rFonts w:ascii="Courier New" w:hAnsi="Courier New" w:cs="Courier New"/>
                <w:sz w:val="20"/>
                <w:szCs w:val="20"/>
              </w:rPr>
            </w:pP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265543" w:rsidRDefault="00265543" w:rsidP="0003534C">
            <w:pPr>
              <w:widowControl w:val="0"/>
              <w:autoSpaceDE w:val="0"/>
              <w:autoSpaceDN w:val="0"/>
              <w:adjustRightInd w:val="0"/>
              <w:ind w:firstLine="0"/>
              <w:jc w:val="center"/>
              <w:rPr>
                <w:rFonts w:ascii="Courier New" w:hAnsi="Courier New" w:cs="Courier New"/>
                <w:sz w:val="20"/>
                <w:szCs w:val="20"/>
              </w:rPr>
            </w:pP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вая, мг/м3</w:t>
            </w: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мг/м3</w:t>
            </w:r>
          </w:p>
        </w:tc>
        <w:tc>
          <w:tcPr>
            <w:tcW w:w="12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265543" w:rsidRDefault="00265543" w:rsidP="0003534C">
            <w:pPr>
              <w:widowControl w:val="0"/>
              <w:autoSpaceDE w:val="0"/>
              <w:autoSpaceDN w:val="0"/>
              <w:adjustRightInd w:val="0"/>
              <w:ind w:firstLine="0"/>
              <w:jc w:val="center"/>
              <w:rPr>
                <w:rFonts w:ascii="Courier New" w:hAnsi="Courier New" w:cs="Courier New"/>
                <w:sz w:val="20"/>
                <w:szCs w:val="20"/>
              </w:rPr>
            </w:pPr>
          </w:p>
        </w:tc>
        <w:tc>
          <w:tcPr>
            <w:tcW w:w="72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ЗВ</w:t>
            </w:r>
          </w:p>
        </w:tc>
        <w:tc>
          <w:tcPr>
            <w:tcW w:w="19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265543" w:rsidRDefault="00265543" w:rsidP="0003534C">
            <w:pPr>
              <w:widowControl w:val="0"/>
              <w:autoSpaceDE w:val="0"/>
              <w:autoSpaceDN w:val="0"/>
              <w:adjustRightInd w:val="0"/>
              <w:ind w:firstLine="0"/>
              <w:jc w:val="center"/>
              <w:rPr>
                <w:rFonts w:ascii="Courier New" w:hAnsi="Courier New" w:cs="Courier New"/>
                <w:sz w:val="20"/>
                <w:szCs w:val="20"/>
              </w:rPr>
            </w:pPr>
          </w:p>
        </w:tc>
        <w:tc>
          <w:tcPr>
            <w:tcW w:w="204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(M)</w:t>
            </w:r>
          </w:p>
        </w:tc>
      </w:tr>
      <w:tr w:rsidR="00265543" w:rsidTr="0003534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1</w:t>
            </w:r>
          </w:p>
        </w:tc>
        <w:tc>
          <w:tcPr>
            <w:tcW w:w="40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2</w:t>
            </w:r>
          </w:p>
        </w:tc>
        <w:tc>
          <w:tcPr>
            <w:tcW w:w="13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3</w:t>
            </w:r>
          </w:p>
        </w:tc>
        <w:tc>
          <w:tcPr>
            <w:tcW w:w="13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4</w:t>
            </w:r>
          </w:p>
        </w:tc>
        <w:tc>
          <w:tcPr>
            <w:tcW w:w="13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5</w:t>
            </w:r>
          </w:p>
        </w:tc>
        <w:tc>
          <w:tcPr>
            <w:tcW w:w="12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6</w:t>
            </w:r>
          </w:p>
        </w:tc>
        <w:tc>
          <w:tcPr>
            <w:tcW w:w="7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7</w:t>
            </w:r>
          </w:p>
        </w:tc>
        <w:tc>
          <w:tcPr>
            <w:tcW w:w="19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8</w:t>
            </w:r>
          </w:p>
        </w:tc>
        <w:tc>
          <w:tcPr>
            <w:tcW w:w="2040" w:type="dxa"/>
            <w:gridSpan w:val="2"/>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9</w:t>
            </w:r>
          </w:p>
        </w:tc>
      </w:tr>
      <w:tr w:rsidR="00265543" w:rsidTr="0003534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0150</w:t>
            </w:r>
          </w:p>
        </w:tc>
        <w:tc>
          <w:tcPr>
            <w:tcW w:w="40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Натрий гидроксид (Натр едкий,</w:t>
            </w: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265543" w:rsidRDefault="00265543" w:rsidP="0003534C">
            <w:pPr>
              <w:widowControl w:val="0"/>
              <w:autoSpaceDE w:val="0"/>
              <w:autoSpaceDN w:val="0"/>
              <w:adjustRightInd w:val="0"/>
              <w:ind w:firstLine="0"/>
              <w:rPr>
                <w:rFonts w:ascii="Courier New" w:hAnsi="Courier New" w:cs="Courier New"/>
                <w:sz w:val="20"/>
                <w:szCs w:val="20"/>
              </w:rPr>
            </w:pP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265543" w:rsidRDefault="00265543" w:rsidP="0003534C">
            <w:pPr>
              <w:widowControl w:val="0"/>
              <w:autoSpaceDE w:val="0"/>
              <w:autoSpaceDN w:val="0"/>
              <w:adjustRightInd w:val="0"/>
              <w:ind w:firstLine="0"/>
              <w:rPr>
                <w:rFonts w:ascii="Courier New" w:hAnsi="Courier New" w:cs="Courier New"/>
                <w:sz w:val="20"/>
                <w:szCs w:val="20"/>
              </w:rPr>
            </w:pP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265543" w:rsidRDefault="00265543" w:rsidP="0003534C">
            <w:pPr>
              <w:widowControl w:val="0"/>
              <w:autoSpaceDE w:val="0"/>
              <w:autoSpaceDN w:val="0"/>
              <w:adjustRightInd w:val="0"/>
              <w:ind w:firstLine="0"/>
              <w:rPr>
                <w:rFonts w:ascii="Courier New" w:hAnsi="Courier New" w:cs="Courier New"/>
                <w:sz w:val="20"/>
                <w:szCs w:val="20"/>
              </w:rPr>
            </w:pPr>
          </w:p>
        </w:tc>
        <w:tc>
          <w:tcPr>
            <w:tcW w:w="12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0.01</w:t>
            </w:r>
          </w:p>
        </w:tc>
        <w:tc>
          <w:tcPr>
            <w:tcW w:w="72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265543" w:rsidRDefault="00265543" w:rsidP="0003534C">
            <w:pPr>
              <w:widowControl w:val="0"/>
              <w:autoSpaceDE w:val="0"/>
              <w:autoSpaceDN w:val="0"/>
              <w:adjustRightInd w:val="0"/>
              <w:ind w:firstLine="0"/>
              <w:jc w:val="right"/>
              <w:rPr>
                <w:rFonts w:ascii="Courier New" w:hAnsi="Courier New" w:cs="Courier New"/>
                <w:sz w:val="20"/>
                <w:szCs w:val="20"/>
              </w:rPr>
            </w:pPr>
          </w:p>
        </w:tc>
        <w:tc>
          <w:tcPr>
            <w:tcW w:w="19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0.00002</w:t>
            </w:r>
          </w:p>
        </w:tc>
        <w:tc>
          <w:tcPr>
            <w:tcW w:w="204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0.00576</w:t>
            </w:r>
          </w:p>
        </w:tc>
      </w:tr>
      <w:tr w:rsidR="00265543" w:rsidTr="0003534C">
        <w:tc>
          <w:tcPr>
            <w:tcW w:w="600" w:type="dxa"/>
            <w:tcBorders>
              <w:top w:val="nil"/>
              <w:left w:val="single" w:sz="6" w:space="0" w:color="auto"/>
              <w:bottom w:val="nil"/>
              <w:right w:val="single" w:sz="6" w:space="0" w:color="auto"/>
            </w:tcBorders>
            <w:tcMar>
              <w:top w:w="0" w:type="dxa"/>
              <w:left w:w="30" w:type="dxa"/>
              <w:bottom w:w="0" w:type="dxa"/>
              <w:right w:w="30" w:type="dxa"/>
            </w:tcMar>
          </w:tcPr>
          <w:p w:rsidR="00265543" w:rsidRDefault="00265543" w:rsidP="0003534C">
            <w:pPr>
              <w:widowControl w:val="0"/>
              <w:autoSpaceDE w:val="0"/>
              <w:autoSpaceDN w:val="0"/>
              <w:adjustRightInd w:val="0"/>
              <w:ind w:firstLine="0"/>
              <w:jc w:val="right"/>
              <w:rPr>
                <w:rFonts w:ascii="Courier New" w:hAnsi="Courier New" w:cs="Courier New"/>
                <w:sz w:val="20"/>
                <w:szCs w:val="20"/>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Сода каустическая) (876*)</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265543" w:rsidRDefault="00265543" w:rsidP="0003534C">
            <w:pPr>
              <w:widowControl w:val="0"/>
              <w:autoSpaceDE w:val="0"/>
              <w:autoSpaceDN w:val="0"/>
              <w:adjustRightInd w:val="0"/>
              <w:ind w:firstLine="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265543" w:rsidRDefault="00265543" w:rsidP="0003534C">
            <w:pPr>
              <w:widowControl w:val="0"/>
              <w:autoSpaceDE w:val="0"/>
              <w:autoSpaceDN w:val="0"/>
              <w:adjustRightInd w:val="0"/>
              <w:ind w:firstLine="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265543" w:rsidRDefault="00265543" w:rsidP="0003534C">
            <w:pPr>
              <w:widowControl w:val="0"/>
              <w:autoSpaceDE w:val="0"/>
              <w:autoSpaceDN w:val="0"/>
              <w:adjustRightInd w:val="0"/>
              <w:ind w:firstLine="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265543" w:rsidRDefault="00265543" w:rsidP="0003534C">
            <w:pPr>
              <w:widowControl w:val="0"/>
              <w:autoSpaceDE w:val="0"/>
              <w:autoSpaceDN w:val="0"/>
              <w:adjustRightInd w:val="0"/>
              <w:ind w:firstLine="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265543" w:rsidRDefault="00265543" w:rsidP="0003534C">
            <w:pPr>
              <w:widowControl w:val="0"/>
              <w:autoSpaceDE w:val="0"/>
              <w:autoSpaceDN w:val="0"/>
              <w:adjustRightInd w:val="0"/>
              <w:ind w:firstLine="0"/>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265543" w:rsidRDefault="00265543" w:rsidP="0003534C">
            <w:pPr>
              <w:widowControl w:val="0"/>
              <w:autoSpaceDE w:val="0"/>
              <w:autoSpaceDN w:val="0"/>
              <w:adjustRightInd w:val="0"/>
              <w:ind w:firstLine="0"/>
              <w:rPr>
                <w:rFonts w:ascii="Courier New" w:hAnsi="Courier New" w:cs="Courier New"/>
                <w:sz w:val="20"/>
                <w:szCs w:val="20"/>
              </w:rPr>
            </w:pPr>
          </w:p>
        </w:tc>
        <w:tc>
          <w:tcPr>
            <w:tcW w:w="2040" w:type="dxa"/>
            <w:gridSpan w:val="2"/>
            <w:tcBorders>
              <w:top w:val="nil"/>
              <w:left w:val="single" w:sz="6" w:space="0" w:color="auto"/>
              <w:bottom w:val="nil"/>
              <w:right w:val="single" w:sz="6" w:space="0" w:color="auto"/>
            </w:tcBorders>
            <w:tcMar>
              <w:top w:w="0" w:type="dxa"/>
              <w:left w:w="30" w:type="dxa"/>
              <w:bottom w:w="0" w:type="dxa"/>
              <w:right w:w="30" w:type="dxa"/>
            </w:tcMar>
          </w:tcPr>
          <w:p w:rsidR="00265543" w:rsidRDefault="00265543" w:rsidP="0003534C">
            <w:pPr>
              <w:widowControl w:val="0"/>
              <w:autoSpaceDE w:val="0"/>
              <w:autoSpaceDN w:val="0"/>
              <w:adjustRightInd w:val="0"/>
              <w:ind w:firstLine="0"/>
              <w:rPr>
                <w:rFonts w:ascii="Courier New" w:hAnsi="Courier New" w:cs="Courier New"/>
                <w:sz w:val="20"/>
                <w:szCs w:val="20"/>
              </w:rPr>
            </w:pPr>
          </w:p>
        </w:tc>
      </w:tr>
      <w:tr w:rsidR="00265543" w:rsidTr="0003534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0301</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Азота (IV) диоксид (Азота</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265543" w:rsidRDefault="00265543" w:rsidP="0003534C">
            <w:pPr>
              <w:widowControl w:val="0"/>
              <w:autoSpaceDE w:val="0"/>
              <w:autoSpaceDN w:val="0"/>
              <w:adjustRightInd w:val="0"/>
              <w:ind w:firstLine="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0.2</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0.04</w:t>
            </w: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265543" w:rsidRDefault="00265543" w:rsidP="0003534C">
            <w:pPr>
              <w:widowControl w:val="0"/>
              <w:autoSpaceDE w:val="0"/>
              <w:autoSpaceDN w:val="0"/>
              <w:adjustRightInd w:val="0"/>
              <w:ind w:firstLine="0"/>
              <w:jc w:val="right"/>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2</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0.1562</w:t>
            </w:r>
          </w:p>
        </w:tc>
        <w:tc>
          <w:tcPr>
            <w:tcW w:w="20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2.696</w:t>
            </w:r>
          </w:p>
        </w:tc>
      </w:tr>
      <w:tr w:rsidR="00265543" w:rsidTr="0003534C">
        <w:tc>
          <w:tcPr>
            <w:tcW w:w="600" w:type="dxa"/>
            <w:tcBorders>
              <w:top w:val="nil"/>
              <w:left w:val="single" w:sz="6" w:space="0" w:color="auto"/>
              <w:bottom w:val="nil"/>
              <w:right w:val="single" w:sz="6" w:space="0" w:color="auto"/>
            </w:tcBorders>
            <w:tcMar>
              <w:top w:w="0" w:type="dxa"/>
              <w:left w:w="30" w:type="dxa"/>
              <w:bottom w:w="0" w:type="dxa"/>
              <w:right w:w="30" w:type="dxa"/>
            </w:tcMar>
          </w:tcPr>
          <w:p w:rsidR="00265543" w:rsidRDefault="00265543" w:rsidP="0003534C">
            <w:pPr>
              <w:widowControl w:val="0"/>
              <w:autoSpaceDE w:val="0"/>
              <w:autoSpaceDN w:val="0"/>
              <w:adjustRightInd w:val="0"/>
              <w:ind w:firstLine="0"/>
              <w:jc w:val="right"/>
              <w:rPr>
                <w:rFonts w:ascii="Courier New" w:hAnsi="Courier New" w:cs="Courier New"/>
                <w:sz w:val="20"/>
                <w:szCs w:val="20"/>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диоксид) (4)</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265543" w:rsidRDefault="00265543" w:rsidP="0003534C">
            <w:pPr>
              <w:widowControl w:val="0"/>
              <w:autoSpaceDE w:val="0"/>
              <w:autoSpaceDN w:val="0"/>
              <w:adjustRightInd w:val="0"/>
              <w:ind w:firstLine="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265543" w:rsidRDefault="00265543" w:rsidP="0003534C">
            <w:pPr>
              <w:widowControl w:val="0"/>
              <w:autoSpaceDE w:val="0"/>
              <w:autoSpaceDN w:val="0"/>
              <w:adjustRightInd w:val="0"/>
              <w:ind w:firstLine="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265543" w:rsidRDefault="00265543" w:rsidP="0003534C">
            <w:pPr>
              <w:widowControl w:val="0"/>
              <w:autoSpaceDE w:val="0"/>
              <w:autoSpaceDN w:val="0"/>
              <w:adjustRightInd w:val="0"/>
              <w:ind w:firstLine="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265543" w:rsidRDefault="00265543" w:rsidP="0003534C">
            <w:pPr>
              <w:widowControl w:val="0"/>
              <w:autoSpaceDE w:val="0"/>
              <w:autoSpaceDN w:val="0"/>
              <w:adjustRightInd w:val="0"/>
              <w:ind w:firstLine="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265543" w:rsidRDefault="00265543" w:rsidP="0003534C">
            <w:pPr>
              <w:widowControl w:val="0"/>
              <w:autoSpaceDE w:val="0"/>
              <w:autoSpaceDN w:val="0"/>
              <w:adjustRightInd w:val="0"/>
              <w:ind w:firstLine="0"/>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265543" w:rsidRDefault="00265543" w:rsidP="0003534C">
            <w:pPr>
              <w:widowControl w:val="0"/>
              <w:autoSpaceDE w:val="0"/>
              <w:autoSpaceDN w:val="0"/>
              <w:adjustRightInd w:val="0"/>
              <w:ind w:firstLine="0"/>
              <w:rPr>
                <w:rFonts w:ascii="Courier New" w:hAnsi="Courier New" w:cs="Courier New"/>
                <w:sz w:val="20"/>
                <w:szCs w:val="20"/>
              </w:rPr>
            </w:pPr>
          </w:p>
        </w:tc>
        <w:tc>
          <w:tcPr>
            <w:tcW w:w="2040" w:type="dxa"/>
            <w:gridSpan w:val="2"/>
            <w:tcBorders>
              <w:top w:val="nil"/>
              <w:left w:val="single" w:sz="6" w:space="0" w:color="auto"/>
              <w:bottom w:val="nil"/>
              <w:right w:val="single" w:sz="6" w:space="0" w:color="auto"/>
            </w:tcBorders>
            <w:tcMar>
              <w:top w:w="0" w:type="dxa"/>
              <w:left w:w="30" w:type="dxa"/>
              <w:bottom w:w="0" w:type="dxa"/>
              <w:right w:w="30" w:type="dxa"/>
            </w:tcMar>
          </w:tcPr>
          <w:p w:rsidR="00265543" w:rsidRDefault="00265543" w:rsidP="0003534C">
            <w:pPr>
              <w:widowControl w:val="0"/>
              <w:autoSpaceDE w:val="0"/>
              <w:autoSpaceDN w:val="0"/>
              <w:adjustRightInd w:val="0"/>
              <w:ind w:firstLine="0"/>
              <w:rPr>
                <w:rFonts w:ascii="Courier New" w:hAnsi="Courier New" w:cs="Courier New"/>
                <w:sz w:val="20"/>
                <w:szCs w:val="20"/>
              </w:rPr>
            </w:pPr>
          </w:p>
        </w:tc>
      </w:tr>
      <w:tr w:rsidR="00265543" w:rsidTr="0003534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0304</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Азот (II) оксид (Азота оксид) (6)</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265543" w:rsidRDefault="00265543" w:rsidP="0003534C">
            <w:pPr>
              <w:widowControl w:val="0"/>
              <w:autoSpaceDE w:val="0"/>
              <w:autoSpaceDN w:val="0"/>
              <w:adjustRightInd w:val="0"/>
              <w:ind w:firstLine="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0.4</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0.06</w:t>
            </w: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265543" w:rsidRDefault="00265543" w:rsidP="0003534C">
            <w:pPr>
              <w:widowControl w:val="0"/>
              <w:autoSpaceDE w:val="0"/>
              <w:autoSpaceDN w:val="0"/>
              <w:adjustRightInd w:val="0"/>
              <w:ind w:firstLine="0"/>
              <w:jc w:val="right"/>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3</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0.0254</w:t>
            </w:r>
          </w:p>
        </w:tc>
        <w:tc>
          <w:tcPr>
            <w:tcW w:w="20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0.438</w:t>
            </w:r>
          </w:p>
        </w:tc>
      </w:tr>
      <w:tr w:rsidR="00265543" w:rsidTr="0003534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0337</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Углерод оксид (Окись углерода,</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265543" w:rsidRDefault="00265543" w:rsidP="0003534C">
            <w:pPr>
              <w:widowControl w:val="0"/>
              <w:autoSpaceDE w:val="0"/>
              <w:autoSpaceDN w:val="0"/>
              <w:adjustRightInd w:val="0"/>
              <w:ind w:firstLine="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5</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3</w:t>
            </w: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265543" w:rsidRDefault="00265543" w:rsidP="0003534C">
            <w:pPr>
              <w:widowControl w:val="0"/>
              <w:autoSpaceDE w:val="0"/>
              <w:autoSpaceDN w:val="0"/>
              <w:adjustRightInd w:val="0"/>
              <w:ind w:firstLine="0"/>
              <w:jc w:val="right"/>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4</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0.537</w:t>
            </w:r>
          </w:p>
        </w:tc>
        <w:tc>
          <w:tcPr>
            <w:tcW w:w="20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9.29</w:t>
            </w:r>
          </w:p>
        </w:tc>
      </w:tr>
      <w:tr w:rsidR="00265543" w:rsidTr="0003534C">
        <w:tc>
          <w:tcPr>
            <w:tcW w:w="600" w:type="dxa"/>
            <w:tcBorders>
              <w:top w:val="nil"/>
              <w:left w:val="single" w:sz="6" w:space="0" w:color="auto"/>
              <w:bottom w:val="nil"/>
              <w:right w:val="single" w:sz="6" w:space="0" w:color="auto"/>
            </w:tcBorders>
            <w:tcMar>
              <w:top w:w="0" w:type="dxa"/>
              <w:left w:w="30" w:type="dxa"/>
              <w:bottom w:w="0" w:type="dxa"/>
              <w:right w:w="30" w:type="dxa"/>
            </w:tcMar>
          </w:tcPr>
          <w:p w:rsidR="00265543" w:rsidRDefault="00265543" w:rsidP="0003534C">
            <w:pPr>
              <w:widowControl w:val="0"/>
              <w:autoSpaceDE w:val="0"/>
              <w:autoSpaceDN w:val="0"/>
              <w:adjustRightInd w:val="0"/>
              <w:ind w:firstLine="0"/>
              <w:jc w:val="right"/>
              <w:rPr>
                <w:rFonts w:ascii="Courier New" w:hAnsi="Courier New" w:cs="Courier New"/>
                <w:sz w:val="20"/>
                <w:szCs w:val="20"/>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Угарный газ) (584)</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265543" w:rsidRDefault="00265543" w:rsidP="0003534C">
            <w:pPr>
              <w:widowControl w:val="0"/>
              <w:autoSpaceDE w:val="0"/>
              <w:autoSpaceDN w:val="0"/>
              <w:adjustRightInd w:val="0"/>
              <w:ind w:firstLine="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265543" w:rsidRDefault="00265543" w:rsidP="0003534C">
            <w:pPr>
              <w:widowControl w:val="0"/>
              <w:autoSpaceDE w:val="0"/>
              <w:autoSpaceDN w:val="0"/>
              <w:adjustRightInd w:val="0"/>
              <w:ind w:firstLine="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265543" w:rsidRDefault="00265543" w:rsidP="0003534C">
            <w:pPr>
              <w:widowControl w:val="0"/>
              <w:autoSpaceDE w:val="0"/>
              <w:autoSpaceDN w:val="0"/>
              <w:adjustRightInd w:val="0"/>
              <w:ind w:firstLine="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265543" w:rsidRDefault="00265543" w:rsidP="0003534C">
            <w:pPr>
              <w:widowControl w:val="0"/>
              <w:autoSpaceDE w:val="0"/>
              <w:autoSpaceDN w:val="0"/>
              <w:adjustRightInd w:val="0"/>
              <w:ind w:firstLine="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265543" w:rsidRDefault="00265543" w:rsidP="0003534C">
            <w:pPr>
              <w:widowControl w:val="0"/>
              <w:autoSpaceDE w:val="0"/>
              <w:autoSpaceDN w:val="0"/>
              <w:adjustRightInd w:val="0"/>
              <w:ind w:firstLine="0"/>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265543" w:rsidRDefault="00265543" w:rsidP="0003534C">
            <w:pPr>
              <w:widowControl w:val="0"/>
              <w:autoSpaceDE w:val="0"/>
              <w:autoSpaceDN w:val="0"/>
              <w:adjustRightInd w:val="0"/>
              <w:ind w:firstLine="0"/>
              <w:rPr>
                <w:rFonts w:ascii="Courier New" w:hAnsi="Courier New" w:cs="Courier New"/>
                <w:sz w:val="20"/>
                <w:szCs w:val="20"/>
              </w:rPr>
            </w:pPr>
          </w:p>
        </w:tc>
        <w:tc>
          <w:tcPr>
            <w:tcW w:w="2040" w:type="dxa"/>
            <w:gridSpan w:val="2"/>
            <w:tcBorders>
              <w:top w:val="nil"/>
              <w:left w:val="single" w:sz="6" w:space="0" w:color="auto"/>
              <w:bottom w:val="nil"/>
              <w:right w:val="single" w:sz="6" w:space="0" w:color="auto"/>
            </w:tcBorders>
            <w:tcMar>
              <w:top w:w="0" w:type="dxa"/>
              <w:left w:w="30" w:type="dxa"/>
              <w:bottom w:w="0" w:type="dxa"/>
              <w:right w:w="30" w:type="dxa"/>
            </w:tcMar>
          </w:tcPr>
          <w:p w:rsidR="00265543" w:rsidRDefault="00265543" w:rsidP="0003534C">
            <w:pPr>
              <w:widowControl w:val="0"/>
              <w:autoSpaceDE w:val="0"/>
              <w:autoSpaceDN w:val="0"/>
              <w:adjustRightInd w:val="0"/>
              <w:ind w:firstLine="0"/>
              <w:rPr>
                <w:rFonts w:ascii="Courier New" w:hAnsi="Courier New" w:cs="Courier New"/>
                <w:sz w:val="20"/>
                <w:szCs w:val="20"/>
              </w:rPr>
            </w:pPr>
          </w:p>
        </w:tc>
      </w:tr>
      <w:tr w:rsidR="00265543" w:rsidTr="0003534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0403</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Гексан (135)</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265543" w:rsidRDefault="00265543" w:rsidP="0003534C">
            <w:pPr>
              <w:widowControl w:val="0"/>
              <w:autoSpaceDE w:val="0"/>
              <w:autoSpaceDN w:val="0"/>
              <w:adjustRightInd w:val="0"/>
              <w:ind w:firstLine="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60</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265543" w:rsidRDefault="00265543" w:rsidP="0003534C">
            <w:pPr>
              <w:widowControl w:val="0"/>
              <w:autoSpaceDE w:val="0"/>
              <w:autoSpaceDN w:val="0"/>
              <w:adjustRightInd w:val="0"/>
              <w:ind w:firstLine="0"/>
              <w:jc w:val="right"/>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265543" w:rsidRDefault="00265543" w:rsidP="0003534C">
            <w:pPr>
              <w:widowControl w:val="0"/>
              <w:autoSpaceDE w:val="0"/>
              <w:autoSpaceDN w:val="0"/>
              <w:adjustRightInd w:val="0"/>
              <w:ind w:firstLine="0"/>
              <w:jc w:val="right"/>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4</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0.0001</w:t>
            </w:r>
          </w:p>
        </w:tc>
        <w:tc>
          <w:tcPr>
            <w:tcW w:w="20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0.00072</w:t>
            </w:r>
          </w:p>
        </w:tc>
      </w:tr>
      <w:tr w:rsidR="00265543" w:rsidTr="0003534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1317</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Ацетальдегид (Этаналь, Уксусный</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265543" w:rsidRDefault="00265543" w:rsidP="0003534C">
            <w:pPr>
              <w:widowControl w:val="0"/>
              <w:autoSpaceDE w:val="0"/>
              <w:autoSpaceDN w:val="0"/>
              <w:adjustRightInd w:val="0"/>
              <w:ind w:firstLine="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0.01</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265543" w:rsidRDefault="00265543" w:rsidP="0003534C">
            <w:pPr>
              <w:widowControl w:val="0"/>
              <w:autoSpaceDE w:val="0"/>
              <w:autoSpaceDN w:val="0"/>
              <w:adjustRightInd w:val="0"/>
              <w:ind w:firstLine="0"/>
              <w:jc w:val="right"/>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265543" w:rsidRDefault="00265543" w:rsidP="0003534C">
            <w:pPr>
              <w:widowControl w:val="0"/>
              <w:autoSpaceDE w:val="0"/>
              <w:autoSpaceDN w:val="0"/>
              <w:adjustRightInd w:val="0"/>
              <w:ind w:firstLine="0"/>
              <w:jc w:val="right"/>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3</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0.0001</w:t>
            </w:r>
          </w:p>
        </w:tc>
        <w:tc>
          <w:tcPr>
            <w:tcW w:w="20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0.00072</w:t>
            </w:r>
          </w:p>
        </w:tc>
      </w:tr>
      <w:tr w:rsidR="00265543" w:rsidTr="0003534C">
        <w:tc>
          <w:tcPr>
            <w:tcW w:w="600" w:type="dxa"/>
            <w:tcBorders>
              <w:top w:val="nil"/>
              <w:left w:val="single" w:sz="6" w:space="0" w:color="auto"/>
              <w:bottom w:val="nil"/>
              <w:right w:val="single" w:sz="6" w:space="0" w:color="auto"/>
            </w:tcBorders>
            <w:tcMar>
              <w:top w:w="0" w:type="dxa"/>
              <w:left w:w="30" w:type="dxa"/>
              <w:bottom w:w="0" w:type="dxa"/>
              <w:right w:w="30" w:type="dxa"/>
            </w:tcMar>
          </w:tcPr>
          <w:p w:rsidR="00265543" w:rsidRDefault="00265543" w:rsidP="0003534C">
            <w:pPr>
              <w:widowControl w:val="0"/>
              <w:autoSpaceDE w:val="0"/>
              <w:autoSpaceDN w:val="0"/>
              <w:adjustRightInd w:val="0"/>
              <w:ind w:firstLine="0"/>
              <w:jc w:val="right"/>
              <w:rPr>
                <w:rFonts w:ascii="Courier New" w:hAnsi="Courier New" w:cs="Courier New"/>
                <w:sz w:val="20"/>
                <w:szCs w:val="20"/>
              </w:rPr>
            </w:pP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альдегид) (44)</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265543" w:rsidRDefault="00265543" w:rsidP="0003534C">
            <w:pPr>
              <w:widowControl w:val="0"/>
              <w:autoSpaceDE w:val="0"/>
              <w:autoSpaceDN w:val="0"/>
              <w:adjustRightInd w:val="0"/>
              <w:ind w:firstLine="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265543" w:rsidRDefault="00265543" w:rsidP="0003534C">
            <w:pPr>
              <w:widowControl w:val="0"/>
              <w:autoSpaceDE w:val="0"/>
              <w:autoSpaceDN w:val="0"/>
              <w:adjustRightInd w:val="0"/>
              <w:ind w:firstLine="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265543" w:rsidRDefault="00265543" w:rsidP="0003534C">
            <w:pPr>
              <w:widowControl w:val="0"/>
              <w:autoSpaceDE w:val="0"/>
              <w:autoSpaceDN w:val="0"/>
              <w:adjustRightInd w:val="0"/>
              <w:ind w:firstLine="0"/>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265543" w:rsidRDefault="00265543" w:rsidP="0003534C">
            <w:pPr>
              <w:widowControl w:val="0"/>
              <w:autoSpaceDE w:val="0"/>
              <w:autoSpaceDN w:val="0"/>
              <w:adjustRightInd w:val="0"/>
              <w:ind w:firstLine="0"/>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265543" w:rsidRDefault="00265543" w:rsidP="0003534C">
            <w:pPr>
              <w:widowControl w:val="0"/>
              <w:autoSpaceDE w:val="0"/>
              <w:autoSpaceDN w:val="0"/>
              <w:adjustRightInd w:val="0"/>
              <w:ind w:firstLine="0"/>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265543" w:rsidRDefault="00265543" w:rsidP="0003534C">
            <w:pPr>
              <w:widowControl w:val="0"/>
              <w:autoSpaceDE w:val="0"/>
              <w:autoSpaceDN w:val="0"/>
              <w:adjustRightInd w:val="0"/>
              <w:ind w:firstLine="0"/>
              <w:rPr>
                <w:rFonts w:ascii="Courier New" w:hAnsi="Courier New" w:cs="Courier New"/>
                <w:sz w:val="20"/>
                <w:szCs w:val="20"/>
              </w:rPr>
            </w:pPr>
          </w:p>
        </w:tc>
        <w:tc>
          <w:tcPr>
            <w:tcW w:w="2040" w:type="dxa"/>
            <w:gridSpan w:val="2"/>
            <w:tcBorders>
              <w:top w:val="nil"/>
              <w:left w:val="single" w:sz="6" w:space="0" w:color="auto"/>
              <w:bottom w:val="nil"/>
              <w:right w:val="single" w:sz="6" w:space="0" w:color="auto"/>
            </w:tcBorders>
            <w:tcMar>
              <w:top w:w="0" w:type="dxa"/>
              <w:left w:w="30" w:type="dxa"/>
              <w:bottom w:w="0" w:type="dxa"/>
              <w:right w:w="30" w:type="dxa"/>
            </w:tcMar>
          </w:tcPr>
          <w:p w:rsidR="00265543" w:rsidRDefault="00265543" w:rsidP="0003534C">
            <w:pPr>
              <w:widowControl w:val="0"/>
              <w:autoSpaceDE w:val="0"/>
              <w:autoSpaceDN w:val="0"/>
              <w:adjustRightInd w:val="0"/>
              <w:ind w:firstLine="0"/>
              <w:rPr>
                <w:rFonts w:ascii="Courier New" w:hAnsi="Courier New" w:cs="Courier New"/>
                <w:sz w:val="20"/>
                <w:szCs w:val="20"/>
              </w:rPr>
            </w:pPr>
          </w:p>
        </w:tc>
      </w:tr>
      <w:tr w:rsidR="00CE77A3" w:rsidTr="0003534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CE77A3" w:rsidRPr="00D108AB" w:rsidRDefault="00CE77A3" w:rsidP="0003534C">
            <w:pPr>
              <w:widowControl w:val="0"/>
              <w:autoSpaceDE w:val="0"/>
              <w:autoSpaceDN w:val="0"/>
              <w:adjustRightInd w:val="0"/>
              <w:ind w:firstLine="0"/>
              <w:jc w:val="right"/>
              <w:rPr>
                <w:rFonts w:ascii="Courier New" w:hAnsi="Courier New" w:cs="Courier New"/>
                <w:sz w:val="20"/>
                <w:szCs w:val="20"/>
                <w:lang w:val="kk-KZ"/>
              </w:rPr>
            </w:pPr>
            <w:r>
              <w:rPr>
                <w:rFonts w:ascii="Courier New" w:hAnsi="Courier New" w:cs="Courier New"/>
                <w:sz w:val="20"/>
                <w:szCs w:val="20"/>
                <w:lang w:val="kk-KZ"/>
              </w:rPr>
              <w:t>2908</w:t>
            </w:r>
          </w:p>
        </w:tc>
        <w:tc>
          <w:tcPr>
            <w:tcW w:w="4080" w:type="dxa"/>
            <w:tcBorders>
              <w:top w:val="nil"/>
              <w:left w:val="single" w:sz="6" w:space="0" w:color="auto"/>
              <w:bottom w:val="nil"/>
              <w:right w:val="single" w:sz="6" w:space="0" w:color="auto"/>
            </w:tcBorders>
            <w:tcMar>
              <w:top w:w="0" w:type="dxa"/>
              <w:left w:w="30" w:type="dxa"/>
              <w:bottom w:w="0" w:type="dxa"/>
              <w:right w:w="30" w:type="dxa"/>
            </w:tcMar>
            <w:hideMark/>
          </w:tcPr>
          <w:p w:rsidR="00CE77A3" w:rsidRDefault="00CE77A3" w:rsidP="00D108AB">
            <w:r>
              <w:rPr>
                <w:rFonts w:ascii="Courier New" w:hAnsi="Courier New" w:cs="Courier New"/>
                <w:sz w:val="20"/>
                <w:szCs w:val="20"/>
              </w:rPr>
              <w:t xml:space="preserve">Пыль </w:t>
            </w:r>
            <w:r>
              <w:rPr>
                <w:rFonts w:ascii="Courier New" w:hAnsi="Courier New" w:cs="Courier New"/>
                <w:sz w:val="20"/>
                <w:szCs w:val="20"/>
                <w:lang w:val="kk-KZ"/>
              </w:rPr>
              <w:t xml:space="preserve">неорганическая, </w:t>
            </w:r>
            <w:r w:rsidRPr="00544472">
              <w:rPr>
                <w:rFonts w:ascii="Courier New" w:hAnsi="Courier New" w:cs="Courier New"/>
                <w:sz w:val="18"/>
                <w:szCs w:val="20"/>
              </w:rPr>
              <w:t>соде</w:t>
            </w:r>
            <w:r w:rsidRPr="00544472">
              <w:rPr>
                <w:rFonts w:ascii="Courier New" w:hAnsi="Courier New" w:cs="Courier New"/>
                <w:sz w:val="18"/>
                <w:szCs w:val="20"/>
              </w:rPr>
              <w:t>р</w:t>
            </w:r>
            <w:r w:rsidRPr="00544472">
              <w:rPr>
                <w:rFonts w:ascii="Courier New" w:hAnsi="Courier New" w:cs="Courier New"/>
                <w:sz w:val="18"/>
                <w:szCs w:val="20"/>
              </w:rPr>
              <w:t>жащая</w:t>
            </w:r>
            <w:r>
              <w:rPr>
                <w:rFonts w:ascii="Courier New" w:hAnsi="Courier New" w:cs="Courier New"/>
                <w:sz w:val="18"/>
                <w:szCs w:val="20"/>
                <w:lang w:val="kk-KZ"/>
              </w:rPr>
              <w:t xml:space="preserve"> </w:t>
            </w:r>
            <w:r w:rsidRPr="00544472">
              <w:rPr>
                <w:rFonts w:ascii="Courier New" w:hAnsi="Courier New" w:cs="Courier New"/>
                <w:sz w:val="18"/>
                <w:szCs w:val="20"/>
              </w:rPr>
              <w:t>двуокись кремния</w:t>
            </w:r>
            <w:r>
              <w:rPr>
                <w:rFonts w:ascii="Courier New" w:hAnsi="Courier New" w:cs="Courier New"/>
                <w:sz w:val="18"/>
                <w:szCs w:val="20"/>
                <w:lang w:val="kk-KZ"/>
              </w:rPr>
              <w:t xml:space="preserve"> </w:t>
            </w:r>
            <w:r w:rsidRPr="00544472">
              <w:rPr>
                <w:rFonts w:ascii="Courier New" w:hAnsi="Courier New" w:cs="Courier New"/>
                <w:sz w:val="18"/>
                <w:szCs w:val="20"/>
              </w:rPr>
              <w:t>в %: 70-20</w:t>
            </w:r>
            <w:r>
              <w:rPr>
                <w:rFonts w:ascii="Courier New" w:hAnsi="Courier New" w:cs="Courier New"/>
                <w:sz w:val="18"/>
                <w:szCs w:val="20"/>
                <w:lang w:val="kk-KZ"/>
              </w:rPr>
              <w:t xml:space="preserve"> </w:t>
            </w:r>
            <w:r w:rsidRPr="00544472">
              <w:rPr>
                <w:rFonts w:ascii="Courier New" w:hAnsi="Courier New" w:cs="Courier New"/>
                <w:sz w:val="18"/>
                <w:szCs w:val="20"/>
              </w:rPr>
              <w:t>(шамот, цемент, пыль</w:t>
            </w:r>
            <w:r>
              <w:rPr>
                <w:rFonts w:ascii="Courier New" w:hAnsi="Courier New" w:cs="Courier New"/>
                <w:sz w:val="18"/>
                <w:szCs w:val="20"/>
                <w:lang w:val="kk-KZ"/>
              </w:rPr>
              <w:t xml:space="preserve"> </w:t>
            </w:r>
            <w:r w:rsidRPr="00544472">
              <w:rPr>
                <w:rFonts w:ascii="Courier New" w:hAnsi="Courier New" w:cs="Courier New"/>
                <w:sz w:val="18"/>
                <w:szCs w:val="20"/>
              </w:rPr>
              <w:t>цементного пр</w:t>
            </w:r>
            <w:r w:rsidRPr="00544472">
              <w:rPr>
                <w:rFonts w:ascii="Courier New" w:hAnsi="Courier New" w:cs="Courier New"/>
                <w:sz w:val="18"/>
                <w:szCs w:val="20"/>
              </w:rPr>
              <w:t>о</w:t>
            </w:r>
            <w:r w:rsidRPr="00544472">
              <w:rPr>
                <w:rFonts w:ascii="Courier New" w:hAnsi="Courier New" w:cs="Courier New"/>
                <w:sz w:val="18"/>
                <w:szCs w:val="20"/>
              </w:rPr>
              <w:t>изводства</w:t>
            </w:r>
            <w:r>
              <w:rPr>
                <w:rFonts w:ascii="Courier New" w:hAnsi="Courier New" w:cs="Courier New"/>
                <w:sz w:val="18"/>
                <w:szCs w:val="20"/>
                <w:lang w:val="kk-KZ"/>
              </w:rPr>
              <w:t xml:space="preserve"> </w:t>
            </w:r>
            <w:r w:rsidRPr="00544472">
              <w:rPr>
                <w:rFonts w:ascii="Courier New" w:hAnsi="Courier New" w:cs="Courier New"/>
                <w:sz w:val="18"/>
                <w:szCs w:val="20"/>
              </w:rPr>
              <w:t>- глина, глинистый сланец, доменный шлак, песок,клинкер, зола, кремнезем, зола, углей казахстанских месторождений) (494)</w:t>
            </w:r>
          </w:p>
          <w:p w:rsidR="00CE77A3" w:rsidRPr="00D108AB" w:rsidRDefault="00CE77A3" w:rsidP="0003534C">
            <w:pPr>
              <w:widowControl w:val="0"/>
              <w:autoSpaceDE w:val="0"/>
              <w:autoSpaceDN w:val="0"/>
              <w:adjustRightInd w:val="0"/>
              <w:ind w:firstLine="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CE77A3" w:rsidRDefault="00CE77A3" w:rsidP="0003534C">
            <w:pPr>
              <w:widowControl w:val="0"/>
              <w:autoSpaceDE w:val="0"/>
              <w:autoSpaceDN w:val="0"/>
              <w:adjustRightInd w:val="0"/>
              <w:ind w:firstLine="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CE77A3" w:rsidRDefault="00CE77A3" w:rsidP="001A3173">
            <w:pPr>
              <w:widowControl w:val="0"/>
              <w:autoSpaceDE w:val="0"/>
              <w:autoSpaceDN w:val="0"/>
              <w:adjustRightInd w:val="0"/>
              <w:jc w:val="right"/>
              <w:rPr>
                <w:rFonts w:ascii="Courier New" w:hAnsi="Courier New" w:cs="Courier New"/>
                <w:sz w:val="20"/>
                <w:szCs w:val="20"/>
              </w:rPr>
            </w:pPr>
            <w:r>
              <w:rPr>
                <w:rFonts w:ascii="Courier New" w:hAnsi="Courier New" w:cs="Courier New"/>
                <w:sz w:val="20"/>
                <w:szCs w:val="20"/>
              </w:rPr>
              <w:t>0.3</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CE77A3" w:rsidRDefault="00CE77A3" w:rsidP="001A3173">
            <w:pPr>
              <w:widowControl w:val="0"/>
              <w:autoSpaceDE w:val="0"/>
              <w:autoSpaceDN w:val="0"/>
              <w:adjustRightInd w:val="0"/>
              <w:jc w:val="right"/>
              <w:rPr>
                <w:rFonts w:ascii="Courier New" w:hAnsi="Courier New" w:cs="Courier New"/>
                <w:sz w:val="20"/>
                <w:szCs w:val="20"/>
              </w:rPr>
            </w:pPr>
            <w:r>
              <w:rPr>
                <w:rFonts w:ascii="Courier New" w:hAnsi="Courier New" w:cs="Courier New"/>
                <w:sz w:val="20"/>
                <w:szCs w:val="20"/>
              </w:rPr>
              <w:t>0.1</w:t>
            </w: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CE77A3" w:rsidRDefault="00CE77A3" w:rsidP="0003534C">
            <w:pPr>
              <w:widowControl w:val="0"/>
              <w:autoSpaceDE w:val="0"/>
              <w:autoSpaceDN w:val="0"/>
              <w:adjustRightInd w:val="0"/>
              <w:ind w:firstLine="0"/>
              <w:jc w:val="right"/>
              <w:rPr>
                <w:rFonts w:ascii="Courier New" w:hAnsi="Courier New" w:cs="Courier New"/>
                <w:sz w:val="20"/>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CE77A3" w:rsidRDefault="00CE77A3"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3</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CE77A3" w:rsidRDefault="00CE77A3" w:rsidP="0003534C">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0.009605</w:t>
            </w:r>
          </w:p>
        </w:tc>
        <w:tc>
          <w:tcPr>
            <w:tcW w:w="204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CE77A3" w:rsidRDefault="00CE77A3" w:rsidP="0003534C">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0.06432</w:t>
            </w:r>
          </w:p>
        </w:tc>
      </w:tr>
      <w:tr w:rsidR="00265543" w:rsidTr="0003534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265543" w:rsidRDefault="00265543" w:rsidP="0003534C">
            <w:pPr>
              <w:widowControl w:val="0"/>
              <w:autoSpaceDE w:val="0"/>
              <w:autoSpaceDN w:val="0"/>
              <w:adjustRightInd w:val="0"/>
              <w:ind w:firstLine="0"/>
              <w:jc w:val="right"/>
              <w:rPr>
                <w:rFonts w:ascii="Courier New" w:hAnsi="Courier New" w:cs="Courier New"/>
                <w:sz w:val="20"/>
                <w:szCs w:val="20"/>
              </w:rPr>
            </w:pPr>
          </w:p>
        </w:tc>
        <w:tc>
          <w:tcPr>
            <w:tcW w:w="40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265543" w:rsidRPr="009B4387" w:rsidRDefault="00265543" w:rsidP="0003534C">
            <w:pPr>
              <w:widowControl w:val="0"/>
              <w:autoSpaceDE w:val="0"/>
              <w:autoSpaceDN w:val="0"/>
              <w:adjustRightInd w:val="0"/>
              <w:ind w:firstLine="0"/>
              <w:rPr>
                <w:rFonts w:ascii="Courier New" w:hAnsi="Courier New" w:cs="Courier New"/>
                <w:sz w:val="20"/>
                <w:szCs w:val="20"/>
                <w:lang w:val="kk-KZ"/>
              </w:rPr>
            </w:pP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265543" w:rsidRDefault="00265543" w:rsidP="0003534C">
            <w:pPr>
              <w:widowControl w:val="0"/>
              <w:autoSpaceDE w:val="0"/>
              <w:autoSpaceDN w:val="0"/>
              <w:adjustRightInd w:val="0"/>
              <w:ind w:firstLine="0"/>
              <w:rPr>
                <w:rFonts w:ascii="Courier New" w:hAnsi="Courier New" w:cs="Courier New"/>
                <w:sz w:val="20"/>
                <w:szCs w:val="20"/>
              </w:rPr>
            </w:pP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265543" w:rsidRDefault="00265543" w:rsidP="0003534C">
            <w:pPr>
              <w:widowControl w:val="0"/>
              <w:autoSpaceDE w:val="0"/>
              <w:autoSpaceDN w:val="0"/>
              <w:adjustRightInd w:val="0"/>
              <w:ind w:firstLine="0"/>
              <w:rPr>
                <w:rFonts w:ascii="Courier New" w:hAnsi="Courier New" w:cs="Courier New"/>
                <w:sz w:val="20"/>
                <w:szCs w:val="20"/>
              </w:rPr>
            </w:pP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265543" w:rsidRDefault="00265543" w:rsidP="0003534C">
            <w:pPr>
              <w:widowControl w:val="0"/>
              <w:autoSpaceDE w:val="0"/>
              <w:autoSpaceDN w:val="0"/>
              <w:adjustRightInd w:val="0"/>
              <w:ind w:firstLine="0"/>
              <w:rPr>
                <w:rFonts w:ascii="Courier New" w:hAnsi="Courier New" w:cs="Courier New"/>
                <w:sz w:val="20"/>
                <w:szCs w:val="20"/>
              </w:rPr>
            </w:pPr>
          </w:p>
        </w:tc>
        <w:tc>
          <w:tcPr>
            <w:tcW w:w="12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265543" w:rsidRDefault="00265543" w:rsidP="0003534C">
            <w:pPr>
              <w:widowControl w:val="0"/>
              <w:autoSpaceDE w:val="0"/>
              <w:autoSpaceDN w:val="0"/>
              <w:adjustRightInd w:val="0"/>
              <w:ind w:firstLine="0"/>
              <w:rPr>
                <w:rFonts w:ascii="Courier New" w:hAnsi="Courier New" w:cs="Courier New"/>
                <w:sz w:val="20"/>
                <w:szCs w:val="20"/>
              </w:rPr>
            </w:pPr>
          </w:p>
        </w:tc>
        <w:tc>
          <w:tcPr>
            <w:tcW w:w="7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265543" w:rsidRDefault="00265543" w:rsidP="0003534C">
            <w:pPr>
              <w:widowControl w:val="0"/>
              <w:autoSpaceDE w:val="0"/>
              <w:autoSpaceDN w:val="0"/>
              <w:adjustRightInd w:val="0"/>
              <w:ind w:firstLine="0"/>
              <w:rPr>
                <w:rFonts w:ascii="Courier New" w:hAnsi="Courier New" w:cs="Courier New"/>
                <w:sz w:val="20"/>
                <w:szCs w:val="20"/>
              </w:rPr>
            </w:pPr>
          </w:p>
        </w:tc>
        <w:tc>
          <w:tcPr>
            <w:tcW w:w="19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265543" w:rsidRDefault="00265543" w:rsidP="0003534C">
            <w:pPr>
              <w:widowControl w:val="0"/>
              <w:autoSpaceDE w:val="0"/>
              <w:autoSpaceDN w:val="0"/>
              <w:adjustRightInd w:val="0"/>
              <w:ind w:firstLine="0"/>
              <w:rPr>
                <w:rFonts w:ascii="Courier New" w:hAnsi="Courier New" w:cs="Courier New"/>
                <w:sz w:val="20"/>
                <w:szCs w:val="20"/>
              </w:rPr>
            </w:pPr>
          </w:p>
        </w:tc>
        <w:tc>
          <w:tcPr>
            <w:tcW w:w="204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265543" w:rsidRDefault="00265543" w:rsidP="0003534C">
            <w:pPr>
              <w:widowControl w:val="0"/>
              <w:autoSpaceDE w:val="0"/>
              <w:autoSpaceDN w:val="0"/>
              <w:adjustRightInd w:val="0"/>
              <w:ind w:firstLine="0"/>
              <w:rPr>
                <w:rFonts w:ascii="Courier New" w:hAnsi="Courier New" w:cs="Courier New"/>
                <w:sz w:val="20"/>
                <w:szCs w:val="20"/>
              </w:rPr>
            </w:pPr>
          </w:p>
        </w:tc>
      </w:tr>
      <w:tr w:rsidR="00265543" w:rsidTr="0003534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rsidR="00265543" w:rsidRDefault="00265543" w:rsidP="0003534C">
            <w:pPr>
              <w:widowControl w:val="0"/>
              <w:autoSpaceDE w:val="0"/>
              <w:autoSpaceDN w:val="0"/>
              <w:adjustRightInd w:val="0"/>
              <w:ind w:firstLine="0"/>
              <w:rPr>
                <w:rFonts w:ascii="Courier New" w:hAnsi="Courier New" w:cs="Courier New"/>
                <w:sz w:val="20"/>
                <w:szCs w:val="20"/>
              </w:rPr>
            </w:pPr>
          </w:p>
        </w:tc>
        <w:tc>
          <w:tcPr>
            <w:tcW w:w="40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В С Е Г О :</w:t>
            </w:r>
          </w:p>
        </w:tc>
        <w:tc>
          <w:tcPr>
            <w:tcW w:w="13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rsidR="00265543" w:rsidRDefault="00265543" w:rsidP="0003534C">
            <w:pPr>
              <w:widowControl w:val="0"/>
              <w:autoSpaceDE w:val="0"/>
              <w:autoSpaceDN w:val="0"/>
              <w:adjustRightInd w:val="0"/>
              <w:ind w:firstLine="0"/>
              <w:rPr>
                <w:rFonts w:ascii="Courier New" w:hAnsi="Courier New" w:cs="Courier New"/>
                <w:sz w:val="20"/>
                <w:szCs w:val="20"/>
              </w:rPr>
            </w:pPr>
          </w:p>
        </w:tc>
        <w:tc>
          <w:tcPr>
            <w:tcW w:w="13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rsidR="00265543" w:rsidRDefault="00265543" w:rsidP="0003534C">
            <w:pPr>
              <w:widowControl w:val="0"/>
              <w:autoSpaceDE w:val="0"/>
              <w:autoSpaceDN w:val="0"/>
              <w:adjustRightInd w:val="0"/>
              <w:ind w:firstLine="0"/>
              <w:rPr>
                <w:rFonts w:ascii="Courier New" w:hAnsi="Courier New" w:cs="Courier New"/>
                <w:sz w:val="20"/>
                <w:szCs w:val="20"/>
              </w:rPr>
            </w:pPr>
          </w:p>
        </w:tc>
        <w:tc>
          <w:tcPr>
            <w:tcW w:w="13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rsidR="00265543" w:rsidRDefault="00265543" w:rsidP="0003534C">
            <w:pPr>
              <w:widowControl w:val="0"/>
              <w:autoSpaceDE w:val="0"/>
              <w:autoSpaceDN w:val="0"/>
              <w:adjustRightInd w:val="0"/>
              <w:ind w:firstLine="0"/>
              <w:rPr>
                <w:rFonts w:ascii="Courier New" w:hAnsi="Courier New" w:cs="Courier New"/>
                <w:sz w:val="20"/>
                <w:szCs w:val="20"/>
              </w:rPr>
            </w:pPr>
          </w:p>
        </w:tc>
        <w:tc>
          <w:tcPr>
            <w:tcW w:w="12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rsidR="00265543" w:rsidRDefault="00265543" w:rsidP="0003534C">
            <w:pPr>
              <w:widowControl w:val="0"/>
              <w:autoSpaceDE w:val="0"/>
              <w:autoSpaceDN w:val="0"/>
              <w:adjustRightInd w:val="0"/>
              <w:ind w:firstLine="0"/>
              <w:rPr>
                <w:rFonts w:ascii="Courier New" w:hAnsi="Courier New" w:cs="Courier New"/>
                <w:sz w:val="20"/>
                <w:szCs w:val="20"/>
              </w:rPr>
            </w:pPr>
          </w:p>
        </w:tc>
        <w:tc>
          <w:tcPr>
            <w:tcW w:w="7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rsidR="00265543" w:rsidRDefault="00265543" w:rsidP="0003534C">
            <w:pPr>
              <w:widowControl w:val="0"/>
              <w:autoSpaceDE w:val="0"/>
              <w:autoSpaceDN w:val="0"/>
              <w:adjustRightInd w:val="0"/>
              <w:ind w:firstLine="0"/>
              <w:rPr>
                <w:rFonts w:ascii="Courier New" w:hAnsi="Courier New" w:cs="Courier New"/>
                <w:sz w:val="20"/>
                <w:szCs w:val="20"/>
              </w:rPr>
            </w:pPr>
          </w:p>
        </w:tc>
        <w:tc>
          <w:tcPr>
            <w:tcW w:w="19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0.728425</w:t>
            </w:r>
          </w:p>
        </w:tc>
        <w:tc>
          <w:tcPr>
            <w:tcW w:w="2040" w:type="dxa"/>
            <w:gridSpan w:val="2"/>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12.49552</w:t>
            </w:r>
          </w:p>
        </w:tc>
      </w:tr>
      <w:tr w:rsidR="00265543" w:rsidTr="0003534C">
        <w:tc>
          <w:tcPr>
            <w:tcW w:w="14520" w:type="dxa"/>
            <w:gridSpan w:val="10"/>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Примечания: 1. В колонке 9: "M" - выброс ЗВ,т/год; при отсутствии ЭНК используется ПДКс.с. или (при отсутствии ПДКс.с.)</w:t>
            </w:r>
          </w:p>
        </w:tc>
      </w:tr>
      <w:tr w:rsidR="00265543" w:rsidTr="0003534C">
        <w:tc>
          <w:tcPr>
            <w:tcW w:w="14520" w:type="dxa"/>
            <w:gridSpan w:val="10"/>
            <w:tcBorders>
              <w:top w:val="nil"/>
              <w:left w:val="single" w:sz="6" w:space="0" w:color="auto"/>
              <w:bottom w:val="nil"/>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или (при отсутствии ПДКм.р.) ОБУВ</w:t>
            </w:r>
          </w:p>
        </w:tc>
      </w:tr>
      <w:tr w:rsidR="00265543" w:rsidTr="0003534C">
        <w:tc>
          <w:tcPr>
            <w:tcW w:w="14520" w:type="dxa"/>
            <w:gridSpan w:val="10"/>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2. Способ сортировки: по возрастанию кода ЗВ (колонка 1)</w:t>
            </w:r>
          </w:p>
        </w:tc>
      </w:tr>
    </w:tbl>
    <w:p w:rsidR="00265543" w:rsidRDefault="00265543" w:rsidP="00265543">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br w:type="page"/>
      </w:r>
    </w:p>
    <w:tbl>
      <w:tblPr>
        <w:tblW w:w="0" w:type="auto"/>
        <w:tblLayout w:type="fixed"/>
        <w:tblCellMar>
          <w:left w:w="0" w:type="dxa"/>
          <w:right w:w="0" w:type="dxa"/>
        </w:tblCellMar>
        <w:tblLook w:val="04A0" w:firstRow="1" w:lastRow="0" w:firstColumn="1" w:lastColumn="0" w:noHBand="0" w:noVBand="1"/>
      </w:tblPr>
      <w:tblGrid>
        <w:gridCol w:w="1320"/>
      </w:tblGrid>
      <w:tr w:rsidR="00265543" w:rsidTr="0003534C">
        <w:tc>
          <w:tcPr>
            <w:tcW w:w="1320" w:type="dxa"/>
          </w:tcPr>
          <w:p w:rsidR="00265543" w:rsidRDefault="00265543" w:rsidP="0003534C">
            <w:pPr>
              <w:widowControl w:val="0"/>
              <w:autoSpaceDE w:val="0"/>
              <w:autoSpaceDN w:val="0"/>
              <w:adjustRightInd w:val="0"/>
              <w:ind w:firstLine="0"/>
              <w:rPr>
                <w:rFonts w:ascii="Courier New" w:hAnsi="Courier New" w:cs="Courier New"/>
                <w:sz w:val="20"/>
                <w:szCs w:val="20"/>
              </w:rPr>
            </w:pPr>
          </w:p>
        </w:tc>
      </w:tr>
      <w:tr w:rsidR="00265543" w:rsidTr="0003534C">
        <w:tc>
          <w:tcPr>
            <w:tcW w:w="1320" w:type="dxa"/>
          </w:tcPr>
          <w:p w:rsidR="00265543" w:rsidRDefault="00265543" w:rsidP="0003534C">
            <w:pPr>
              <w:widowControl w:val="0"/>
              <w:autoSpaceDE w:val="0"/>
              <w:autoSpaceDN w:val="0"/>
              <w:adjustRightInd w:val="0"/>
              <w:ind w:firstLine="0"/>
              <w:rPr>
                <w:rFonts w:ascii="Courier New" w:hAnsi="Courier New" w:cs="Courier New"/>
                <w:sz w:val="20"/>
                <w:szCs w:val="20"/>
              </w:rPr>
            </w:pPr>
          </w:p>
        </w:tc>
      </w:tr>
      <w:tr w:rsidR="00265543" w:rsidTr="0003534C">
        <w:tc>
          <w:tcPr>
            <w:tcW w:w="1320" w:type="dxa"/>
          </w:tcPr>
          <w:p w:rsidR="00265543" w:rsidRDefault="00265543" w:rsidP="0003534C">
            <w:pPr>
              <w:widowControl w:val="0"/>
              <w:autoSpaceDE w:val="0"/>
              <w:autoSpaceDN w:val="0"/>
              <w:adjustRightInd w:val="0"/>
              <w:ind w:firstLine="0"/>
              <w:rPr>
                <w:rFonts w:ascii="Courier New" w:hAnsi="Courier New" w:cs="Courier New"/>
                <w:sz w:val="20"/>
                <w:szCs w:val="20"/>
              </w:rPr>
            </w:pPr>
          </w:p>
        </w:tc>
      </w:tr>
      <w:tr w:rsidR="00265543" w:rsidTr="0003534C">
        <w:tc>
          <w:tcPr>
            <w:tcW w:w="1320" w:type="dxa"/>
          </w:tcPr>
          <w:p w:rsidR="00265543" w:rsidRDefault="00265543" w:rsidP="0003534C">
            <w:pPr>
              <w:widowControl w:val="0"/>
              <w:autoSpaceDE w:val="0"/>
              <w:autoSpaceDN w:val="0"/>
              <w:adjustRightInd w:val="0"/>
              <w:ind w:firstLine="0"/>
              <w:rPr>
                <w:rFonts w:ascii="Courier New" w:hAnsi="Courier New" w:cs="Courier New"/>
                <w:sz w:val="20"/>
                <w:szCs w:val="20"/>
              </w:rPr>
            </w:pPr>
          </w:p>
        </w:tc>
      </w:tr>
      <w:tr w:rsidR="00265543" w:rsidTr="0003534C">
        <w:tc>
          <w:tcPr>
            <w:tcW w:w="1320" w:type="dxa"/>
          </w:tcPr>
          <w:p w:rsidR="00265543" w:rsidRDefault="00265543" w:rsidP="0003534C">
            <w:pPr>
              <w:widowControl w:val="0"/>
              <w:autoSpaceDE w:val="0"/>
              <w:autoSpaceDN w:val="0"/>
              <w:adjustRightInd w:val="0"/>
              <w:ind w:firstLine="0"/>
              <w:rPr>
                <w:rFonts w:ascii="Courier New" w:hAnsi="Courier New" w:cs="Courier New"/>
                <w:sz w:val="20"/>
                <w:szCs w:val="20"/>
              </w:rPr>
            </w:pPr>
          </w:p>
        </w:tc>
      </w:tr>
      <w:tr w:rsidR="00265543" w:rsidTr="0003534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Значение</w:t>
            </w:r>
          </w:p>
        </w:tc>
      </w:tr>
      <w:tr w:rsidR="00265543" w:rsidTr="0003534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M/ЭНК</w:t>
            </w:r>
          </w:p>
        </w:tc>
      </w:tr>
      <w:tr w:rsidR="00265543" w:rsidTr="0003534C">
        <w:tc>
          <w:tcPr>
            <w:tcW w:w="1320" w:type="dxa"/>
            <w:tcBorders>
              <w:top w:val="nil"/>
              <w:left w:val="single" w:sz="6" w:space="0" w:color="auto"/>
              <w:bottom w:val="nil"/>
              <w:right w:val="single" w:sz="6" w:space="0" w:color="auto"/>
            </w:tcBorders>
            <w:tcMar>
              <w:top w:w="0" w:type="dxa"/>
              <w:left w:w="30" w:type="dxa"/>
              <w:bottom w:w="0" w:type="dxa"/>
              <w:right w:w="30" w:type="dxa"/>
            </w:tcMar>
          </w:tcPr>
          <w:p w:rsidR="00265543" w:rsidRDefault="00265543" w:rsidP="0003534C">
            <w:pPr>
              <w:widowControl w:val="0"/>
              <w:autoSpaceDE w:val="0"/>
              <w:autoSpaceDN w:val="0"/>
              <w:adjustRightInd w:val="0"/>
              <w:ind w:firstLine="0"/>
              <w:jc w:val="center"/>
              <w:rPr>
                <w:rFonts w:ascii="Courier New" w:hAnsi="Courier New" w:cs="Courier New"/>
                <w:sz w:val="20"/>
                <w:szCs w:val="20"/>
              </w:rPr>
            </w:pPr>
          </w:p>
        </w:tc>
      </w:tr>
      <w:tr w:rsidR="00265543" w:rsidTr="0003534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265543" w:rsidRDefault="00265543" w:rsidP="0003534C">
            <w:pPr>
              <w:widowControl w:val="0"/>
              <w:autoSpaceDE w:val="0"/>
              <w:autoSpaceDN w:val="0"/>
              <w:adjustRightInd w:val="0"/>
              <w:ind w:firstLine="0"/>
              <w:jc w:val="center"/>
              <w:rPr>
                <w:rFonts w:ascii="Courier New" w:hAnsi="Courier New" w:cs="Courier New"/>
                <w:sz w:val="20"/>
                <w:szCs w:val="20"/>
              </w:rPr>
            </w:pPr>
          </w:p>
        </w:tc>
      </w:tr>
      <w:tr w:rsidR="00265543" w:rsidTr="0003534C">
        <w:tc>
          <w:tcPr>
            <w:tcW w:w="13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10</w:t>
            </w:r>
          </w:p>
        </w:tc>
      </w:tr>
      <w:tr w:rsidR="00265543" w:rsidTr="0003534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0.576</w:t>
            </w:r>
          </w:p>
        </w:tc>
      </w:tr>
      <w:tr w:rsidR="00265543" w:rsidTr="0003534C">
        <w:tc>
          <w:tcPr>
            <w:tcW w:w="1320" w:type="dxa"/>
            <w:tcBorders>
              <w:top w:val="nil"/>
              <w:left w:val="single" w:sz="6" w:space="0" w:color="auto"/>
              <w:bottom w:val="nil"/>
              <w:right w:val="single" w:sz="6" w:space="0" w:color="auto"/>
            </w:tcBorders>
            <w:tcMar>
              <w:top w:w="0" w:type="dxa"/>
              <w:left w:w="30" w:type="dxa"/>
              <w:bottom w:w="0" w:type="dxa"/>
              <w:right w:w="30" w:type="dxa"/>
            </w:tcMar>
          </w:tcPr>
          <w:p w:rsidR="00265543" w:rsidRDefault="00265543" w:rsidP="0003534C">
            <w:pPr>
              <w:widowControl w:val="0"/>
              <w:autoSpaceDE w:val="0"/>
              <w:autoSpaceDN w:val="0"/>
              <w:adjustRightInd w:val="0"/>
              <w:ind w:firstLine="0"/>
              <w:jc w:val="right"/>
              <w:rPr>
                <w:rFonts w:ascii="Courier New" w:hAnsi="Courier New" w:cs="Courier New"/>
                <w:sz w:val="20"/>
                <w:szCs w:val="20"/>
              </w:rPr>
            </w:pPr>
          </w:p>
        </w:tc>
      </w:tr>
      <w:tr w:rsidR="00265543" w:rsidTr="0003534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67.4</w:t>
            </w:r>
          </w:p>
        </w:tc>
      </w:tr>
      <w:tr w:rsidR="00265543" w:rsidTr="0003534C">
        <w:tc>
          <w:tcPr>
            <w:tcW w:w="1320" w:type="dxa"/>
            <w:tcBorders>
              <w:top w:val="nil"/>
              <w:left w:val="single" w:sz="6" w:space="0" w:color="auto"/>
              <w:bottom w:val="nil"/>
              <w:right w:val="single" w:sz="6" w:space="0" w:color="auto"/>
            </w:tcBorders>
            <w:tcMar>
              <w:top w:w="0" w:type="dxa"/>
              <w:left w:w="30" w:type="dxa"/>
              <w:bottom w:w="0" w:type="dxa"/>
              <w:right w:w="30" w:type="dxa"/>
            </w:tcMar>
          </w:tcPr>
          <w:p w:rsidR="00265543" w:rsidRDefault="00265543" w:rsidP="0003534C">
            <w:pPr>
              <w:widowControl w:val="0"/>
              <w:autoSpaceDE w:val="0"/>
              <w:autoSpaceDN w:val="0"/>
              <w:adjustRightInd w:val="0"/>
              <w:ind w:firstLine="0"/>
              <w:jc w:val="right"/>
              <w:rPr>
                <w:rFonts w:ascii="Courier New" w:hAnsi="Courier New" w:cs="Courier New"/>
                <w:sz w:val="20"/>
                <w:szCs w:val="20"/>
              </w:rPr>
            </w:pPr>
          </w:p>
        </w:tc>
      </w:tr>
      <w:tr w:rsidR="00265543" w:rsidTr="0003534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7.3</w:t>
            </w:r>
          </w:p>
        </w:tc>
      </w:tr>
      <w:tr w:rsidR="00265543" w:rsidTr="0003534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3.09666667</w:t>
            </w:r>
          </w:p>
        </w:tc>
      </w:tr>
      <w:tr w:rsidR="00265543" w:rsidTr="0003534C">
        <w:tc>
          <w:tcPr>
            <w:tcW w:w="1320" w:type="dxa"/>
            <w:tcBorders>
              <w:top w:val="nil"/>
              <w:left w:val="single" w:sz="6" w:space="0" w:color="auto"/>
              <w:bottom w:val="nil"/>
              <w:right w:val="single" w:sz="6" w:space="0" w:color="auto"/>
            </w:tcBorders>
            <w:tcMar>
              <w:top w:w="0" w:type="dxa"/>
              <w:left w:w="30" w:type="dxa"/>
              <w:bottom w:w="0" w:type="dxa"/>
              <w:right w:w="30" w:type="dxa"/>
            </w:tcMar>
          </w:tcPr>
          <w:p w:rsidR="00265543" w:rsidRDefault="00265543" w:rsidP="0003534C">
            <w:pPr>
              <w:widowControl w:val="0"/>
              <w:autoSpaceDE w:val="0"/>
              <w:autoSpaceDN w:val="0"/>
              <w:adjustRightInd w:val="0"/>
              <w:ind w:firstLine="0"/>
              <w:jc w:val="right"/>
              <w:rPr>
                <w:rFonts w:ascii="Courier New" w:hAnsi="Courier New" w:cs="Courier New"/>
                <w:sz w:val="20"/>
                <w:szCs w:val="20"/>
              </w:rPr>
            </w:pPr>
          </w:p>
        </w:tc>
      </w:tr>
      <w:tr w:rsidR="00265543" w:rsidTr="0003534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0.000012</w:t>
            </w:r>
          </w:p>
        </w:tc>
      </w:tr>
      <w:tr w:rsidR="00265543" w:rsidTr="0003534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0.072</w:t>
            </w:r>
          </w:p>
        </w:tc>
      </w:tr>
      <w:tr w:rsidR="00265543" w:rsidTr="0003534C">
        <w:tc>
          <w:tcPr>
            <w:tcW w:w="1320" w:type="dxa"/>
            <w:tcBorders>
              <w:top w:val="nil"/>
              <w:left w:val="single" w:sz="6" w:space="0" w:color="auto"/>
              <w:bottom w:val="nil"/>
              <w:right w:val="single" w:sz="6" w:space="0" w:color="auto"/>
            </w:tcBorders>
            <w:tcMar>
              <w:top w:w="0" w:type="dxa"/>
              <w:left w:w="30" w:type="dxa"/>
              <w:bottom w:w="0" w:type="dxa"/>
              <w:right w:w="30" w:type="dxa"/>
            </w:tcMar>
          </w:tcPr>
          <w:p w:rsidR="00265543" w:rsidRDefault="00265543" w:rsidP="0003534C">
            <w:pPr>
              <w:widowControl w:val="0"/>
              <w:autoSpaceDE w:val="0"/>
              <w:autoSpaceDN w:val="0"/>
              <w:adjustRightInd w:val="0"/>
              <w:ind w:firstLine="0"/>
              <w:jc w:val="right"/>
              <w:rPr>
                <w:rFonts w:ascii="Courier New" w:hAnsi="Courier New" w:cs="Courier New"/>
                <w:sz w:val="20"/>
                <w:szCs w:val="20"/>
              </w:rPr>
            </w:pPr>
          </w:p>
        </w:tc>
      </w:tr>
      <w:tr w:rsidR="00265543" w:rsidTr="0003534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1.2864</w:t>
            </w:r>
          </w:p>
        </w:tc>
      </w:tr>
      <w:tr w:rsidR="00265543" w:rsidTr="0003534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265543" w:rsidRDefault="00265543" w:rsidP="0003534C">
            <w:pPr>
              <w:widowControl w:val="0"/>
              <w:autoSpaceDE w:val="0"/>
              <w:autoSpaceDN w:val="0"/>
              <w:adjustRightInd w:val="0"/>
              <w:ind w:firstLine="0"/>
              <w:jc w:val="right"/>
              <w:rPr>
                <w:rFonts w:ascii="Courier New" w:hAnsi="Courier New" w:cs="Courier New"/>
                <w:sz w:val="20"/>
                <w:szCs w:val="20"/>
              </w:rPr>
            </w:pPr>
          </w:p>
        </w:tc>
      </w:tr>
      <w:tr w:rsidR="00265543" w:rsidTr="0003534C">
        <w:tc>
          <w:tcPr>
            <w:tcW w:w="13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79.7310787</w:t>
            </w:r>
          </w:p>
        </w:tc>
      </w:tr>
      <w:tr w:rsidR="00265543" w:rsidTr="0003534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265543" w:rsidRDefault="00265543" w:rsidP="0003534C">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ПДКм.р.</w:t>
            </w:r>
          </w:p>
        </w:tc>
      </w:tr>
      <w:tr w:rsidR="00265543" w:rsidTr="0003534C">
        <w:tc>
          <w:tcPr>
            <w:tcW w:w="1320" w:type="dxa"/>
            <w:tcBorders>
              <w:top w:val="nil"/>
              <w:left w:val="single" w:sz="6" w:space="0" w:color="auto"/>
              <w:bottom w:val="nil"/>
              <w:right w:val="single" w:sz="6" w:space="0" w:color="auto"/>
            </w:tcBorders>
            <w:tcMar>
              <w:top w:w="0" w:type="dxa"/>
              <w:left w:w="30" w:type="dxa"/>
              <w:bottom w:w="0" w:type="dxa"/>
              <w:right w:w="30" w:type="dxa"/>
            </w:tcMar>
          </w:tcPr>
          <w:p w:rsidR="00265543" w:rsidRDefault="00265543" w:rsidP="0003534C">
            <w:pPr>
              <w:widowControl w:val="0"/>
              <w:autoSpaceDE w:val="0"/>
              <w:autoSpaceDN w:val="0"/>
              <w:adjustRightInd w:val="0"/>
              <w:ind w:firstLine="0"/>
              <w:rPr>
                <w:rFonts w:ascii="Courier New" w:hAnsi="Courier New" w:cs="Courier New"/>
                <w:sz w:val="20"/>
                <w:szCs w:val="20"/>
              </w:rPr>
            </w:pPr>
          </w:p>
        </w:tc>
      </w:tr>
      <w:tr w:rsidR="00265543" w:rsidTr="0003534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265543" w:rsidRDefault="00265543" w:rsidP="0003534C">
            <w:pPr>
              <w:widowControl w:val="0"/>
              <w:autoSpaceDE w:val="0"/>
              <w:autoSpaceDN w:val="0"/>
              <w:adjustRightInd w:val="0"/>
              <w:ind w:firstLine="0"/>
              <w:rPr>
                <w:rFonts w:ascii="Courier New" w:hAnsi="Courier New" w:cs="Courier New"/>
                <w:sz w:val="20"/>
                <w:szCs w:val="20"/>
              </w:rPr>
            </w:pPr>
          </w:p>
        </w:tc>
      </w:tr>
    </w:tbl>
    <w:p w:rsidR="00265543" w:rsidRPr="001A01B0" w:rsidRDefault="00265543" w:rsidP="00265543">
      <w:pPr>
        <w:ind w:firstLine="0"/>
        <w:rPr>
          <w:rFonts w:ascii="Calibri" w:hAnsi="Calibri"/>
          <w:sz w:val="22"/>
          <w:szCs w:val="22"/>
        </w:rPr>
      </w:pPr>
    </w:p>
    <w:p w:rsidR="00265543" w:rsidRDefault="00265543" w:rsidP="00265543">
      <w:pPr>
        <w:sectPr w:rsidR="00265543" w:rsidSect="0003534C">
          <w:pgSz w:w="16838" w:h="11906" w:orient="landscape"/>
          <w:pgMar w:top="1701" w:right="1134" w:bottom="851" w:left="1134" w:header="709" w:footer="709" w:gutter="0"/>
          <w:cols w:space="708"/>
          <w:docGrid w:linePitch="360"/>
        </w:sectPr>
      </w:pPr>
    </w:p>
    <w:tbl>
      <w:tblPr>
        <w:tblW w:w="5000" w:type="pct"/>
        <w:tblCellMar>
          <w:left w:w="0" w:type="dxa"/>
          <w:right w:w="0" w:type="dxa"/>
        </w:tblCellMar>
        <w:tblLook w:val="04A0" w:firstRow="1" w:lastRow="0" w:firstColumn="1" w:lastColumn="0" w:noHBand="0" w:noVBand="1"/>
      </w:tblPr>
      <w:tblGrid>
        <w:gridCol w:w="449"/>
        <w:gridCol w:w="449"/>
        <w:gridCol w:w="1792"/>
        <w:gridCol w:w="562"/>
        <w:gridCol w:w="673"/>
        <w:gridCol w:w="2016"/>
        <w:gridCol w:w="673"/>
        <w:gridCol w:w="673"/>
        <w:gridCol w:w="673"/>
        <w:gridCol w:w="673"/>
        <w:gridCol w:w="1346"/>
        <w:gridCol w:w="784"/>
        <w:gridCol w:w="1008"/>
        <w:gridCol w:w="898"/>
        <w:gridCol w:w="554"/>
        <w:gridCol w:w="455"/>
        <w:gridCol w:w="892"/>
      </w:tblGrid>
      <w:tr w:rsidR="00265543" w:rsidRPr="00227141" w:rsidTr="0003534C">
        <w:tc>
          <w:tcPr>
            <w:tcW w:w="4538" w:type="pct"/>
            <w:gridSpan w:val="15"/>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lang w:eastAsia="ru-RU"/>
              </w:rPr>
            </w:pPr>
            <w:r w:rsidRPr="00227141">
              <w:rPr>
                <w:rFonts w:ascii="Courier New" w:hAnsi="Courier New" w:cs="Courier New"/>
                <w:sz w:val="18"/>
                <w:szCs w:val="20"/>
              </w:rPr>
              <w:lastRenderedPageBreak/>
              <w:t xml:space="preserve">ЭРА v3.0   </w:t>
            </w:r>
          </w:p>
        </w:tc>
        <w:tc>
          <w:tcPr>
            <w:tcW w:w="462" w:type="pct"/>
            <w:gridSpan w:val="2"/>
            <w:hideMark/>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r w:rsidRPr="00227141">
              <w:rPr>
                <w:rFonts w:ascii="Courier New" w:hAnsi="Courier New" w:cs="Courier New"/>
                <w:sz w:val="18"/>
                <w:szCs w:val="20"/>
              </w:rPr>
              <w:t>Таблица 3.3</w:t>
            </w:r>
          </w:p>
        </w:tc>
      </w:tr>
      <w:tr w:rsidR="00265543" w:rsidRPr="00227141" w:rsidTr="0003534C">
        <w:tc>
          <w:tcPr>
            <w:tcW w:w="5000" w:type="pct"/>
            <w:gridSpan w:val="17"/>
            <w:hideMark/>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r w:rsidRPr="00227141">
              <w:rPr>
                <w:rFonts w:ascii="Courier New" w:hAnsi="Courier New" w:cs="Courier New"/>
                <w:sz w:val="18"/>
                <w:szCs w:val="20"/>
              </w:rPr>
              <w:t>Параметры выбросов загрязняющих веществ в атмосферу для расчета нормат</w:t>
            </w:r>
            <w:r w:rsidR="00367AC8">
              <w:rPr>
                <w:rFonts w:ascii="Courier New" w:hAnsi="Courier New" w:cs="Courier New"/>
                <w:sz w:val="18"/>
                <w:szCs w:val="20"/>
              </w:rPr>
              <w:t xml:space="preserve">ивов допустимых выбросов на </w:t>
            </w:r>
            <w:r w:rsidR="00D45696">
              <w:rPr>
                <w:rFonts w:ascii="Courier New" w:hAnsi="Courier New" w:cs="Courier New"/>
                <w:sz w:val="18"/>
                <w:szCs w:val="20"/>
              </w:rPr>
              <w:t>2026</w:t>
            </w:r>
            <w:r w:rsidRPr="00227141">
              <w:rPr>
                <w:rFonts w:ascii="Courier New" w:hAnsi="Courier New" w:cs="Courier New"/>
                <w:sz w:val="18"/>
                <w:szCs w:val="20"/>
              </w:rPr>
              <w:t xml:space="preserve"> год</w:t>
            </w:r>
          </w:p>
        </w:tc>
      </w:tr>
      <w:tr w:rsidR="00265543" w:rsidRPr="00227141" w:rsidTr="0003534C">
        <w:tc>
          <w:tcPr>
            <w:tcW w:w="5000" w:type="pct"/>
            <w:gridSpan w:val="17"/>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p>
        </w:tc>
      </w:tr>
      <w:tr w:rsidR="00265543" w:rsidRPr="00227141" w:rsidTr="0003534C">
        <w:tc>
          <w:tcPr>
            <w:tcW w:w="5000" w:type="pct"/>
            <w:gridSpan w:val="17"/>
            <w:hideMark/>
          </w:tcPr>
          <w:p w:rsidR="00265543" w:rsidRPr="00227141" w:rsidRDefault="005402C0" w:rsidP="0003534C">
            <w:pPr>
              <w:widowControl w:val="0"/>
              <w:autoSpaceDE w:val="0"/>
              <w:autoSpaceDN w:val="0"/>
              <w:adjustRightInd w:val="0"/>
              <w:ind w:firstLine="0"/>
              <w:jc w:val="both"/>
              <w:rPr>
                <w:rFonts w:ascii="Courier New" w:hAnsi="Courier New" w:cs="Courier New"/>
                <w:sz w:val="18"/>
                <w:szCs w:val="20"/>
              </w:rPr>
            </w:pPr>
            <w:r>
              <w:rPr>
                <w:rFonts w:ascii="Courier New" w:hAnsi="Courier New" w:cs="Courier New"/>
                <w:sz w:val="18"/>
                <w:szCs w:val="20"/>
              </w:rPr>
              <w:t>Туркестанская область, Маслозавод</w:t>
            </w:r>
          </w:p>
        </w:tc>
      </w:tr>
      <w:tr w:rsidR="00265543" w:rsidRPr="00227141" w:rsidTr="0003534C">
        <w:tc>
          <w:tcPr>
            <w:tcW w:w="154" w:type="pct"/>
            <w:tcBorders>
              <w:top w:val="single" w:sz="6" w:space="0" w:color="auto"/>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jc w:val="both"/>
              <w:rPr>
                <w:rFonts w:ascii="Courier New" w:hAnsi="Courier New" w:cs="Courier New"/>
                <w:sz w:val="18"/>
                <w:szCs w:val="20"/>
              </w:rPr>
            </w:pPr>
          </w:p>
        </w:tc>
        <w:tc>
          <w:tcPr>
            <w:tcW w:w="154" w:type="pct"/>
            <w:tcBorders>
              <w:top w:val="single" w:sz="6" w:space="0" w:color="auto"/>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jc w:val="both"/>
              <w:rPr>
                <w:rFonts w:ascii="Courier New" w:hAnsi="Courier New" w:cs="Courier New"/>
                <w:sz w:val="18"/>
                <w:szCs w:val="20"/>
              </w:rPr>
            </w:pPr>
          </w:p>
        </w:tc>
        <w:tc>
          <w:tcPr>
            <w:tcW w:w="808" w:type="pct"/>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r w:rsidRPr="00227141">
              <w:rPr>
                <w:rFonts w:ascii="Courier New" w:hAnsi="Courier New" w:cs="Courier New"/>
                <w:sz w:val="18"/>
                <w:szCs w:val="20"/>
              </w:rPr>
              <w:t>Источник выделения</w:t>
            </w:r>
          </w:p>
        </w:tc>
        <w:tc>
          <w:tcPr>
            <w:tcW w:w="231" w:type="pct"/>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Число</w:t>
            </w:r>
          </w:p>
        </w:tc>
        <w:tc>
          <w:tcPr>
            <w:tcW w:w="692" w:type="pct"/>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r w:rsidRPr="00227141">
              <w:rPr>
                <w:rFonts w:ascii="Courier New" w:hAnsi="Courier New" w:cs="Courier New"/>
                <w:sz w:val="18"/>
                <w:szCs w:val="20"/>
              </w:rPr>
              <w:t>Hаименование</w:t>
            </w:r>
          </w:p>
        </w:tc>
        <w:tc>
          <w:tcPr>
            <w:tcW w:w="231" w:type="pct"/>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Hомер</w:t>
            </w:r>
          </w:p>
        </w:tc>
        <w:tc>
          <w:tcPr>
            <w:tcW w:w="231" w:type="pct"/>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Высо</w:t>
            </w:r>
          </w:p>
        </w:tc>
        <w:tc>
          <w:tcPr>
            <w:tcW w:w="231" w:type="pct"/>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Диа-</w:t>
            </w:r>
          </w:p>
        </w:tc>
        <w:tc>
          <w:tcPr>
            <w:tcW w:w="962" w:type="pct"/>
            <w:gridSpan w:val="3"/>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Параметры газовозд.смеси</w:t>
            </w:r>
          </w:p>
        </w:tc>
        <w:tc>
          <w:tcPr>
            <w:tcW w:w="1308" w:type="pct"/>
            <w:gridSpan w:val="5"/>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r w:rsidRPr="00227141">
              <w:rPr>
                <w:rFonts w:ascii="Courier New" w:hAnsi="Courier New" w:cs="Courier New"/>
                <w:sz w:val="18"/>
                <w:szCs w:val="20"/>
              </w:rPr>
              <w:t>Координаты источника</w:t>
            </w:r>
          </w:p>
        </w:tc>
      </w:tr>
      <w:tr w:rsidR="00265543" w:rsidRPr="00227141" w:rsidTr="0003534C">
        <w:tc>
          <w:tcPr>
            <w:tcW w:w="154"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Про</w:t>
            </w:r>
          </w:p>
        </w:tc>
        <w:tc>
          <w:tcPr>
            <w:tcW w:w="154"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808" w:type="pct"/>
            <w:gridSpan w:val="2"/>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загрязняющих веществ</w:t>
            </w:r>
          </w:p>
        </w:tc>
        <w:tc>
          <w:tcPr>
            <w:tcW w:w="231"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часов</w:t>
            </w:r>
          </w:p>
        </w:tc>
        <w:tc>
          <w:tcPr>
            <w:tcW w:w="692"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источника выброса</w:t>
            </w:r>
          </w:p>
        </w:tc>
        <w:tc>
          <w:tcPr>
            <w:tcW w:w="231"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источ</w:t>
            </w:r>
          </w:p>
        </w:tc>
        <w:tc>
          <w:tcPr>
            <w:tcW w:w="231"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r w:rsidRPr="00227141">
              <w:rPr>
                <w:rFonts w:ascii="Courier New" w:hAnsi="Courier New" w:cs="Courier New"/>
                <w:sz w:val="18"/>
                <w:szCs w:val="20"/>
              </w:rPr>
              <w:t>та</w:t>
            </w:r>
          </w:p>
        </w:tc>
        <w:tc>
          <w:tcPr>
            <w:tcW w:w="231"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метр</w:t>
            </w:r>
          </w:p>
        </w:tc>
        <w:tc>
          <w:tcPr>
            <w:tcW w:w="962" w:type="pct"/>
            <w:gridSpan w:val="3"/>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на выходе из трубы при</w:t>
            </w:r>
          </w:p>
        </w:tc>
        <w:tc>
          <w:tcPr>
            <w:tcW w:w="1308" w:type="pct"/>
            <w:gridSpan w:val="5"/>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r w:rsidRPr="00227141">
              <w:rPr>
                <w:rFonts w:ascii="Courier New" w:hAnsi="Courier New" w:cs="Courier New"/>
                <w:sz w:val="18"/>
                <w:szCs w:val="20"/>
              </w:rPr>
              <w:t>на карте-схеме, м</w:t>
            </w:r>
          </w:p>
        </w:tc>
      </w:tr>
      <w:tr w:rsidR="00265543" w:rsidRPr="00227141" w:rsidTr="0003534C">
        <w:tc>
          <w:tcPr>
            <w:tcW w:w="154"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изв</w:t>
            </w:r>
          </w:p>
        </w:tc>
        <w:tc>
          <w:tcPr>
            <w:tcW w:w="154"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Цех</w:t>
            </w:r>
          </w:p>
        </w:tc>
        <w:tc>
          <w:tcPr>
            <w:tcW w:w="808" w:type="pct"/>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31"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рабо-</w:t>
            </w:r>
          </w:p>
        </w:tc>
        <w:tc>
          <w:tcPr>
            <w:tcW w:w="692"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r w:rsidRPr="00227141">
              <w:rPr>
                <w:rFonts w:ascii="Courier New" w:hAnsi="Courier New" w:cs="Courier New"/>
                <w:sz w:val="18"/>
                <w:szCs w:val="20"/>
              </w:rPr>
              <w:t>вредных веществ</w:t>
            </w:r>
          </w:p>
        </w:tc>
        <w:tc>
          <w:tcPr>
            <w:tcW w:w="231"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ника</w:t>
            </w:r>
          </w:p>
        </w:tc>
        <w:tc>
          <w:tcPr>
            <w:tcW w:w="231"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источ</w:t>
            </w:r>
          </w:p>
        </w:tc>
        <w:tc>
          <w:tcPr>
            <w:tcW w:w="231"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устья</w:t>
            </w:r>
          </w:p>
        </w:tc>
        <w:tc>
          <w:tcPr>
            <w:tcW w:w="962" w:type="pct"/>
            <w:gridSpan w:val="3"/>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r w:rsidRPr="00227141">
              <w:rPr>
                <w:rFonts w:ascii="Courier New" w:hAnsi="Courier New" w:cs="Courier New"/>
                <w:sz w:val="18"/>
                <w:szCs w:val="20"/>
              </w:rPr>
              <w:t>максимальной разовой</w:t>
            </w:r>
          </w:p>
        </w:tc>
        <w:tc>
          <w:tcPr>
            <w:tcW w:w="1308" w:type="pct"/>
            <w:gridSpan w:val="5"/>
            <w:tcBorders>
              <w:top w:val="nil"/>
              <w:left w:val="single" w:sz="6" w:space="0" w:color="auto"/>
              <w:bottom w:val="single" w:sz="6" w:space="0" w:color="auto"/>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p>
        </w:tc>
      </w:tr>
      <w:tr w:rsidR="00265543" w:rsidRPr="00227141" w:rsidTr="0003534C">
        <w:tc>
          <w:tcPr>
            <w:tcW w:w="154"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одс</w:t>
            </w:r>
          </w:p>
        </w:tc>
        <w:tc>
          <w:tcPr>
            <w:tcW w:w="154"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615"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r w:rsidRPr="00227141">
              <w:rPr>
                <w:rFonts w:ascii="Courier New" w:hAnsi="Courier New" w:cs="Courier New"/>
                <w:sz w:val="18"/>
                <w:szCs w:val="20"/>
              </w:rPr>
              <w:t>Hаименование</w:t>
            </w:r>
          </w:p>
        </w:tc>
        <w:tc>
          <w:tcPr>
            <w:tcW w:w="192"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Коли</w:t>
            </w:r>
          </w:p>
        </w:tc>
        <w:tc>
          <w:tcPr>
            <w:tcW w:w="231"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r w:rsidRPr="00227141">
              <w:rPr>
                <w:rFonts w:ascii="Courier New" w:hAnsi="Courier New" w:cs="Courier New"/>
                <w:sz w:val="18"/>
                <w:szCs w:val="20"/>
              </w:rPr>
              <w:t>ты</w:t>
            </w:r>
          </w:p>
        </w:tc>
        <w:tc>
          <w:tcPr>
            <w:tcW w:w="692"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p>
        </w:tc>
        <w:tc>
          <w:tcPr>
            <w:tcW w:w="231"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выбро</w:t>
            </w:r>
          </w:p>
        </w:tc>
        <w:tc>
          <w:tcPr>
            <w:tcW w:w="231"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ника</w:t>
            </w:r>
          </w:p>
        </w:tc>
        <w:tc>
          <w:tcPr>
            <w:tcW w:w="231"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трубы</w:t>
            </w:r>
          </w:p>
        </w:tc>
        <w:tc>
          <w:tcPr>
            <w:tcW w:w="962" w:type="pct"/>
            <w:gridSpan w:val="3"/>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r w:rsidRPr="00227141">
              <w:rPr>
                <w:rFonts w:ascii="Courier New" w:hAnsi="Courier New" w:cs="Courier New"/>
                <w:sz w:val="18"/>
                <w:szCs w:val="20"/>
              </w:rPr>
              <w:t>нагрузке</w:t>
            </w:r>
          </w:p>
        </w:tc>
        <w:tc>
          <w:tcPr>
            <w:tcW w:w="654" w:type="pct"/>
            <w:gridSpan w:val="2"/>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точечного источ.</w:t>
            </w:r>
          </w:p>
        </w:tc>
        <w:tc>
          <w:tcPr>
            <w:tcW w:w="654" w:type="pct"/>
            <w:gridSpan w:val="3"/>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r w:rsidRPr="00227141">
              <w:rPr>
                <w:rFonts w:ascii="Courier New" w:hAnsi="Courier New" w:cs="Courier New"/>
                <w:sz w:val="18"/>
                <w:szCs w:val="20"/>
              </w:rPr>
              <w:t>2-го конца лин.</w:t>
            </w:r>
          </w:p>
        </w:tc>
      </w:tr>
      <w:tr w:rsidR="00265543" w:rsidRPr="00227141" w:rsidTr="0003534C">
        <w:tc>
          <w:tcPr>
            <w:tcW w:w="154"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тво</w:t>
            </w:r>
          </w:p>
        </w:tc>
        <w:tc>
          <w:tcPr>
            <w:tcW w:w="154"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615"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192"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чест</w:t>
            </w:r>
          </w:p>
        </w:tc>
        <w:tc>
          <w:tcPr>
            <w:tcW w:w="231"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r w:rsidRPr="00227141">
              <w:rPr>
                <w:rFonts w:ascii="Courier New" w:hAnsi="Courier New" w:cs="Courier New"/>
                <w:sz w:val="18"/>
                <w:szCs w:val="20"/>
              </w:rPr>
              <w:t>в</w:t>
            </w:r>
          </w:p>
        </w:tc>
        <w:tc>
          <w:tcPr>
            <w:tcW w:w="692"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p>
        </w:tc>
        <w:tc>
          <w:tcPr>
            <w:tcW w:w="231"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r w:rsidRPr="00227141">
              <w:rPr>
                <w:rFonts w:ascii="Courier New" w:hAnsi="Courier New" w:cs="Courier New"/>
                <w:sz w:val="18"/>
                <w:szCs w:val="20"/>
              </w:rPr>
              <w:t>сов</w:t>
            </w:r>
          </w:p>
        </w:tc>
        <w:tc>
          <w:tcPr>
            <w:tcW w:w="231"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выбро</w:t>
            </w:r>
          </w:p>
        </w:tc>
        <w:tc>
          <w:tcPr>
            <w:tcW w:w="231"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962" w:type="pct"/>
            <w:gridSpan w:val="3"/>
            <w:tcBorders>
              <w:top w:val="nil"/>
              <w:left w:val="single" w:sz="6" w:space="0" w:color="auto"/>
              <w:bottom w:val="single" w:sz="6" w:space="0" w:color="auto"/>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654" w:type="pct"/>
            <w:gridSpan w:val="2"/>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/1-го конца лин.</w:t>
            </w:r>
          </w:p>
        </w:tc>
        <w:tc>
          <w:tcPr>
            <w:tcW w:w="654" w:type="pct"/>
            <w:gridSpan w:val="3"/>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/длина, ширина</w:t>
            </w:r>
          </w:p>
        </w:tc>
      </w:tr>
      <w:tr w:rsidR="00265543" w:rsidRPr="00227141" w:rsidTr="0003534C">
        <w:tc>
          <w:tcPr>
            <w:tcW w:w="154"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154"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615"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192"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r w:rsidRPr="00227141">
              <w:rPr>
                <w:rFonts w:ascii="Courier New" w:hAnsi="Courier New" w:cs="Courier New"/>
                <w:sz w:val="18"/>
                <w:szCs w:val="20"/>
              </w:rPr>
              <w:t>во,</w:t>
            </w:r>
          </w:p>
        </w:tc>
        <w:tc>
          <w:tcPr>
            <w:tcW w:w="231"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r w:rsidRPr="00227141">
              <w:rPr>
                <w:rFonts w:ascii="Courier New" w:hAnsi="Courier New" w:cs="Courier New"/>
                <w:sz w:val="18"/>
                <w:szCs w:val="20"/>
              </w:rPr>
              <w:t>году</w:t>
            </w:r>
          </w:p>
        </w:tc>
        <w:tc>
          <w:tcPr>
            <w:tcW w:w="692"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p>
        </w:tc>
        <w:tc>
          <w:tcPr>
            <w:tcW w:w="231"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p>
        </w:tc>
        <w:tc>
          <w:tcPr>
            <w:tcW w:w="231"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r w:rsidRPr="00227141">
              <w:rPr>
                <w:rFonts w:ascii="Courier New" w:hAnsi="Courier New" w:cs="Courier New"/>
                <w:sz w:val="18"/>
                <w:szCs w:val="20"/>
              </w:rPr>
              <w:t>сов,</w:t>
            </w:r>
          </w:p>
        </w:tc>
        <w:tc>
          <w:tcPr>
            <w:tcW w:w="231"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r w:rsidRPr="00227141">
              <w:rPr>
                <w:rFonts w:ascii="Courier New" w:hAnsi="Courier New" w:cs="Courier New"/>
                <w:sz w:val="18"/>
                <w:szCs w:val="20"/>
              </w:rPr>
              <w:t>м</w:t>
            </w:r>
          </w:p>
        </w:tc>
        <w:tc>
          <w:tcPr>
            <w:tcW w:w="231"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r w:rsidRPr="00227141">
              <w:rPr>
                <w:rFonts w:ascii="Courier New" w:hAnsi="Courier New" w:cs="Courier New"/>
                <w:sz w:val="18"/>
                <w:szCs w:val="20"/>
              </w:rPr>
              <w:t>ско-</w:t>
            </w:r>
          </w:p>
        </w:tc>
        <w:tc>
          <w:tcPr>
            <w:tcW w:w="462"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объем на 1</w:t>
            </w:r>
          </w:p>
        </w:tc>
        <w:tc>
          <w:tcPr>
            <w:tcW w:w="269"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r w:rsidRPr="00227141">
              <w:rPr>
                <w:rFonts w:ascii="Courier New" w:hAnsi="Courier New" w:cs="Courier New"/>
                <w:sz w:val="18"/>
                <w:szCs w:val="20"/>
              </w:rPr>
              <w:t>тем-</w:t>
            </w:r>
          </w:p>
        </w:tc>
        <w:tc>
          <w:tcPr>
            <w:tcW w:w="654" w:type="pct"/>
            <w:gridSpan w:val="2"/>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/центра площад-</w:t>
            </w:r>
          </w:p>
        </w:tc>
        <w:tc>
          <w:tcPr>
            <w:tcW w:w="654" w:type="pct"/>
            <w:gridSpan w:val="3"/>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r w:rsidRPr="00227141">
              <w:rPr>
                <w:rFonts w:ascii="Courier New" w:hAnsi="Courier New" w:cs="Courier New"/>
                <w:sz w:val="18"/>
                <w:szCs w:val="20"/>
              </w:rPr>
              <w:t>площадного</w:t>
            </w:r>
          </w:p>
        </w:tc>
      </w:tr>
      <w:tr w:rsidR="00265543" w:rsidRPr="00227141" w:rsidTr="0003534C">
        <w:tc>
          <w:tcPr>
            <w:tcW w:w="154"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p>
        </w:tc>
        <w:tc>
          <w:tcPr>
            <w:tcW w:w="154"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p>
        </w:tc>
        <w:tc>
          <w:tcPr>
            <w:tcW w:w="615"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p>
        </w:tc>
        <w:tc>
          <w:tcPr>
            <w:tcW w:w="192"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r w:rsidRPr="00227141">
              <w:rPr>
                <w:rFonts w:ascii="Courier New" w:hAnsi="Courier New" w:cs="Courier New"/>
                <w:sz w:val="18"/>
                <w:szCs w:val="20"/>
              </w:rPr>
              <w:t>шт.</w:t>
            </w:r>
          </w:p>
        </w:tc>
        <w:tc>
          <w:tcPr>
            <w:tcW w:w="231"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p>
        </w:tc>
        <w:tc>
          <w:tcPr>
            <w:tcW w:w="692"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p>
        </w:tc>
        <w:tc>
          <w:tcPr>
            <w:tcW w:w="231"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p>
        </w:tc>
        <w:tc>
          <w:tcPr>
            <w:tcW w:w="231"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r w:rsidRPr="00227141">
              <w:rPr>
                <w:rFonts w:ascii="Courier New" w:hAnsi="Courier New" w:cs="Courier New"/>
                <w:sz w:val="18"/>
                <w:szCs w:val="20"/>
              </w:rPr>
              <w:t>м</w:t>
            </w:r>
          </w:p>
        </w:tc>
        <w:tc>
          <w:tcPr>
            <w:tcW w:w="231"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p>
        </w:tc>
        <w:tc>
          <w:tcPr>
            <w:tcW w:w="231"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рость</w:t>
            </w:r>
          </w:p>
        </w:tc>
        <w:tc>
          <w:tcPr>
            <w:tcW w:w="462"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трубу, м3/с</w:t>
            </w:r>
          </w:p>
        </w:tc>
        <w:tc>
          <w:tcPr>
            <w:tcW w:w="269"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r w:rsidRPr="00227141">
              <w:rPr>
                <w:rFonts w:ascii="Courier New" w:hAnsi="Courier New" w:cs="Courier New"/>
                <w:sz w:val="18"/>
                <w:szCs w:val="20"/>
              </w:rPr>
              <w:t>пер.</w:t>
            </w:r>
          </w:p>
        </w:tc>
        <w:tc>
          <w:tcPr>
            <w:tcW w:w="654" w:type="pct"/>
            <w:gridSpan w:val="2"/>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ного источника</w:t>
            </w:r>
          </w:p>
        </w:tc>
        <w:tc>
          <w:tcPr>
            <w:tcW w:w="654" w:type="pct"/>
            <w:gridSpan w:val="3"/>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r w:rsidRPr="00227141">
              <w:rPr>
                <w:rFonts w:ascii="Courier New" w:hAnsi="Courier New" w:cs="Courier New"/>
                <w:sz w:val="18"/>
                <w:szCs w:val="20"/>
              </w:rPr>
              <w:t>источника</w:t>
            </w:r>
          </w:p>
        </w:tc>
      </w:tr>
      <w:tr w:rsidR="00265543" w:rsidRPr="00227141" w:rsidTr="0003534C">
        <w:tc>
          <w:tcPr>
            <w:tcW w:w="154"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p>
        </w:tc>
        <w:tc>
          <w:tcPr>
            <w:tcW w:w="154"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p>
        </w:tc>
        <w:tc>
          <w:tcPr>
            <w:tcW w:w="615"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p>
        </w:tc>
        <w:tc>
          <w:tcPr>
            <w:tcW w:w="192"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p>
        </w:tc>
        <w:tc>
          <w:tcPr>
            <w:tcW w:w="231"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p>
        </w:tc>
        <w:tc>
          <w:tcPr>
            <w:tcW w:w="692"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p>
        </w:tc>
        <w:tc>
          <w:tcPr>
            <w:tcW w:w="231"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p>
        </w:tc>
        <w:tc>
          <w:tcPr>
            <w:tcW w:w="231"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p>
        </w:tc>
        <w:tc>
          <w:tcPr>
            <w:tcW w:w="231"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p>
        </w:tc>
        <w:tc>
          <w:tcPr>
            <w:tcW w:w="231"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r w:rsidRPr="00227141">
              <w:rPr>
                <w:rFonts w:ascii="Courier New" w:hAnsi="Courier New" w:cs="Courier New"/>
                <w:sz w:val="18"/>
                <w:szCs w:val="20"/>
              </w:rPr>
              <w:t>м/с</w:t>
            </w:r>
          </w:p>
        </w:tc>
        <w:tc>
          <w:tcPr>
            <w:tcW w:w="462"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p>
        </w:tc>
        <w:tc>
          <w:tcPr>
            <w:tcW w:w="269"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r w:rsidRPr="00227141">
              <w:rPr>
                <w:rFonts w:ascii="Courier New" w:hAnsi="Courier New" w:cs="Courier New"/>
                <w:sz w:val="18"/>
                <w:szCs w:val="20"/>
              </w:rPr>
              <w:t>оС</w:t>
            </w:r>
          </w:p>
        </w:tc>
        <w:tc>
          <w:tcPr>
            <w:tcW w:w="654" w:type="pct"/>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p>
        </w:tc>
        <w:tc>
          <w:tcPr>
            <w:tcW w:w="654" w:type="pct"/>
            <w:gridSpan w:val="3"/>
            <w:tcBorders>
              <w:top w:val="nil"/>
              <w:left w:val="single" w:sz="6" w:space="0" w:color="auto"/>
              <w:bottom w:val="single" w:sz="6" w:space="0" w:color="auto"/>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p>
        </w:tc>
      </w:tr>
      <w:tr w:rsidR="00265543" w:rsidRPr="00227141" w:rsidTr="0003534C">
        <w:tc>
          <w:tcPr>
            <w:tcW w:w="154"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p>
        </w:tc>
        <w:tc>
          <w:tcPr>
            <w:tcW w:w="154"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p>
        </w:tc>
        <w:tc>
          <w:tcPr>
            <w:tcW w:w="615"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p>
        </w:tc>
        <w:tc>
          <w:tcPr>
            <w:tcW w:w="192"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p>
        </w:tc>
        <w:tc>
          <w:tcPr>
            <w:tcW w:w="231"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p>
        </w:tc>
        <w:tc>
          <w:tcPr>
            <w:tcW w:w="692"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p>
        </w:tc>
        <w:tc>
          <w:tcPr>
            <w:tcW w:w="231"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p>
        </w:tc>
        <w:tc>
          <w:tcPr>
            <w:tcW w:w="231"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p>
        </w:tc>
        <w:tc>
          <w:tcPr>
            <w:tcW w:w="231"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p>
        </w:tc>
        <w:tc>
          <w:tcPr>
            <w:tcW w:w="231"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p>
        </w:tc>
        <w:tc>
          <w:tcPr>
            <w:tcW w:w="462"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p>
        </w:tc>
        <w:tc>
          <w:tcPr>
            <w:tcW w:w="269"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p>
        </w:tc>
        <w:tc>
          <w:tcPr>
            <w:tcW w:w="346" w:type="pct"/>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r w:rsidRPr="00227141">
              <w:rPr>
                <w:rFonts w:ascii="Courier New" w:hAnsi="Courier New" w:cs="Courier New"/>
                <w:sz w:val="18"/>
                <w:szCs w:val="20"/>
              </w:rPr>
              <w:t>X1</w:t>
            </w:r>
          </w:p>
        </w:tc>
        <w:tc>
          <w:tcPr>
            <w:tcW w:w="308" w:type="pct"/>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r w:rsidRPr="00227141">
              <w:rPr>
                <w:rFonts w:ascii="Courier New" w:hAnsi="Courier New" w:cs="Courier New"/>
                <w:sz w:val="18"/>
                <w:szCs w:val="20"/>
              </w:rPr>
              <w:t>Y1</w:t>
            </w:r>
          </w:p>
        </w:tc>
        <w:tc>
          <w:tcPr>
            <w:tcW w:w="346" w:type="pct"/>
            <w:gridSpan w:val="2"/>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r w:rsidRPr="00227141">
              <w:rPr>
                <w:rFonts w:ascii="Courier New" w:hAnsi="Courier New" w:cs="Courier New"/>
                <w:sz w:val="18"/>
                <w:szCs w:val="20"/>
              </w:rPr>
              <w:t>X2</w:t>
            </w:r>
          </w:p>
        </w:tc>
        <w:tc>
          <w:tcPr>
            <w:tcW w:w="308" w:type="pct"/>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r w:rsidRPr="00227141">
              <w:rPr>
                <w:rFonts w:ascii="Courier New" w:hAnsi="Courier New" w:cs="Courier New"/>
                <w:sz w:val="18"/>
                <w:szCs w:val="20"/>
              </w:rPr>
              <w:t>Y2</w:t>
            </w:r>
          </w:p>
        </w:tc>
      </w:tr>
      <w:tr w:rsidR="00265543" w:rsidRPr="00227141" w:rsidTr="0003534C">
        <w:tc>
          <w:tcPr>
            <w:tcW w:w="154"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r w:rsidRPr="00227141">
              <w:rPr>
                <w:rFonts w:ascii="Courier New" w:hAnsi="Courier New" w:cs="Courier New"/>
                <w:sz w:val="18"/>
                <w:szCs w:val="20"/>
              </w:rPr>
              <w:t>1</w:t>
            </w:r>
          </w:p>
        </w:tc>
        <w:tc>
          <w:tcPr>
            <w:tcW w:w="154"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r w:rsidRPr="00227141">
              <w:rPr>
                <w:rFonts w:ascii="Courier New" w:hAnsi="Courier New" w:cs="Courier New"/>
                <w:sz w:val="18"/>
                <w:szCs w:val="20"/>
              </w:rPr>
              <w:t>2</w:t>
            </w:r>
          </w:p>
        </w:tc>
        <w:tc>
          <w:tcPr>
            <w:tcW w:w="615"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r w:rsidRPr="00227141">
              <w:rPr>
                <w:rFonts w:ascii="Courier New" w:hAnsi="Courier New" w:cs="Courier New"/>
                <w:sz w:val="18"/>
                <w:szCs w:val="20"/>
              </w:rPr>
              <w:t>3</w:t>
            </w:r>
          </w:p>
        </w:tc>
        <w:tc>
          <w:tcPr>
            <w:tcW w:w="192"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r w:rsidRPr="00227141">
              <w:rPr>
                <w:rFonts w:ascii="Courier New" w:hAnsi="Courier New" w:cs="Courier New"/>
                <w:sz w:val="18"/>
                <w:szCs w:val="20"/>
              </w:rPr>
              <w:t>4</w:t>
            </w:r>
          </w:p>
        </w:tc>
        <w:tc>
          <w:tcPr>
            <w:tcW w:w="231"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r w:rsidRPr="00227141">
              <w:rPr>
                <w:rFonts w:ascii="Courier New" w:hAnsi="Courier New" w:cs="Courier New"/>
                <w:sz w:val="18"/>
                <w:szCs w:val="20"/>
              </w:rPr>
              <w:t>5</w:t>
            </w:r>
          </w:p>
        </w:tc>
        <w:tc>
          <w:tcPr>
            <w:tcW w:w="692"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r w:rsidRPr="00227141">
              <w:rPr>
                <w:rFonts w:ascii="Courier New" w:hAnsi="Courier New" w:cs="Courier New"/>
                <w:sz w:val="18"/>
                <w:szCs w:val="20"/>
              </w:rPr>
              <w:t>6</w:t>
            </w:r>
          </w:p>
        </w:tc>
        <w:tc>
          <w:tcPr>
            <w:tcW w:w="231"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r w:rsidRPr="00227141">
              <w:rPr>
                <w:rFonts w:ascii="Courier New" w:hAnsi="Courier New" w:cs="Courier New"/>
                <w:sz w:val="18"/>
                <w:szCs w:val="20"/>
              </w:rPr>
              <w:t>7</w:t>
            </w:r>
          </w:p>
        </w:tc>
        <w:tc>
          <w:tcPr>
            <w:tcW w:w="231"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r w:rsidRPr="00227141">
              <w:rPr>
                <w:rFonts w:ascii="Courier New" w:hAnsi="Courier New" w:cs="Courier New"/>
                <w:sz w:val="18"/>
                <w:szCs w:val="20"/>
              </w:rPr>
              <w:t>8</w:t>
            </w:r>
          </w:p>
        </w:tc>
        <w:tc>
          <w:tcPr>
            <w:tcW w:w="231"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r w:rsidRPr="00227141">
              <w:rPr>
                <w:rFonts w:ascii="Courier New" w:hAnsi="Courier New" w:cs="Courier New"/>
                <w:sz w:val="18"/>
                <w:szCs w:val="20"/>
              </w:rPr>
              <w:t>9</w:t>
            </w:r>
          </w:p>
        </w:tc>
        <w:tc>
          <w:tcPr>
            <w:tcW w:w="231"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r w:rsidRPr="00227141">
              <w:rPr>
                <w:rFonts w:ascii="Courier New" w:hAnsi="Courier New" w:cs="Courier New"/>
                <w:sz w:val="18"/>
                <w:szCs w:val="20"/>
              </w:rPr>
              <w:t>10</w:t>
            </w:r>
          </w:p>
        </w:tc>
        <w:tc>
          <w:tcPr>
            <w:tcW w:w="462"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r w:rsidRPr="00227141">
              <w:rPr>
                <w:rFonts w:ascii="Courier New" w:hAnsi="Courier New" w:cs="Courier New"/>
                <w:sz w:val="18"/>
                <w:szCs w:val="20"/>
              </w:rPr>
              <w:t>11</w:t>
            </w:r>
          </w:p>
        </w:tc>
        <w:tc>
          <w:tcPr>
            <w:tcW w:w="269"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r w:rsidRPr="00227141">
              <w:rPr>
                <w:rFonts w:ascii="Courier New" w:hAnsi="Courier New" w:cs="Courier New"/>
                <w:sz w:val="18"/>
                <w:szCs w:val="20"/>
              </w:rPr>
              <w:t>12</w:t>
            </w:r>
          </w:p>
        </w:tc>
        <w:tc>
          <w:tcPr>
            <w:tcW w:w="346"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r w:rsidRPr="00227141">
              <w:rPr>
                <w:rFonts w:ascii="Courier New" w:hAnsi="Courier New" w:cs="Courier New"/>
                <w:sz w:val="18"/>
                <w:szCs w:val="20"/>
              </w:rPr>
              <w:t>13</w:t>
            </w:r>
          </w:p>
        </w:tc>
        <w:tc>
          <w:tcPr>
            <w:tcW w:w="308"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r w:rsidRPr="00227141">
              <w:rPr>
                <w:rFonts w:ascii="Courier New" w:hAnsi="Courier New" w:cs="Courier New"/>
                <w:sz w:val="18"/>
                <w:szCs w:val="20"/>
              </w:rPr>
              <w:t>14</w:t>
            </w:r>
          </w:p>
        </w:tc>
        <w:tc>
          <w:tcPr>
            <w:tcW w:w="346" w:type="pct"/>
            <w:gridSpan w:val="2"/>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r w:rsidRPr="00227141">
              <w:rPr>
                <w:rFonts w:ascii="Courier New" w:hAnsi="Courier New" w:cs="Courier New"/>
                <w:sz w:val="18"/>
                <w:szCs w:val="20"/>
              </w:rPr>
              <w:t>15</w:t>
            </w:r>
          </w:p>
        </w:tc>
        <w:tc>
          <w:tcPr>
            <w:tcW w:w="308"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r w:rsidRPr="00227141">
              <w:rPr>
                <w:rFonts w:ascii="Courier New" w:hAnsi="Courier New" w:cs="Courier New"/>
                <w:sz w:val="18"/>
                <w:szCs w:val="20"/>
              </w:rPr>
              <w:t>16</w:t>
            </w:r>
          </w:p>
        </w:tc>
      </w:tr>
      <w:tr w:rsidR="00265543" w:rsidRPr="00227141" w:rsidTr="0003534C">
        <w:tc>
          <w:tcPr>
            <w:tcW w:w="5000" w:type="pct"/>
            <w:gridSpan w:val="17"/>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r w:rsidRPr="00227141">
              <w:rPr>
                <w:rFonts w:ascii="Courier New" w:hAnsi="Courier New" w:cs="Courier New"/>
                <w:sz w:val="18"/>
                <w:szCs w:val="20"/>
              </w:rPr>
              <w:t>Площадка 1</w:t>
            </w:r>
          </w:p>
        </w:tc>
      </w:tr>
      <w:tr w:rsidR="00265543" w:rsidRPr="00227141" w:rsidTr="0003534C">
        <w:tc>
          <w:tcPr>
            <w:tcW w:w="154"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r w:rsidRPr="00227141">
              <w:rPr>
                <w:rFonts w:ascii="Courier New" w:hAnsi="Courier New" w:cs="Courier New"/>
                <w:sz w:val="18"/>
                <w:szCs w:val="20"/>
              </w:rPr>
              <w:t>001</w:t>
            </w:r>
          </w:p>
        </w:tc>
        <w:tc>
          <w:tcPr>
            <w:tcW w:w="154"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p>
        </w:tc>
        <w:tc>
          <w:tcPr>
            <w:tcW w:w="615"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Паровой котел</w:t>
            </w:r>
          </w:p>
        </w:tc>
        <w:tc>
          <w:tcPr>
            <w:tcW w:w="192"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r w:rsidRPr="00227141">
              <w:rPr>
                <w:rFonts w:ascii="Courier New" w:hAnsi="Courier New" w:cs="Courier New"/>
                <w:sz w:val="18"/>
                <w:szCs w:val="20"/>
              </w:rPr>
              <w:t>1</w:t>
            </w:r>
          </w:p>
        </w:tc>
        <w:tc>
          <w:tcPr>
            <w:tcW w:w="231"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r w:rsidRPr="00227141">
              <w:rPr>
                <w:rFonts w:ascii="Courier New" w:hAnsi="Courier New" w:cs="Courier New"/>
                <w:sz w:val="18"/>
                <w:szCs w:val="20"/>
              </w:rPr>
              <w:t>6000</w:t>
            </w:r>
          </w:p>
        </w:tc>
        <w:tc>
          <w:tcPr>
            <w:tcW w:w="692"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Дымовая труба</w:t>
            </w:r>
          </w:p>
        </w:tc>
        <w:tc>
          <w:tcPr>
            <w:tcW w:w="231"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0001</w:t>
            </w:r>
          </w:p>
        </w:tc>
        <w:tc>
          <w:tcPr>
            <w:tcW w:w="231"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r w:rsidRPr="00227141">
              <w:rPr>
                <w:rFonts w:ascii="Courier New" w:hAnsi="Courier New" w:cs="Courier New"/>
                <w:sz w:val="18"/>
                <w:szCs w:val="20"/>
              </w:rPr>
              <w:t>20</w:t>
            </w:r>
          </w:p>
        </w:tc>
        <w:tc>
          <w:tcPr>
            <w:tcW w:w="231"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r w:rsidRPr="00227141">
              <w:rPr>
                <w:rFonts w:ascii="Courier New" w:hAnsi="Courier New" w:cs="Courier New"/>
                <w:sz w:val="18"/>
                <w:szCs w:val="20"/>
              </w:rPr>
              <w:t>0.296</w:t>
            </w:r>
          </w:p>
        </w:tc>
        <w:tc>
          <w:tcPr>
            <w:tcW w:w="231"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r w:rsidRPr="00227141">
              <w:rPr>
                <w:rFonts w:ascii="Courier New" w:hAnsi="Courier New" w:cs="Courier New"/>
                <w:sz w:val="18"/>
                <w:szCs w:val="20"/>
              </w:rPr>
              <w:t>10</w:t>
            </w:r>
          </w:p>
        </w:tc>
        <w:tc>
          <w:tcPr>
            <w:tcW w:w="462"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r w:rsidRPr="00227141">
              <w:rPr>
                <w:rFonts w:ascii="Courier New" w:hAnsi="Courier New" w:cs="Courier New"/>
                <w:sz w:val="18"/>
                <w:szCs w:val="20"/>
              </w:rPr>
              <w:t>0.6881361</w:t>
            </w:r>
          </w:p>
        </w:tc>
        <w:tc>
          <w:tcPr>
            <w:tcW w:w="269"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r w:rsidRPr="00227141">
              <w:rPr>
                <w:rFonts w:ascii="Courier New" w:hAnsi="Courier New" w:cs="Courier New"/>
                <w:sz w:val="18"/>
                <w:szCs w:val="20"/>
              </w:rPr>
              <w:t>120</w:t>
            </w:r>
          </w:p>
        </w:tc>
        <w:tc>
          <w:tcPr>
            <w:tcW w:w="346"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r w:rsidRPr="00227141">
              <w:rPr>
                <w:rFonts w:ascii="Courier New" w:hAnsi="Courier New" w:cs="Courier New"/>
                <w:sz w:val="18"/>
                <w:szCs w:val="20"/>
              </w:rPr>
              <w:t>151</w:t>
            </w:r>
          </w:p>
        </w:tc>
        <w:tc>
          <w:tcPr>
            <w:tcW w:w="308"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124</w:t>
            </w:r>
          </w:p>
        </w:tc>
        <w:tc>
          <w:tcPr>
            <w:tcW w:w="346" w:type="pct"/>
            <w:gridSpan w:val="2"/>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308"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r>
      <w:tr w:rsidR="00265543" w:rsidRPr="00227141" w:rsidTr="0003534C">
        <w:tc>
          <w:tcPr>
            <w:tcW w:w="154"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154"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615"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192"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31"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692"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31"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31"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31"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31"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462"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69"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346"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308"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346" w:type="pct"/>
            <w:gridSpan w:val="2"/>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308"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r>
      <w:tr w:rsidR="00265543" w:rsidRPr="00227141" w:rsidTr="0003534C">
        <w:tc>
          <w:tcPr>
            <w:tcW w:w="154"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154"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615"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192"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31"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692"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31"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31"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31"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31"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462"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69"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346"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308"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346" w:type="pct"/>
            <w:gridSpan w:val="2"/>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308"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r>
      <w:tr w:rsidR="00265543" w:rsidRPr="00227141" w:rsidTr="0003534C">
        <w:tc>
          <w:tcPr>
            <w:tcW w:w="154"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154"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615"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192"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31"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692"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31"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31"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31"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31"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462"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69"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346"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308"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346" w:type="pct"/>
            <w:gridSpan w:val="2"/>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308"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r>
      <w:tr w:rsidR="00265543" w:rsidRPr="00227141" w:rsidTr="0003534C">
        <w:tc>
          <w:tcPr>
            <w:tcW w:w="154"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154"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615"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192"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31"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692"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31"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31"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31"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31"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462"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69"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346"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308"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346" w:type="pct"/>
            <w:gridSpan w:val="2"/>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308"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r>
      <w:tr w:rsidR="00265543" w:rsidRPr="00227141" w:rsidTr="0003534C">
        <w:tc>
          <w:tcPr>
            <w:tcW w:w="154"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154"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615"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192"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31"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692"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31"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31"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31"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31"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462"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69"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346"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308"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346" w:type="pct"/>
            <w:gridSpan w:val="2"/>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308"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r>
      <w:tr w:rsidR="00265543" w:rsidRPr="00227141" w:rsidTr="0003534C">
        <w:tc>
          <w:tcPr>
            <w:tcW w:w="154"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154"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615"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192"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31"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692"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31"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31"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31"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31"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462"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69"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346"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308"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346" w:type="pct"/>
            <w:gridSpan w:val="2"/>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308"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r>
      <w:tr w:rsidR="00265543" w:rsidRPr="00227141" w:rsidTr="0003534C">
        <w:tc>
          <w:tcPr>
            <w:tcW w:w="154"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r w:rsidRPr="00227141">
              <w:rPr>
                <w:rFonts w:ascii="Courier New" w:hAnsi="Courier New" w:cs="Courier New"/>
                <w:sz w:val="18"/>
                <w:szCs w:val="20"/>
              </w:rPr>
              <w:t>001</w:t>
            </w:r>
          </w:p>
        </w:tc>
        <w:tc>
          <w:tcPr>
            <w:tcW w:w="154"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p>
        </w:tc>
        <w:tc>
          <w:tcPr>
            <w:tcW w:w="615"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Очистка и</w:t>
            </w:r>
          </w:p>
        </w:tc>
        <w:tc>
          <w:tcPr>
            <w:tcW w:w="192"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r w:rsidRPr="00227141">
              <w:rPr>
                <w:rFonts w:ascii="Courier New" w:hAnsi="Courier New" w:cs="Courier New"/>
                <w:sz w:val="18"/>
                <w:szCs w:val="20"/>
              </w:rPr>
              <w:t>1</w:t>
            </w:r>
          </w:p>
        </w:tc>
        <w:tc>
          <w:tcPr>
            <w:tcW w:w="231"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r w:rsidRPr="00227141">
              <w:rPr>
                <w:rFonts w:ascii="Courier New" w:hAnsi="Courier New" w:cs="Courier New"/>
                <w:sz w:val="18"/>
                <w:szCs w:val="20"/>
              </w:rPr>
              <w:t>2000</w:t>
            </w:r>
          </w:p>
        </w:tc>
        <w:tc>
          <w:tcPr>
            <w:tcW w:w="692"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Вытяжная труба</w:t>
            </w:r>
          </w:p>
        </w:tc>
        <w:tc>
          <w:tcPr>
            <w:tcW w:w="231"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0002</w:t>
            </w:r>
          </w:p>
        </w:tc>
        <w:tc>
          <w:tcPr>
            <w:tcW w:w="231"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r w:rsidRPr="00227141">
              <w:rPr>
                <w:rFonts w:ascii="Courier New" w:hAnsi="Courier New" w:cs="Courier New"/>
                <w:sz w:val="18"/>
                <w:szCs w:val="20"/>
              </w:rPr>
              <w:t>10</w:t>
            </w:r>
          </w:p>
        </w:tc>
        <w:tc>
          <w:tcPr>
            <w:tcW w:w="231"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r w:rsidRPr="00227141">
              <w:rPr>
                <w:rFonts w:ascii="Courier New" w:hAnsi="Courier New" w:cs="Courier New"/>
                <w:sz w:val="18"/>
                <w:szCs w:val="20"/>
              </w:rPr>
              <w:t>0.15</w:t>
            </w:r>
          </w:p>
        </w:tc>
        <w:tc>
          <w:tcPr>
            <w:tcW w:w="231"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r w:rsidRPr="00227141">
              <w:rPr>
                <w:rFonts w:ascii="Courier New" w:hAnsi="Courier New" w:cs="Courier New"/>
                <w:sz w:val="18"/>
                <w:szCs w:val="20"/>
              </w:rPr>
              <w:t>10</w:t>
            </w:r>
          </w:p>
        </w:tc>
        <w:tc>
          <w:tcPr>
            <w:tcW w:w="462"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r w:rsidRPr="00227141">
              <w:rPr>
                <w:rFonts w:ascii="Courier New" w:hAnsi="Courier New" w:cs="Courier New"/>
                <w:sz w:val="18"/>
                <w:szCs w:val="20"/>
              </w:rPr>
              <w:t>0.176715</w:t>
            </w:r>
          </w:p>
        </w:tc>
        <w:tc>
          <w:tcPr>
            <w:tcW w:w="269"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r w:rsidRPr="00227141">
              <w:rPr>
                <w:rFonts w:ascii="Courier New" w:hAnsi="Courier New" w:cs="Courier New"/>
                <w:sz w:val="18"/>
                <w:szCs w:val="20"/>
              </w:rPr>
              <w:t>30</w:t>
            </w:r>
          </w:p>
        </w:tc>
        <w:tc>
          <w:tcPr>
            <w:tcW w:w="346"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r w:rsidRPr="00227141">
              <w:rPr>
                <w:rFonts w:ascii="Courier New" w:hAnsi="Courier New" w:cs="Courier New"/>
                <w:sz w:val="18"/>
                <w:szCs w:val="20"/>
              </w:rPr>
              <w:t>127</w:t>
            </w:r>
          </w:p>
        </w:tc>
        <w:tc>
          <w:tcPr>
            <w:tcW w:w="308"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98</w:t>
            </w:r>
          </w:p>
        </w:tc>
        <w:tc>
          <w:tcPr>
            <w:tcW w:w="346" w:type="pct"/>
            <w:gridSpan w:val="2"/>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308"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r>
      <w:tr w:rsidR="00265543" w:rsidRPr="00227141" w:rsidTr="0003534C">
        <w:tc>
          <w:tcPr>
            <w:tcW w:w="154"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154"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615"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измельчение</w:t>
            </w:r>
          </w:p>
        </w:tc>
        <w:tc>
          <w:tcPr>
            <w:tcW w:w="192"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31"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692"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31"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31"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31"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31"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462"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69"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346"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308"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346" w:type="pct"/>
            <w:gridSpan w:val="2"/>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308"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r>
      <w:tr w:rsidR="00265543" w:rsidRPr="00227141" w:rsidTr="0003534C">
        <w:tc>
          <w:tcPr>
            <w:tcW w:w="154"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154"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615"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семян</w:t>
            </w:r>
          </w:p>
        </w:tc>
        <w:tc>
          <w:tcPr>
            <w:tcW w:w="192"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31"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692"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31"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31"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31"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31"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462"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69"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346"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308"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346" w:type="pct"/>
            <w:gridSpan w:val="2"/>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308"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r>
      <w:tr w:rsidR="00265543" w:rsidRPr="00227141" w:rsidTr="0003534C">
        <w:tc>
          <w:tcPr>
            <w:tcW w:w="154"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r w:rsidRPr="00227141">
              <w:rPr>
                <w:rFonts w:ascii="Courier New" w:hAnsi="Courier New" w:cs="Courier New"/>
                <w:sz w:val="18"/>
                <w:szCs w:val="20"/>
              </w:rPr>
              <w:t>001</w:t>
            </w:r>
          </w:p>
        </w:tc>
        <w:tc>
          <w:tcPr>
            <w:tcW w:w="154"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p>
        </w:tc>
        <w:tc>
          <w:tcPr>
            <w:tcW w:w="615"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Разгрузка сырья</w:t>
            </w:r>
          </w:p>
        </w:tc>
        <w:tc>
          <w:tcPr>
            <w:tcW w:w="192"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r w:rsidRPr="00227141">
              <w:rPr>
                <w:rFonts w:ascii="Courier New" w:hAnsi="Courier New" w:cs="Courier New"/>
                <w:sz w:val="18"/>
                <w:szCs w:val="20"/>
              </w:rPr>
              <w:t>1</w:t>
            </w:r>
          </w:p>
        </w:tc>
        <w:tc>
          <w:tcPr>
            <w:tcW w:w="231"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r w:rsidRPr="00227141">
              <w:rPr>
                <w:rFonts w:ascii="Courier New" w:hAnsi="Courier New" w:cs="Courier New"/>
                <w:sz w:val="18"/>
                <w:szCs w:val="20"/>
              </w:rPr>
              <w:t>500</w:t>
            </w:r>
          </w:p>
        </w:tc>
        <w:tc>
          <w:tcPr>
            <w:tcW w:w="692"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Неорг.ист.</w:t>
            </w:r>
          </w:p>
        </w:tc>
        <w:tc>
          <w:tcPr>
            <w:tcW w:w="231"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6001</w:t>
            </w:r>
          </w:p>
        </w:tc>
        <w:tc>
          <w:tcPr>
            <w:tcW w:w="231"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r w:rsidRPr="00227141">
              <w:rPr>
                <w:rFonts w:ascii="Courier New" w:hAnsi="Courier New" w:cs="Courier New"/>
                <w:sz w:val="18"/>
                <w:szCs w:val="20"/>
              </w:rPr>
              <w:t>2.5</w:t>
            </w:r>
          </w:p>
        </w:tc>
        <w:tc>
          <w:tcPr>
            <w:tcW w:w="231"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p>
        </w:tc>
        <w:tc>
          <w:tcPr>
            <w:tcW w:w="231"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p>
        </w:tc>
        <w:tc>
          <w:tcPr>
            <w:tcW w:w="462"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p>
        </w:tc>
        <w:tc>
          <w:tcPr>
            <w:tcW w:w="269"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p>
        </w:tc>
        <w:tc>
          <w:tcPr>
            <w:tcW w:w="346"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r w:rsidRPr="00227141">
              <w:rPr>
                <w:rFonts w:ascii="Courier New" w:hAnsi="Courier New" w:cs="Courier New"/>
                <w:sz w:val="18"/>
                <w:szCs w:val="20"/>
              </w:rPr>
              <w:t>123</w:t>
            </w:r>
          </w:p>
        </w:tc>
        <w:tc>
          <w:tcPr>
            <w:tcW w:w="308"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102</w:t>
            </w:r>
          </w:p>
        </w:tc>
        <w:tc>
          <w:tcPr>
            <w:tcW w:w="346" w:type="pct"/>
            <w:gridSpan w:val="2"/>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r w:rsidRPr="00227141">
              <w:rPr>
                <w:rFonts w:ascii="Courier New" w:hAnsi="Courier New" w:cs="Courier New"/>
                <w:sz w:val="18"/>
                <w:szCs w:val="20"/>
              </w:rPr>
              <w:t>3</w:t>
            </w:r>
          </w:p>
        </w:tc>
        <w:tc>
          <w:tcPr>
            <w:tcW w:w="308"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2</w:t>
            </w:r>
          </w:p>
        </w:tc>
      </w:tr>
      <w:tr w:rsidR="00265543" w:rsidRPr="00227141" w:rsidTr="0003534C">
        <w:tc>
          <w:tcPr>
            <w:tcW w:w="154"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154"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615"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192"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31"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692"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31"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31"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31"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31"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462"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69"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346"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308"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346" w:type="pct"/>
            <w:gridSpan w:val="2"/>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308"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r>
      <w:tr w:rsidR="00265543" w:rsidRPr="00227141" w:rsidTr="0003534C">
        <w:tc>
          <w:tcPr>
            <w:tcW w:w="154"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r w:rsidRPr="00227141">
              <w:rPr>
                <w:rFonts w:ascii="Courier New" w:hAnsi="Courier New" w:cs="Courier New"/>
                <w:sz w:val="18"/>
                <w:szCs w:val="20"/>
              </w:rPr>
              <w:t>001</w:t>
            </w:r>
          </w:p>
        </w:tc>
        <w:tc>
          <w:tcPr>
            <w:tcW w:w="154"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p>
        </w:tc>
        <w:tc>
          <w:tcPr>
            <w:tcW w:w="615"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Пересыпка</w:t>
            </w:r>
          </w:p>
        </w:tc>
        <w:tc>
          <w:tcPr>
            <w:tcW w:w="192"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r w:rsidRPr="00227141">
              <w:rPr>
                <w:rFonts w:ascii="Courier New" w:hAnsi="Courier New" w:cs="Courier New"/>
                <w:sz w:val="18"/>
                <w:szCs w:val="20"/>
              </w:rPr>
              <w:t>1</w:t>
            </w:r>
          </w:p>
        </w:tc>
        <w:tc>
          <w:tcPr>
            <w:tcW w:w="231"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r w:rsidRPr="00227141">
              <w:rPr>
                <w:rFonts w:ascii="Courier New" w:hAnsi="Courier New" w:cs="Courier New"/>
                <w:sz w:val="18"/>
                <w:szCs w:val="20"/>
              </w:rPr>
              <w:t>250</w:t>
            </w:r>
          </w:p>
        </w:tc>
        <w:tc>
          <w:tcPr>
            <w:tcW w:w="692"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Неорг.ист.</w:t>
            </w:r>
          </w:p>
        </w:tc>
        <w:tc>
          <w:tcPr>
            <w:tcW w:w="231"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6002</w:t>
            </w:r>
          </w:p>
        </w:tc>
        <w:tc>
          <w:tcPr>
            <w:tcW w:w="231"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r w:rsidRPr="00227141">
              <w:rPr>
                <w:rFonts w:ascii="Courier New" w:hAnsi="Courier New" w:cs="Courier New"/>
                <w:sz w:val="18"/>
                <w:szCs w:val="20"/>
              </w:rPr>
              <w:t>2.5</w:t>
            </w:r>
          </w:p>
        </w:tc>
        <w:tc>
          <w:tcPr>
            <w:tcW w:w="231"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p>
        </w:tc>
        <w:tc>
          <w:tcPr>
            <w:tcW w:w="231"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p>
        </w:tc>
        <w:tc>
          <w:tcPr>
            <w:tcW w:w="462"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p>
        </w:tc>
        <w:tc>
          <w:tcPr>
            <w:tcW w:w="269"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p>
        </w:tc>
        <w:tc>
          <w:tcPr>
            <w:tcW w:w="346"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r w:rsidRPr="00227141">
              <w:rPr>
                <w:rFonts w:ascii="Courier New" w:hAnsi="Courier New" w:cs="Courier New"/>
                <w:sz w:val="18"/>
                <w:szCs w:val="20"/>
              </w:rPr>
              <w:t>147</w:t>
            </w:r>
          </w:p>
        </w:tc>
        <w:tc>
          <w:tcPr>
            <w:tcW w:w="308"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147</w:t>
            </w:r>
          </w:p>
        </w:tc>
        <w:tc>
          <w:tcPr>
            <w:tcW w:w="346" w:type="pct"/>
            <w:gridSpan w:val="2"/>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r w:rsidRPr="00227141">
              <w:rPr>
                <w:rFonts w:ascii="Courier New" w:hAnsi="Courier New" w:cs="Courier New"/>
                <w:sz w:val="18"/>
                <w:szCs w:val="20"/>
              </w:rPr>
              <w:t>3</w:t>
            </w:r>
          </w:p>
        </w:tc>
        <w:tc>
          <w:tcPr>
            <w:tcW w:w="308"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2</w:t>
            </w:r>
          </w:p>
        </w:tc>
      </w:tr>
      <w:tr w:rsidR="00265543" w:rsidRPr="00227141" w:rsidTr="0003534C">
        <w:tc>
          <w:tcPr>
            <w:tcW w:w="154"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154"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615"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каустика в</w:t>
            </w:r>
          </w:p>
        </w:tc>
        <w:tc>
          <w:tcPr>
            <w:tcW w:w="192"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31"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692"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31"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31"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31"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31"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462"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69"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346"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308"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346" w:type="pct"/>
            <w:gridSpan w:val="2"/>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308"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r>
      <w:tr w:rsidR="00265543" w:rsidRPr="00227141" w:rsidTr="0003534C">
        <w:tc>
          <w:tcPr>
            <w:tcW w:w="154"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154"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615"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емкость</w:t>
            </w:r>
          </w:p>
        </w:tc>
        <w:tc>
          <w:tcPr>
            <w:tcW w:w="192"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31"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692"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31"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31"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31"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31"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462"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69"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346"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308"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346" w:type="pct"/>
            <w:gridSpan w:val="2"/>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308"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r>
      <w:tr w:rsidR="00265543" w:rsidRPr="00227141" w:rsidTr="0003534C">
        <w:tc>
          <w:tcPr>
            <w:tcW w:w="154"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r w:rsidRPr="00227141">
              <w:rPr>
                <w:rFonts w:ascii="Courier New" w:hAnsi="Courier New" w:cs="Courier New"/>
                <w:sz w:val="18"/>
                <w:szCs w:val="20"/>
              </w:rPr>
              <w:t>001</w:t>
            </w:r>
          </w:p>
        </w:tc>
        <w:tc>
          <w:tcPr>
            <w:tcW w:w="154"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p>
        </w:tc>
        <w:tc>
          <w:tcPr>
            <w:tcW w:w="615"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Цех рафинации и</w:t>
            </w:r>
          </w:p>
        </w:tc>
        <w:tc>
          <w:tcPr>
            <w:tcW w:w="192"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r w:rsidRPr="00227141">
              <w:rPr>
                <w:rFonts w:ascii="Courier New" w:hAnsi="Courier New" w:cs="Courier New"/>
                <w:sz w:val="18"/>
                <w:szCs w:val="20"/>
              </w:rPr>
              <w:t>1</w:t>
            </w:r>
          </w:p>
        </w:tc>
        <w:tc>
          <w:tcPr>
            <w:tcW w:w="231"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r w:rsidRPr="00227141">
              <w:rPr>
                <w:rFonts w:ascii="Courier New" w:hAnsi="Courier New" w:cs="Courier New"/>
                <w:sz w:val="18"/>
                <w:szCs w:val="20"/>
              </w:rPr>
              <w:t>2000</w:t>
            </w:r>
          </w:p>
        </w:tc>
        <w:tc>
          <w:tcPr>
            <w:tcW w:w="692"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Неорг.ист.</w:t>
            </w:r>
          </w:p>
        </w:tc>
        <w:tc>
          <w:tcPr>
            <w:tcW w:w="231"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6003</w:t>
            </w:r>
          </w:p>
        </w:tc>
        <w:tc>
          <w:tcPr>
            <w:tcW w:w="231"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r w:rsidRPr="00227141">
              <w:rPr>
                <w:rFonts w:ascii="Courier New" w:hAnsi="Courier New" w:cs="Courier New"/>
                <w:sz w:val="18"/>
                <w:szCs w:val="20"/>
              </w:rPr>
              <w:t>2.5</w:t>
            </w:r>
          </w:p>
        </w:tc>
        <w:tc>
          <w:tcPr>
            <w:tcW w:w="231"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p>
        </w:tc>
        <w:tc>
          <w:tcPr>
            <w:tcW w:w="231"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p>
        </w:tc>
        <w:tc>
          <w:tcPr>
            <w:tcW w:w="462"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p>
        </w:tc>
        <w:tc>
          <w:tcPr>
            <w:tcW w:w="269"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p>
        </w:tc>
        <w:tc>
          <w:tcPr>
            <w:tcW w:w="346"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r w:rsidRPr="00227141">
              <w:rPr>
                <w:rFonts w:ascii="Courier New" w:hAnsi="Courier New" w:cs="Courier New"/>
                <w:sz w:val="18"/>
                <w:szCs w:val="20"/>
              </w:rPr>
              <w:t>152</w:t>
            </w:r>
          </w:p>
        </w:tc>
        <w:tc>
          <w:tcPr>
            <w:tcW w:w="308"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159</w:t>
            </w:r>
          </w:p>
        </w:tc>
        <w:tc>
          <w:tcPr>
            <w:tcW w:w="346" w:type="pct"/>
            <w:gridSpan w:val="2"/>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r w:rsidRPr="00227141">
              <w:rPr>
                <w:rFonts w:ascii="Courier New" w:hAnsi="Courier New" w:cs="Courier New"/>
                <w:sz w:val="18"/>
                <w:szCs w:val="20"/>
              </w:rPr>
              <w:t>2</w:t>
            </w:r>
          </w:p>
        </w:tc>
        <w:tc>
          <w:tcPr>
            <w:tcW w:w="308"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2</w:t>
            </w:r>
          </w:p>
        </w:tc>
      </w:tr>
      <w:tr w:rsidR="00265543" w:rsidRPr="00227141" w:rsidTr="0003534C">
        <w:tc>
          <w:tcPr>
            <w:tcW w:w="154"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154"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615"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дезодорации</w:t>
            </w:r>
          </w:p>
        </w:tc>
        <w:tc>
          <w:tcPr>
            <w:tcW w:w="192"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31"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692"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31"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31"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31"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31"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462"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69"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346"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308"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346" w:type="pct"/>
            <w:gridSpan w:val="2"/>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308"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r>
      <w:tr w:rsidR="00265543" w:rsidRPr="00227141" w:rsidTr="0003534C">
        <w:tc>
          <w:tcPr>
            <w:tcW w:w="154"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r w:rsidRPr="00227141">
              <w:rPr>
                <w:rFonts w:ascii="Courier New" w:hAnsi="Courier New" w:cs="Courier New"/>
                <w:sz w:val="18"/>
                <w:szCs w:val="20"/>
              </w:rPr>
              <w:t>001</w:t>
            </w:r>
          </w:p>
        </w:tc>
        <w:tc>
          <w:tcPr>
            <w:tcW w:w="154"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p>
        </w:tc>
        <w:tc>
          <w:tcPr>
            <w:tcW w:w="615"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Рафинационное</w:t>
            </w:r>
          </w:p>
        </w:tc>
        <w:tc>
          <w:tcPr>
            <w:tcW w:w="192"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r w:rsidRPr="00227141">
              <w:rPr>
                <w:rFonts w:ascii="Courier New" w:hAnsi="Courier New" w:cs="Courier New"/>
                <w:sz w:val="18"/>
                <w:szCs w:val="20"/>
              </w:rPr>
              <w:t>1</w:t>
            </w:r>
          </w:p>
        </w:tc>
        <w:tc>
          <w:tcPr>
            <w:tcW w:w="231"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r w:rsidRPr="00227141">
              <w:rPr>
                <w:rFonts w:ascii="Courier New" w:hAnsi="Courier New" w:cs="Courier New"/>
                <w:sz w:val="18"/>
                <w:szCs w:val="20"/>
              </w:rPr>
              <w:t>2000</w:t>
            </w:r>
          </w:p>
        </w:tc>
        <w:tc>
          <w:tcPr>
            <w:tcW w:w="692"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Неорг.ист.</w:t>
            </w:r>
          </w:p>
        </w:tc>
        <w:tc>
          <w:tcPr>
            <w:tcW w:w="231"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6004</w:t>
            </w:r>
          </w:p>
        </w:tc>
        <w:tc>
          <w:tcPr>
            <w:tcW w:w="231"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r w:rsidRPr="00227141">
              <w:rPr>
                <w:rFonts w:ascii="Courier New" w:hAnsi="Courier New" w:cs="Courier New"/>
                <w:sz w:val="18"/>
                <w:szCs w:val="20"/>
              </w:rPr>
              <w:t>2.5</w:t>
            </w:r>
          </w:p>
        </w:tc>
        <w:tc>
          <w:tcPr>
            <w:tcW w:w="231"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p>
        </w:tc>
        <w:tc>
          <w:tcPr>
            <w:tcW w:w="231"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p>
        </w:tc>
        <w:tc>
          <w:tcPr>
            <w:tcW w:w="462"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p>
        </w:tc>
        <w:tc>
          <w:tcPr>
            <w:tcW w:w="269"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p>
        </w:tc>
        <w:tc>
          <w:tcPr>
            <w:tcW w:w="346"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r w:rsidRPr="00227141">
              <w:rPr>
                <w:rFonts w:ascii="Courier New" w:hAnsi="Courier New" w:cs="Courier New"/>
                <w:sz w:val="18"/>
                <w:szCs w:val="20"/>
              </w:rPr>
              <w:t>151</w:t>
            </w:r>
          </w:p>
        </w:tc>
        <w:tc>
          <w:tcPr>
            <w:tcW w:w="308"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157</w:t>
            </w:r>
          </w:p>
        </w:tc>
        <w:tc>
          <w:tcPr>
            <w:tcW w:w="346" w:type="pct"/>
            <w:gridSpan w:val="2"/>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r w:rsidRPr="00227141">
              <w:rPr>
                <w:rFonts w:ascii="Courier New" w:hAnsi="Courier New" w:cs="Courier New"/>
                <w:sz w:val="18"/>
                <w:szCs w:val="20"/>
              </w:rPr>
              <w:t>2</w:t>
            </w:r>
          </w:p>
        </w:tc>
        <w:tc>
          <w:tcPr>
            <w:tcW w:w="308"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2</w:t>
            </w:r>
          </w:p>
        </w:tc>
      </w:tr>
      <w:tr w:rsidR="00265543" w:rsidRPr="00227141" w:rsidTr="0003534C">
        <w:tc>
          <w:tcPr>
            <w:tcW w:w="154"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154"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615" w:type="pct"/>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производство -</w:t>
            </w:r>
          </w:p>
        </w:tc>
        <w:tc>
          <w:tcPr>
            <w:tcW w:w="192"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31"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692"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31"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31"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31"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31"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462"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69"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346"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308"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346" w:type="pct"/>
            <w:gridSpan w:val="2"/>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308" w:type="pct"/>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r>
      <w:tr w:rsidR="00265543" w:rsidRPr="00227141" w:rsidTr="0003534C">
        <w:tc>
          <w:tcPr>
            <w:tcW w:w="154"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154"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615" w:type="pct"/>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охлаждение</w:t>
            </w:r>
          </w:p>
        </w:tc>
        <w:tc>
          <w:tcPr>
            <w:tcW w:w="192"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31"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692"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31"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31"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31"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31"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462"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69"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346"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308"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346" w:type="pct"/>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308"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r>
    </w:tbl>
    <w:p w:rsidR="00265543" w:rsidRPr="00227141" w:rsidRDefault="00265543" w:rsidP="00265543">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br w:type="page"/>
      </w:r>
    </w:p>
    <w:tbl>
      <w:tblPr>
        <w:tblW w:w="0" w:type="auto"/>
        <w:tblLayout w:type="fixed"/>
        <w:tblCellMar>
          <w:left w:w="0" w:type="dxa"/>
          <w:right w:w="0" w:type="dxa"/>
        </w:tblCellMar>
        <w:tblLook w:val="04A0" w:firstRow="1" w:lastRow="0" w:firstColumn="1" w:lastColumn="0" w:noHBand="0" w:noVBand="1"/>
      </w:tblPr>
      <w:tblGrid>
        <w:gridCol w:w="720"/>
        <w:gridCol w:w="1920"/>
        <w:gridCol w:w="1080"/>
        <w:gridCol w:w="720"/>
        <w:gridCol w:w="1200"/>
        <w:gridCol w:w="600"/>
        <w:gridCol w:w="2640"/>
        <w:gridCol w:w="1440"/>
        <w:gridCol w:w="1440"/>
        <w:gridCol w:w="720"/>
        <w:gridCol w:w="840"/>
        <w:gridCol w:w="600"/>
      </w:tblGrid>
      <w:tr w:rsidR="00265543" w:rsidRPr="00227141" w:rsidTr="0003534C">
        <w:tc>
          <w:tcPr>
            <w:tcW w:w="12480" w:type="dxa"/>
            <w:gridSpan w:val="10"/>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lastRenderedPageBreak/>
              <w:t xml:space="preserve">ЭРА v3.0   </w:t>
            </w:r>
          </w:p>
        </w:tc>
        <w:tc>
          <w:tcPr>
            <w:tcW w:w="1440" w:type="dxa"/>
            <w:gridSpan w:val="2"/>
            <w:hideMark/>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r w:rsidRPr="00227141">
              <w:rPr>
                <w:rFonts w:ascii="Courier New" w:hAnsi="Courier New" w:cs="Courier New"/>
                <w:sz w:val="18"/>
                <w:szCs w:val="20"/>
              </w:rPr>
              <w:t>Таблица 3.3</w:t>
            </w:r>
          </w:p>
        </w:tc>
      </w:tr>
      <w:tr w:rsidR="00265543" w:rsidRPr="00227141" w:rsidTr="0003534C">
        <w:tc>
          <w:tcPr>
            <w:tcW w:w="13920" w:type="dxa"/>
            <w:gridSpan w:val="12"/>
            <w:hideMark/>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r w:rsidRPr="00227141">
              <w:rPr>
                <w:rFonts w:ascii="Courier New" w:hAnsi="Courier New" w:cs="Courier New"/>
                <w:sz w:val="18"/>
                <w:szCs w:val="20"/>
              </w:rPr>
              <w:t>Параметры выбросов загрязняющих веществ в атмосферу для расчета нормат</w:t>
            </w:r>
            <w:r w:rsidR="00367AC8">
              <w:rPr>
                <w:rFonts w:ascii="Courier New" w:hAnsi="Courier New" w:cs="Courier New"/>
                <w:sz w:val="18"/>
                <w:szCs w:val="20"/>
              </w:rPr>
              <w:t xml:space="preserve">ивов допустимых выбросов на </w:t>
            </w:r>
            <w:r w:rsidR="00D45696">
              <w:rPr>
                <w:rFonts w:ascii="Courier New" w:hAnsi="Courier New" w:cs="Courier New"/>
                <w:sz w:val="18"/>
                <w:szCs w:val="20"/>
              </w:rPr>
              <w:t>2026</w:t>
            </w:r>
            <w:r w:rsidRPr="00227141">
              <w:rPr>
                <w:rFonts w:ascii="Courier New" w:hAnsi="Courier New" w:cs="Courier New"/>
                <w:sz w:val="18"/>
                <w:szCs w:val="20"/>
              </w:rPr>
              <w:t xml:space="preserve"> год</w:t>
            </w:r>
          </w:p>
        </w:tc>
      </w:tr>
      <w:tr w:rsidR="00265543" w:rsidRPr="00227141" w:rsidTr="0003534C">
        <w:tc>
          <w:tcPr>
            <w:tcW w:w="13920" w:type="dxa"/>
            <w:gridSpan w:val="12"/>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p>
        </w:tc>
      </w:tr>
      <w:tr w:rsidR="00265543" w:rsidRPr="00227141" w:rsidTr="0003534C">
        <w:tc>
          <w:tcPr>
            <w:tcW w:w="13920" w:type="dxa"/>
            <w:gridSpan w:val="12"/>
            <w:hideMark/>
          </w:tcPr>
          <w:p w:rsidR="00265543" w:rsidRPr="00227141" w:rsidRDefault="005402C0" w:rsidP="0003534C">
            <w:pPr>
              <w:widowControl w:val="0"/>
              <w:autoSpaceDE w:val="0"/>
              <w:autoSpaceDN w:val="0"/>
              <w:adjustRightInd w:val="0"/>
              <w:ind w:firstLine="0"/>
              <w:jc w:val="both"/>
              <w:rPr>
                <w:rFonts w:ascii="Courier New" w:hAnsi="Courier New" w:cs="Courier New"/>
                <w:sz w:val="18"/>
                <w:szCs w:val="20"/>
              </w:rPr>
            </w:pPr>
            <w:r>
              <w:rPr>
                <w:rFonts w:ascii="Courier New" w:hAnsi="Courier New" w:cs="Courier New"/>
                <w:sz w:val="18"/>
                <w:szCs w:val="20"/>
              </w:rPr>
              <w:t>Туркестанская область, Маслозавод</w:t>
            </w:r>
          </w:p>
        </w:tc>
      </w:tr>
      <w:tr w:rsidR="00265543" w:rsidRPr="00227141" w:rsidTr="0003534C">
        <w:tc>
          <w:tcPr>
            <w:tcW w:w="7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Hомер</w:t>
            </w:r>
          </w:p>
        </w:tc>
        <w:tc>
          <w:tcPr>
            <w:tcW w:w="19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r w:rsidRPr="00227141">
              <w:rPr>
                <w:rFonts w:ascii="Courier New" w:hAnsi="Courier New" w:cs="Courier New"/>
                <w:sz w:val="18"/>
                <w:szCs w:val="20"/>
              </w:rPr>
              <w:t>Hаименование</w:t>
            </w:r>
          </w:p>
        </w:tc>
        <w:tc>
          <w:tcPr>
            <w:tcW w:w="10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Вещество</w:t>
            </w:r>
          </w:p>
        </w:tc>
        <w:tc>
          <w:tcPr>
            <w:tcW w:w="7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Коэфф</w:t>
            </w:r>
          </w:p>
        </w:tc>
        <w:tc>
          <w:tcPr>
            <w:tcW w:w="12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r w:rsidRPr="00227141">
              <w:rPr>
                <w:rFonts w:ascii="Courier New" w:hAnsi="Courier New" w:cs="Courier New"/>
                <w:sz w:val="18"/>
                <w:szCs w:val="20"/>
              </w:rPr>
              <w:t>Средняя</w:t>
            </w: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Код</w:t>
            </w:r>
          </w:p>
        </w:tc>
        <w:tc>
          <w:tcPr>
            <w:tcW w:w="264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4440" w:type="dxa"/>
            <w:gridSpan w:val="4"/>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r w:rsidRPr="00227141">
              <w:rPr>
                <w:rFonts w:ascii="Courier New" w:hAnsi="Courier New" w:cs="Courier New"/>
                <w:sz w:val="18"/>
                <w:szCs w:val="20"/>
              </w:rPr>
              <w:t>Выброс загрязняющего вещества</w:t>
            </w: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p>
        </w:tc>
      </w:tr>
      <w:tr w:rsidR="00265543" w:rsidRPr="00227141" w:rsidTr="0003534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источ</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r w:rsidRPr="00227141">
              <w:rPr>
                <w:rFonts w:ascii="Courier New" w:hAnsi="Courier New" w:cs="Courier New"/>
                <w:sz w:val="18"/>
                <w:szCs w:val="20"/>
              </w:rPr>
              <w:t>газоочистных</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по кото-</w:t>
            </w: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обесп</w:t>
            </w:r>
          </w:p>
        </w:tc>
        <w:tc>
          <w:tcPr>
            <w:tcW w:w="1200" w:type="dxa"/>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r w:rsidRPr="00227141">
              <w:rPr>
                <w:rFonts w:ascii="Courier New" w:hAnsi="Courier New" w:cs="Courier New"/>
                <w:sz w:val="18"/>
                <w:szCs w:val="20"/>
              </w:rPr>
              <w:t>эксплуат</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ве-</w:t>
            </w:r>
          </w:p>
        </w:tc>
        <w:tc>
          <w:tcPr>
            <w:tcW w:w="2640" w:type="dxa"/>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r w:rsidRPr="00227141">
              <w:rPr>
                <w:rFonts w:ascii="Courier New" w:hAnsi="Courier New" w:cs="Courier New"/>
                <w:sz w:val="18"/>
                <w:szCs w:val="20"/>
              </w:rPr>
              <w:t>Hаименование</w:t>
            </w:r>
          </w:p>
        </w:tc>
        <w:tc>
          <w:tcPr>
            <w:tcW w:w="4440" w:type="dxa"/>
            <w:gridSpan w:val="4"/>
            <w:tcBorders>
              <w:top w:val="nil"/>
              <w:left w:val="single" w:sz="6" w:space="0" w:color="auto"/>
              <w:bottom w:val="single" w:sz="6" w:space="0" w:color="auto"/>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p>
        </w:tc>
      </w:tr>
      <w:tr w:rsidR="00265543" w:rsidRPr="00227141" w:rsidTr="0003534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ника</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r w:rsidRPr="00227141">
              <w:rPr>
                <w:rFonts w:ascii="Courier New" w:hAnsi="Courier New" w:cs="Courier New"/>
                <w:sz w:val="18"/>
                <w:szCs w:val="20"/>
              </w:rPr>
              <w:t>установок,</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r w:rsidRPr="00227141">
              <w:rPr>
                <w:rFonts w:ascii="Courier New" w:hAnsi="Courier New" w:cs="Courier New"/>
                <w:sz w:val="18"/>
                <w:szCs w:val="20"/>
              </w:rPr>
              <w:t>рому</w:t>
            </w: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газо-</w:t>
            </w:r>
          </w:p>
        </w:tc>
        <w:tc>
          <w:tcPr>
            <w:tcW w:w="1200" w:type="dxa"/>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r w:rsidRPr="00227141">
              <w:rPr>
                <w:rFonts w:ascii="Courier New" w:hAnsi="Courier New" w:cs="Courier New"/>
                <w:sz w:val="18"/>
                <w:szCs w:val="20"/>
              </w:rPr>
              <w:t>степень</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ще-</w:t>
            </w:r>
          </w:p>
        </w:tc>
        <w:tc>
          <w:tcPr>
            <w:tcW w:w="2640" w:type="dxa"/>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r w:rsidRPr="00227141">
              <w:rPr>
                <w:rFonts w:ascii="Courier New" w:hAnsi="Courier New" w:cs="Courier New"/>
                <w:sz w:val="18"/>
                <w:szCs w:val="20"/>
              </w:rPr>
              <w:t>вещества</w:t>
            </w: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p>
        </w:tc>
        <w:tc>
          <w:tcPr>
            <w:tcW w:w="1560" w:type="dxa"/>
            <w:gridSpan w:val="2"/>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p>
        </w:tc>
      </w:tr>
      <w:tr w:rsidR="00265543" w:rsidRPr="00227141" w:rsidTr="0003534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выбро</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r w:rsidRPr="00227141">
              <w:rPr>
                <w:rFonts w:ascii="Courier New" w:hAnsi="Courier New" w:cs="Courier New"/>
                <w:sz w:val="18"/>
                <w:szCs w:val="20"/>
              </w:rPr>
              <w:t>тип и</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произво-</w:t>
            </w: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очист</w:t>
            </w:r>
          </w:p>
        </w:tc>
        <w:tc>
          <w:tcPr>
            <w:tcW w:w="1200" w:type="dxa"/>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r w:rsidRPr="00227141">
              <w:rPr>
                <w:rFonts w:ascii="Courier New" w:hAnsi="Courier New" w:cs="Courier New"/>
                <w:sz w:val="18"/>
                <w:szCs w:val="20"/>
              </w:rPr>
              <w:t>очистки/</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ства</w:t>
            </w:r>
          </w:p>
        </w:tc>
        <w:tc>
          <w:tcPr>
            <w:tcW w:w="2640" w:type="dxa"/>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r w:rsidRPr="00227141">
              <w:rPr>
                <w:rFonts w:ascii="Courier New" w:hAnsi="Courier New" w:cs="Courier New"/>
                <w:sz w:val="18"/>
                <w:szCs w:val="20"/>
              </w:rPr>
              <w:t>г/с</w:t>
            </w:r>
          </w:p>
        </w:tc>
        <w:tc>
          <w:tcPr>
            <w:tcW w:w="1440" w:type="dxa"/>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r w:rsidRPr="00227141">
              <w:rPr>
                <w:rFonts w:ascii="Courier New" w:hAnsi="Courier New" w:cs="Courier New"/>
                <w:sz w:val="18"/>
                <w:szCs w:val="20"/>
              </w:rPr>
              <w:t>мг/нм3</w:t>
            </w:r>
          </w:p>
        </w:tc>
        <w:tc>
          <w:tcPr>
            <w:tcW w:w="15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r w:rsidRPr="00227141">
              <w:rPr>
                <w:rFonts w:ascii="Courier New" w:hAnsi="Courier New" w:cs="Courier New"/>
                <w:sz w:val="18"/>
                <w:szCs w:val="20"/>
              </w:rPr>
              <w:t>т/год</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Год</w:t>
            </w:r>
          </w:p>
        </w:tc>
      </w:tr>
      <w:tr w:rsidR="00265543" w:rsidRPr="00227141" w:rsidTr="0003534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r w:rsidRPr="00227141">
              <w:rPr>
                <w:rFonts w:ascii="Courier New" w:hAnsi="Courier New" w:cs="Courier New"/>
                <w:sz w:val="18"/>
                <w:szCs w:val="20"/>
              </w:rPr>
              <w:t>сов</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r w:rsidRPr="00227141">
              <w:rPr>
                <w:rFonts w:ascii="Courier New" w:hAnsi="Courier New" w:cs="Courier New"/>
                <w:sz w:val="18"/>
                <w:szCs w:val="20"/>
              </w:rPr>
              <w:t>мероприятия</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r w:rsidRPr="00227141">
              <w:rPr>
                <w:rFonts w:ascii="Courier New" w:hAnsi="Courier New" w:cs="Courier New"/>
                <w:sz w:val="18"/>
                <w:szCs w:val="20"/>
              </w:rPr>
              <w:t>дится</w:t>
            </w: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кой,</w:t>
            </w:r>
          </w:p>
        </w:tc>
        <w:tc>
          <w:tcPr>
            <w:tcW w:w="1200" w:type="dxa"/>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r w:rsidRPr="00227141">
              <w:rPr>
                <w:rFonts w:ascii="Courier New" w:hAnsi="Courier New" w:cs="Courier New"/>
                <w:sz w:val="18"/>
                <w:szCs w:val="20"/>
              </w:rPr>
              <w:t>max.степ</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p>
        </w:tc>
        <w:tc>
          <w:tcPr>
            <w:tcW w:w="2640" w:type="dxa"/>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p>
        </w:tc>
        <w:tc>
          <w:tcPr>
            <w:tcW w:w="1560" w:type="dxa"/>
            <w:gridSpan w:val="2"/>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дос-</w:t>
            </w:r>
          </w:p>
        </w:tc>
      </w:tr>
      <w:tr w:rsidR="00265543" w:rsidRPr="00227141" w:rsidTr="0003534C">
        <w:tc>
          <w:tcPr>
            <w:tcW w:w="720" w:type="dxa"/>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r w:rsidRPr="00227141">
              <w:rPr>
                <w:rFonts w:ascii="Courier New" w:hAnsi="Courier New" w:cs="Courier New"/>
                <w:sz w:val="18"/>
                <w:szCs w:val="20"/>
              </w:rPr>
              <w:t>по сокращению</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r w:rsidRPr="00227141">
              <w:rPr>
                <w:rFonts w:ascii="Courier New" w:hAnsi="Courier New" w:cs="Courier New"/>
                <w:sz w:val="18"/>
                <w:szCs w:val="20"/>
              </w:rPr>
              <w:t>газо-</w:t>
            </w:r>
          </w:p>
        </w:t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r w:rsidRPr="00227141">
              <w:rPr>
                <w:rFonts w:ascii="Courier New" w:hAnsi="Courier New" w:cs="Courier New"/>
                <w:sz w:val="18"/>
                <w:szCs w:val="20"/>
              </w:rPr>
              <w:t>%</w:t>
            </w:r>
          </w:p>
        </w:tc>
        <w:tc>
          <w:tcPr>
            <w:tcW w:w="1200" w:type="dxa"/>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r w:rsidRPr="00227141">
              <w:rPr>
                <w:rFonts w:ascii="Courier New" w:hAnsi="Courier New" w:cs="Courier New"/>
                <w:sz w:val="18"/>
                <w:szCs w:val="20"/>
              </w:rPr>
              <w:t>очистки%</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p>
        </w:tc>
        <w:tc>
          <w:tcPr>
            <w:tcW w:w="2640" w:type="dxa"/>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p>
        </w:tc>
        <w:tc>
          <w:tcPr>
            <w:tcW w:w="1560" w:type="dxa"/>
            <w:gridSpan w:val="2"/>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тиже</w:t>
            </w:r>
          </w:p>
        </w:tc>
      </w:tr>
      <w:tr w:rsidR="00265543" w:rsidRPr="00227141" w:rsidTr="0003534C">
        <w:tc>
          <w:tcPr>
            <w:tcW w:w="720" w:type="dxa"/>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r w:rsidRPr="00227141">
              <w:rPr>
                <w:rFonts w:ascii="Courier New" w:hAnsi="Courier New" w:cs="Courier New"/>
                <w:sz w:val="18"/>
                <w:szCs w:val="20"/>
              </w:rPr>
              <w:t>выбросов</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очистка</w:t>
            </w: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640" w:type="dxa"/>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1560" w:type="dxa"/>
            <w:gridSpan w:val="2"/>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ния</w:t>
            </w:r>
          </w:p>
        </w:tc>
      </w:tr>
      <w:tr w:rsidR="00265543" w:rsidRPr="00227141" w:rsidTr="0003534C">
        <w:tc>
          <w:tcPr>
            <w:tcW w:w="720" w:type="dxa"/>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640" w:type="dxa"/>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1560" w:type="dxa"/>
            <w:gridSpan w:val="2"/>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НДВ</w:t>
            </w:r>
          </w:p>
        </w:tc>
      </w:tr>
      <w:tr w:rsidR="00265543" w:rsidRPr="00227141" w:rsidTr="0003534C">
        <w:tc>
          <w:tcPr>
            <w:tcW w:w="7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19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10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7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12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64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144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144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15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r>
      <w:tr w:rsidR="00265543" w:rsidRPr="00227141" w:rsidTr="0003534C">
        <w:tc>
          <w:tcPr>
            <w:tcW w:w="7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r w:rsidRPr="00227141">
              <w:rPr>
                <w:rFonts w:ascii="Courier New" w:hAnsi="Courier New" w:cs="Courier New"/>
                <w:sz w:val="18"/>
                <w:szCs w:val="20"/>
              </w:rPr>
              <w:t>7</w:t>
            </w:r>
          </w:p>
        </w:tc>
        <w:tc>
          <w:tcPr>
            <w:tcW w:w="19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r w:rsidRPr="00227141">
              <w:rPr>
                <w:rFonts w:ascii="Courier New" w:hAnsi="Courier New" w:cs="Courier New"/>
                <w:sz w:val="18"/>
                <w:szCs w:val="20"/>
              </w:rPr>
              <w:t>17</w:t>
            </w:r>
          </w:p>
        </w:tc>
        <w:tc>
          <w:tcPr>
            <w:tcW w:w="10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r w:rsidRPr="00227141">
              <w:rPr>
                <w:rFonts w:ascii="Courier New" w:hAnsi="Courier New" w:cs="Courier New"/>
                <w:sz w:val="18"/>
                <w:szCs w:val="20"/>
              </w:rPr>
              <w:t>18</w:t>
            </w:r>
          </w:p>
        </w:tc>
        <w:tc>
          <w:tcPr>
            <w:tcW w:w="7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r w:rsidRPr="00227141">
              <w:rPr>
                <w:rFonts w:ascii="Courier New" w:hAnsi="Courier New" w:cs="Courier New"/>
                <w:sz w:val="18"/>
                <w:szCs w:val="20"/>
              </w:rPr>
              <w:t>19</w:t>
            </w:r>
          </w:p>
        </w:tc>
        <w:tc>
          <w:tcPr>
            <w:tcW w:w="12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r w:rsidRPr="00227141">
              <w:rPr>
                <w:rFonts w:ascii="Courier New" w:hAnsi="Courier New" w:cs="Courier New"/>
                <w:sz w:val="18"/>
                <w:szCs w:val="20"/>
              </w:rPr>
              <w:t>20</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r w:rsidRPr="00227141">
              <w:rPr>
                <w:rFonts w:ascii="Courier New" w:hAnsi="Courier New" w:cs="Courier New"/>
                <w:sz w:val="18"/>
                <w:szCs w:val="20"/>
              </w:rPr>
              <w:t>21</w:t>
            </w:r>
          </w:p>
        </w:tc>
        <w:tc>
          <w:tcPr>
            <w:tcW w:w="264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r w:rsidRPr="00227141">
              <w:rPr>
                <w:rFonts w:ascii="Courier New" w:hAnsi="Courier New" w:cs="Courier New"/>
                <w:sz w:val="18"/>
                <w:szCs w:val="20"/>
              </w:rPr>
              <w:t>22</w:t>
            </w:r>
          </w:p>
        </w:tc>
        <w:tc>
          <w:tcPr>
            <w:tcW w:w="144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r w:rsidRPr="00227141">
              <w:rPr>
                <w:rFonts w:ascii="Courier New" w:hAnsi="Courier New" w:cs="Courier New"/>
                <w:sz w:val="18"/>
                <w:szCs w:val="20"/>
              </w:rPr>
              <w:t>23</w:t>
            </w:r>
          </w:p>
        </w:tc>
        <w:tc>
          <w:tcPr>
            <w:tcW w:w="144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r w:rsidRPr="00227141">
              <w:rPr>
                <w:rFonts w:ascii="Courier New" w:hAnsi="Courier New" w:cs="Courier New"/>
                <w:sz w:val="18"/>
                <w:szCs w:val="20"/>
              </w:rPr>
              <w:t>24</w:t>
            </w:r>
          </w:p>
        </w:tc>
        <w:tc>
          <w:tcPr>
            <w:tcW w:w="1560" w:type="dxa"/>
            <w:gridSpan w:val="2"/>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r w:rsidRPr="00227141">
              <w:rPr>
                <w:rFonts w:ascii="Courier New" w:hAnsi="Courier New" w:cs="Courier New"/>
                <w:sz w:val="18"/>
                <w:szCs w:val="20"/>
              </w:rPr>
              <w:t>25</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r w:rsidRPr="00227141">
              <w:rPr>
                <w:rFonts w:ascii="Courier New" w:hAnsi="Courier New" w:cs="Courier New"/>
                <w:sz w:val="18"/>
                <w:szCs w:val="20"/>
              </w:rPr>
              <w:t>26</w:t>
            </w:r>
          </w:p>
        </w:tc>
      </w:tr>
      <w:tr w:rsidR="00265543" w:rsidRPr="00227141" w:rsidTr="0003534C">
        <w:tc>
          <w:tcPr>
            <w:tcW w:w="13920" w:type="dxa"/>
            <w:gridSpan w:val="1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03534C">
            <w:pPr>
              <w:widowControl w:val="0"/>
              <w:autoSpaceDE w:val="0"/>
              <w:autoSpaceDN w:val="0"/>
              <w:adjustRightInd w:val="0"/>
              <w:ind w:firstLine="0"/>
              <w:jc w:val="center"/>
              <w:rPr>
                <w:rFonts w:ascii="Courier New" w:hAnsi="Courier New" w:cs="Courier New"/>
                <w:sz w:val="18"/>
                <w:szCs w:val="20"/>
              </w:rPr>
            </w:pPr>
            <w:r w:rsidRPr="00227141">
              <w:rPr>
                <w:rFonts w:ascii="Courier New" w:hAnsi="Courier New" w:cs="Courier New"/>
                <w:sz w:val="18"/>
                <w:szCs w:val="20"/>
              </w:rPr>
              <w:t>Площадка 1</w:t>
            </w:r>
          </w:p>
        </w:tc>
      </w:tr>
      <w:tr w:rsidR="00367AC8" w:rsidRPr="00227141" w:rsidTr="0003534C">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367AC8" w:rsidRPr="00227141" w:rsidRDefault="00367AC8"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0001</w:t>
            </w: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rPr>
                <w:rFonts w:ascii="Courier New" w:hAnsi="Courier New" w:cs="Courier New"/>
                <w:sz w:val="18"/>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rPr>
                <w:rFonts w:ascii="Courier New" w:hAnsi="Courier New" w:cs="Courier New"/>
                <w:sz w:val="18"/>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rPr>
                <w:rFonts w:ascii="Courier New" w:hAnsi="Courier New" w:cs="Courier New"/>
                <w:sz w:val="18"/>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rPr>
                <w:rFonts w:ascii="Courier New" w:hAnsi="Courier New" w:cs="Courier New"/>
                <w:sz w:val="18"/>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367AC8" w:rsidRPr="00227141" w:rsidRDefault="00367AC8" w:rsidP="0003534C">
            <w:pPr>
              <w:widowControl w:val="0"/>
              <w:autoSpaceDE w:val="0"/>
              <w:autoSpaceDN w:val="0"/>
              <w:adjustRightInd w:val="0"/>
              <w:ind w:firstLine="0"/>
              <w:jc w:val="right"/>
              <w:rPr>
                <w:rFonts w:ascii="Courier New" w:hAnsi="Courier New" w:cs="Courier New"/>
                <w:sz w:val="18"/>
                <w:szCs w:val="20"/>
              </w:rPr>
            </w:pPr>
            <w:r w:rsidRPr="00227141">
              <w:rPr>
                <w:rFonts w:ascii="Courier New" w:hAnsi="Courier New" w:cs="Courier New"/>
                <w:sz w:val="18"/>
                <w:szCs w:val="20"/>
              </w:rPr>
              <w:t>0301</w:t>
            </w:r>
          </w:p>
        </w:tc>
        <w:tc>
          <w:tcPr>
            <w:tcW w:w="2640" w:type="dxa"/>
            <w:tcBorders>
              <w:top w:val="nil"/>
              <w:left w:val="single" w:sz="6" w:space="0" w:color="auto"/>
              <w:bottom w:val="nil"/>
              <w:right w:val="single" w:sz="6" w:space="0" w:color="auto"/>
            </w:tcBorders>
            <w:tcMar>
              <w:top w:w="0" w:type="dxa"/>
              <w:left w:w="30" w:type="dxa"/>
              <w:bottom w:w="0" w:type="dxa"/>
              <w:right w:w="30" w:type="dxa"/>
            </w:tcMar>
            <w:hideMark/>
          </w:tcPr>
          <w:p w:rsidR="00367AC8" w:rsidRPr="00227141" w:rsidRDefault="00367AC8" w:rsidP="00367AC8">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Азота (IV) диоксид (</w:t>
            </w:r>
          </w:p>
        </w:tc>
        <w:tc>
          <w:tcPr>
            <w:tcW w:w="1440" w:type="dxa"/>
            <w:tcBorders>
              <w:top w:val="nil"/>
              <w:left w:val="single" w:sz="6" w:space="0" w:color="auto"/>
              <w:bottom w:val="nil"/>
              <w:right w:val="single" w:sz="6" w:space="0" w:color="auto"/>
            </w:tcBorders>
            <w:tcMar>
              <w:top w:w="0" w:type="dxa"/>
              <w:left w:w="30" w:type="dxa"/>
              <w:bottom w:w="0" w:type="dxa"/>
              <w:right w:w="30" w:type="dxa"/>
            </w:tcMar>
            <w:hideMark/>
          </w:tcPr>
          <w:p w:rsidR="00367AC8" w:rsidRPr="00227141" w:rsidRDefault="00367AC8" w:rsidP="00367AC8">
            <w:pPr>
              <w:widowControl w:val="0"/>
              <w:autoSpaceDE w:val="0"/>
              <w:autoSpaceDN w:val="0"/>
              <w:adjustRightInd w:val="0"/>
              <w:ind w:firstLine="0"/>
              <w:jc w:val="right"/>
              <w:rPr>
                <w:rFonts w:ascii="Courier New" w:hAnsi="Courier New" w:cs="Courier New"/>
                <w:sz w:val="18"/>
                <w:szCs w:val="20"/>
              </w:rPr>
            </w:pPr>
            <w:r w:rsidRPr="00227141">
              <w:rPr>
                <w:rFonts w:ascii="Courier New" w:hAnsi="Courier New" w:cs="Courier New"/>
                <w:sz w:val="18"/>
                <w:szCs w:val="20"/>
              </w:rPr>
              <w:t>0.1562</w:t>
            </w:r>
          </w:p>
        </w:tc>
        <w:tc>
          <w:tcPr>
            <w:tcW w:w="1440" w:type="dxa"/>
            <w:tcBorders>
              <w:top w:val="nil"/>
              <w:left w:val="single" w:sz="6" w:space="0" w:color="auto"/>
              <w:bottom w:val="nil"/>
              <w:right w:val="single" w:sz="6" w:space="0" w:color="auto"/>
            </w:tcBorders>
            <w:tcMar>
              <w:top w:w="0" w:type="dxa"/>
              <w:left w:w="30" w:type="dxa"/>
              <w:bottom w:w="0" w:type="dxa"/>
              <w:right w:w="30" w:type="dxa"/>
            </w:tcMar>
            <w:hideMark/>
          </w:tcPr>
          <w:p w:rsidR="00367AC8" w:rsidRPr="00227141" w:rsidRDefault="00367AC8" w:rsidP="00367AC8">
            <w:pPr>
              <w:widowControl w:val="0"/>
              <w:autoSpaceDE w:val="0"/>
              <w:autoSpaceDN w:val="0"/>
              <w:adjustRightInd w:val="0"/>
              <w:ind w:firstLine="0"/>
              <w:jc w:val="right"/>
              <w:rPr>
                <w:rFonts w:ascii="Courier New" w:hAnsi="Courier New" w:cs="Courier New"/>
                <w:sz w:val="18"/>
                <w:szCs w:val="20"/>
              </w:rPr>
            </w:pPr>
            <w:r w:rsidRPr="00227141">
              <w:rPr>
                <w:rFonts w:ascii="Courier New" w:hAnsi="Courier New" w:cs="Courier New"/>
                <w:sz w:val="18"/>
                <w:szCs w:val="20"/>
              </w:rPr>
              <w:t>326.766</w:t>
            </w:r>
          </w:p>
        </w:tc>
        <w:tc>
          <w:tcPr>
            <w:tcW w:w="15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367AC8" w:rsidRPr="00227141" w:rsidRDefault="00367AC8" w:rsidP="00367AC8">
            <w:pPr>
              <w:widowControl w:val="0"/>
              <w:autoSpaceDE w:val="0"/>
              <w:autoSpaceDN w:val="0"/>
              <w:adjustRightInd w:val="0"/>
              <w:ind w:firstLine="0"/>
              <w:jc w:val="right"/>
              <w:rPr>
                <w:rFonts w:ascii="Courier New" w:hAnsi="Courier New" w:cs="Courier New"/>
                <w:sz w:val="18"/>
                <w:szCs w:val="20"/>
              </w:rPr>
            </w:pPr>
            <w:r w:rsidRPr="00227141">
              <w:rPr>
                <w:rFonts w:ascii="Courier New" w:hAnsi="Courier New" w:cs="Courier New"/>
                <w:sz w:val="18"/>
                <w:szCs w:val="20"/>
              </w:rPr>
              <w:t>2.696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367AC8" w:rsidRDefault="00D45696" w:rsidP="00367AC8">
            <w:pPr>
              <w:ind w:left="-734"/>
            </w:pPr>
            <w:r>
              <w:rPr>
                <w:rFonts w:ascii="Courier New" w:hAnsi="Courier New" w:cs="Courier New"/>
                <w:sz w:val="18"/>
                <w:szCs w:val="20"/>
              </w:rPr>
              <w:t>2026</w:t>
            </w:r>
          </w:p>
        </w:tc>
      </w:tr>
      <w:tr w:rsidR="00367AC8" w:rsidRPr="00227141" w:rsidTr="0003534C">
        <w:tc>
          <w:tcPr>
            <w:tcW w:w="72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jc w:val="right"/>
              <w:rPr>
                <w:rFonts w:ascii="Courier New" w:hAnsi="Courier New" w:cs="Courier New"/>
                <w:sz w:val="18"/>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jc w:val="right"/>
              <w:rPr>
                <w:rFonts w:ascii="Courier New" w:hAnsi="Courier New" w:cs="Courier New"/>
                <w:sz w:val="18"/>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jc w:val="right"/>
              <w:rPr>
                <w:rFonts w:ascii="Courier New" w:hAnsi="Courier New" w:cs="Courier New"/>
                <w:sz w:val="18"/>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jc w:val="right"/>
              <w:rPr>
                <w:rFonts w:ascii="Courier New" w:hAnsi="Courier New" w:cs="Courier New"/>
                <w:sz w:val="18"/>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jc w:val="right"/>
              <w:rPr>
                <w:rFonts w:ascii="Courier New" w:hAnsi="Courier New" w:cs="Courier New"/>
                <w:sz w:val="18"/>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jc w:val="right"/>
              <w:rPr>
                <w:rFonts w:ascii="Courier New" w:hAnsi="Courier New" w:cs="Courier New"/>
                <w:sz w:val="18"/>
                <w:szCs w:val="20"/>
              </w:rPr>
            </w:pPr>
          </w:p>
        </w:tc>
        <w:tc>
          <w:tcPr>
            <w:tcW w:w="2640" w:type="dxa"/>
            <w:tcBorders>
              <w:top w:val="nil"/>
              <w:left w:val="single" w:sz="6" w:space="0" w:color="auto"/>
              <w:bottom w:val="nil"/>
              <w:right w:val="single" w:sz="6" w:space="0" w:color="auto"/>
            </w:tcBorders>
            <w:tcMar>
              <w:top w:w="0" w:type="dxa"/>
              <w:left w:w="30" w:type="dxa"/>
              <w:bottom w:w="0" w:type="dxa"/>
              <w:right w:w="30" w:type="dxa"/>
            </w:tcMar>
            <w:hideMark/>
          </w:tcPr>
          <w:p w:rsidR="00367AC8" w:rsidRPr="00227141" w:rsidRDefault="00367AC8" w:rsidP="00367AC8">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Азота диоксид) (4)</w:t>
            </w: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367AC8">
            <w:pPr>
              <w:widowControl w:val="0"/>
              <w:autoSpaceDE w:val="0"/>
              <w:autoSpaceDN w:val="0"/>
              <w:adjustRightInd w:val="0"/>
              <w:ind w:firstLine="0"/>
              <w:rPr>
                <w:rFonts w:ascii="Courier New" w:hAnsi="Courier New" w:cs="Courier New"/>
                <w:sz w:val="18"/>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367AC8">
            <w:pPr>
              <w:widowControl w:val="0"/>
              <w:autoSpaceDE w:val="0"/>
              <w:autoSpaceDN w:val="0"/>
              <w:adjustRightInd w:val="0"/>
              <w:ind w:firstLine="0"/>
              <w:rPr>
                <w:rFonts w:ascii="Courier New" w:hAnsi="Courier New" w:cs="Courier New"/>
                <w:sz w:val="18"/>
                <w:szCs w:val="20"/>
              </w:rPr>
            </w:pPr>
          </w:p>
        </w:tc>
        <w:tc>
          <w:tcPr>
            <w:tcW w:w="1560" w:type="dxa"/>
            <w:gridSpan w:val="2"/>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367AC8">
            <w:pPr>
              <w:widowControl w:val="0"/>
              <w:autoSpaceDE w:val="0"/>
              <w:autoSpaceDN w:val="0"/>
              <w:adjustRightInd w:val="0"/>
              <w:ind w:firstLine="0"/>
              <w:rPr>
                <w:rFonts w:ascii="Courier New" w:hAnsi="Courier New" w:cs="Courier New"/>
                <w:sz w:val="18"/>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367AC8" w:rsidRDefault="00367AC8" w:rsidP="00367AC8">
            <w:pPr>
              <w:ind w:left="-734"/>
            </w:pPr>
          </w:p>
        </w:tc>
      </w:tr>
      <w:tr w:rsidR="00367AC8" w:rsidRPr="00227141" w:rsidTr="00D45696">
        <w:tc>
          <w:tcPr>
            <w:tcW w:w="72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rPr>
                <w:rFonts w:ascii="Courier New" w:hAnsi="Courier New" w:cs="Courier New"/>
                <w:sz w:val="18"/>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rPr>
                <w:rFonts w:ascii="Courier New" w:hAnsi="Courier New" w:cs="Courier New"/>
                <w:sz w:val="18"/>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rPr>
                <w:rFonts w:ascii="Courier New" w:hAnsi="Courier New" w:cs="Courier New"/>
                <w:sz w:val="18"/>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rPr>
                <w:rFonts w:ascii="Courier New" w:hAnsi="Courier New" w:cs="Courier New"/>
                <w:sz w:val="18"/>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rPr>
                <w:rFonts w:ascii="Courier New" w:hAnsi="Courier New" w:cs="Courier New"/>
                <w:sz w:val="18"/>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367AC8" w:rsidRPr="00227141" w:rsidRDefault="00367AC8" w:rsidP="0003534C">
            <w:pPr>
              <w:widowControl w:val="0"/>
              <w:autoSpaceDE w:val="0"/>
              <w:autoSpaceDN w:val="0"/>
              <w:adjustRightInd w:val="0"/>
              <w:ind w:firstLine="0"/>
              <w:jc w:val="right"/>
              <w:rPr>
                <w:rFonts w:ascii="Courier New" w:hAnsi="Courier New" w:cs="Courier New"/>
                <w:sz w:val="18"/>
                <w:szCs w:val="20"/>
              </w:rPr>
            </w:pPr>
            <w:r w:rsidRPr="00227141">
              <w:rPr>
                <w:rFonts w:ascii="Courier New" w:hAnsi="Courier New" w:cs="Courier New"/>
                <w:sz w:val="18"/>
                <w:szCs w:val="20"/>
              </w:rPr>
              <w:t>0304</w:t>
            </w:r>
          </w:p>
        </w:tc>
        <w:tc>
          <w:tcPr>
            <w:tcW w:w="2640" w:type="dxa"/>
            <w:tcBorders>
              <w:top w:val="nil"/>
              <w:left w:val="single" w:sz="6" w:space="0" w:color="auto"/>
              <w:bottom w:val="nil"/>
              <w:right w:val="single" w:sz="6" w:space="0" w:color="auto"/>
            </w:tcBorders>
            <w:tcMar>
              <w:top w:w="0" w:type="dxa"/>
              <w:left w:w="30" w:type="dxa"/>
              <w:bottom w:w="0" w:type="dxa"/>
              <w:right w:w="30" w:type="dxa"/>
            </w:tcMar>
            <w:hideMark/>
          </w:tcPr>
          <w:p w:rsidR="00367AC8" w:rsidRPr="00227141" w:rsidRDefault="00367AC8" w:rsidP="00367AC8">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Азот (II) оксид (</w:t>
            </w:r>
          </w:p>
        </w:tc>
        <w:tc>
          <w:tcPr>
            <w:tcW w:w="1440" w:type="dxa"/>
            <w:tcBorders>
              <w:top w:val="nil"/>
              <w:left w:val="single" w:sz="6" w:space="0" w:color="auto"/>
              <w:bottom w:val="nil"/>
              <w:right w:val="single" w:sz="6" w:space="0" w:color="auto"/>
            </w:tcBorders>
            <w:tcMar>
              <w:top w:w="0" w:type="dxa"/>
              <w:left w:w="30" w:type="dxa"/>
              <w:bottom w:w="0" w:type="dxa"/>
              <w:right w:w="30" w:type="dxa"/>
            </w:tcMar>
            <w:hideMark/>
          </w:tcPr>
          <w:p w:rsidR="00367AC8" w:rsidRPr="00227141" w:rsidRDefault="00367AC8" w:rsidP="00367AC8">
            <w:pPr>
              <w:widowControl w:val="0"/>
              <w:autoSpaceDE w:val="0"/>
              <w:autoSpaceDN w:val="0"/>
              <w:adjustRightInd w:val="0"/>
              <w:ind w:firstLine="0"/>
              <w:jc w:val="right"/>
              <w:rPr>
                <w:rFonts w:ascii="Courier New" w:hAnsi="Courier New" w:cs="Courier New"/>
                <w:sz w:val="18"/>
                <w:szCs w:val="20"/>
              </w:rPr>
            </w:pPr>
            <w:r w:rsidRPr="00227141">
              <w:rPr>
                <w:rFonts w:ascii="Courier New" w:hAnsi="Courier New" w:cs="Courier New"/>
                <w:sz w:val="18"/>
                <w:szCs w:val="20"/>
              </w:rPr>
              <w:t>0.0254</w:t>
            </w:r>
          </w:p>
        </w:tc>
        <w:tc>
          <w:tcPr>
            <w:tcW w:w="1440" w:type="dxa"/>
            <w:tcBorders>
              <w:top w:val="nil"/>
              <w:left w:val="single" w:sz="6" w:space="0" w:color="auto"/>
              <w:bottom w:val="nil"/>
              <w:right w:val="single" w:sz="6" w:space="0" w:color="auto"/>
            </w:tcBorders>
            <w:tcMar>
              <w:top w:w="0" w:type="dxa"/>
              <w:left w:w="30" w:type="dxa"/>
              <w:bottom w:w="0" w:type="dxa"/>
              <w:right w:w="30" w:type="dxa"/>
            </w:tcMar>
            <w:hideMark/>
          </w:tcPr>
          <w:p w:rsidR="00367AC8" w:rsidRPr="00227141" w:rsidRDefault="00367AC8" w:rsidP="00367AC8">
            <w:pPr>
              <w:widowControl w:val="0"/>
              <w:autoSpaceDE w:val="0"/>
              <w:autoSpaceDN w:val="0"/>
              <w:adjustRightInd w:val="0"/>
              <w:ind w:firstLine="0"/>
              <w:jc w:val="right"/>
              <w:rPr>
                <w:rFonts w:ascii="Courier New" w:hAnsi="Courier New" w:cs="Courier New"/>
                <w:sz w:val="18"/>
                <w:szCs w:val="20"/>
              </w:rPr>
            </w:pPr>
            <w:r w:rsidRPr="00227141">
              <w:rPr>
                <w:rFonts w:ascii="Courier New" w:hAnsi="Courier New" w:cs="Courier New"/>
                <w:sz w:val="18"/>
                <w:szCs w:val="20"/>
              </w:rPr>
              <w:t>53.136</w:t>
            </w:r>
          </w:p>
        </w:tc>
        <w:tc>
          <w:tcPr>
            <w:tcW w:w="15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367AC8" w:rsidRPr="00227141" w:rsidRDefault="00367AC8" w:rsidP="00367AC8">
            <w:pPr>
              <w:widowControl w:val="0"/>
              <w:autoSpaceDE w:val="0"/>
              <w:autoSpaceDN w:val="0"/>
              <w:adjustRightInd w:val="0"/>
              <w:ind w:firstLine="0"/>
              <w:jc w:val="right"/>
              <w:rPr>
                <w:rFonts w:ascii="Courier New" w:hAnsi="Courier New" w:cs="Courier New"/>
                <w:sz w:val="18"/>
                <w:szCs w:val="20"/>
              </w:rPr>
            </w:pPr>
            <w:r w:rsidRPr="00227141">
              <w:rPr>
                <w:rFonts w:ascii="Courier New" w:hAnsi="Courier New" w:cs="Courier New"/>
                <w:sz w:val="18"/>
                <w:szCs w:val="20"/>
              </w:rPr>
              <w:t>0.438</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367AC8" w:rsidRDefault="00367AC8" w:rsidP="00367AC8">
            <w:pPr>
              <w:ind w:left="-734"/>
            </w:pPr>
          </w:p>
        </w:tc>
      </w:tr>
      <w:tr w:rsidR="00367AC8" w:rsidRPr="00227141" w:rsidTr="0003534C">
        <w:tc>
          <w:tcPr>
            <w:tcW w:w="72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jc w:val="right"/>
              <w:rPr>
                <w:rFonts w:ascii="Courier New" w:hAnsi="Courier New" w:cs="Courier New"/>
                <w:sz w:val="18"/>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jc w:val="right"/>
              <w:rPr>
                <w:rFonts w:ascii="Courier New" w:hAnsi="Courier New" w:cs="Courier New"/>
                <w:sz w:val="18"/>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jc w:val="right"/>
              <w:rPr>
                <w:rFonts w:ascii="Courier New" w:hAnsi="Courier New" w:cs="Courier New"/>
                <w:sz w:val="18"/>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jc w:val="right"/>
              <w:rPr>
                <w:rFonts w:ascii="Courier New" w:hAnsi="Courier New" w:cs="Courier New"/>
                <w:sz w:val="18"/>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jc w:val="right"/>
              <w:rPr>
                <w:rFonts w:ascii="Courier New" w:hAnsi="Courier New" w:cs="Courier New"/>
                <w:sz w:val="18"/>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jc w:val="right"/>
              <w:rPr>
                <w:rFonts w:ascii="Courier New" w:hAnsi="Courier New" w:cs="Courier New"/>
                <w:sz w:val="18"/>
                <w:szCs w:val="20"/>
              </w:rPr>
            </w:pPr>
          </w:p>
        </w:tc>
        <w:tc>
          <w:tcPr>
            <w:tcW w:w="2640" w:type="dxa"/>
            <w:tcBorders>
              <w:top w:val="nil"/>
              <w:left w:val="single" w:sz="6" w:space="0" w:color="auto"/>
              <w:bottom w:val="nil"/>
              <w:right w:val="single" w:sz="6" w:space="0" w:color="auto"/>
            </w:tcBorders>
            <w:tcMar>
              <w:top w:w="0" w:type="dxa"/>
              <w:left w:w="30" w:type="dxa"/>
              <w:bottom w:w="0" w:type="dxa"/>
              <w:right w:w="30" w:type="dxa"/>
            </w:tcMar>
            <w:hideMark/>
          </w:tcPr>
          <w:p w:rsidR="00367AC8" w:rsidRPr="00227141" w:rsidRDefault="00367AC8" w:rsidP="00367AC8">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Азота оксид) (6)</w:t>
            </w: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367AC8">
            <w:pPr>
              <w:widowControl w:val="0"/>
              <w:autoSpaceDE w:val="0"/>
              <w:autoSpaceDN w:val="0"/>
              <w:adjustRightInd w:val="0"/>
              <w:ind w:firstLine="0"/>
              <w:rPr>
                <w:rFonts w:ascii="Courier New" w:hAnsi="Courier New" w:cs="Courier New"/>
                <w:sz w:val="18"/>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367AC8">
            <w:pPr>
              <w:widowControl w:val="0"/>
              <w:autoSpaceDE w:val="0"/>
              <w:autoSpaceDN w:val="0"/>
              <w:adjustRightInd w:val="0"/>
              <w:ind w:firstLine="0"/>
              <w:rPr>
                <w:rFonts w:ascii="Courier New" w:hAnsi="Courier New" w:cs="Courier New"/>
                <w:sz w:val="18"/>
                <w:szCs w:val="20"/>
              </w:rPr>
            </w:pPr>
          </w:p>
        </w:tc>
        <w:tc>
          <w:tcPr>
            <w:tcW w:w="1560" w:type="dxa"/>
            <w:gridSpan w:val="2"/>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367AC8">
            <w:pPr>
              <w:widowControl w:val="0"/>
              <w:autoSpaceDE w:val="0"/>
              <w:autoSpaceDN w:val="0"/>
              <w:adjustRightInd w:val="0"/>
              <w:ind w:firstLine="0"/>
              <w:rPr>
                <w:rFonts w:ascii="Courier New" w:hAnsi="Courier New" w:cs="Courier New"/>
                <w:sz w:val="18"/>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367AC8" w:rsidRDefault="00367AC8" w:rsidP="00367AC8">
            <w:pPr>
              <w:ind w:left="-734"/>
            </w:pPr>
          </w:p>
        </w:tc>
      </w:tr>
      <w:tr w:rsidR="00367AC8" w:rsidRPr="00227141" w:rsidTr="00D45696">
        <w:tc>
          <w:tcPr>
            <w:tcW w:w="72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rPr>
                <w:rFonts w:ascii="Courier New" w:hAnsi="Courier New" w:cs="Courier New"/>
                <w:sz w:val="18"/>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rPr>
                <w:rFonts w:ascii="Courier New" w:hAnsi="Courier New" w:cs="Courier New"/>
                <w:sz w:val="18"/>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rPr>
                <w:rFonts w:ascii="Courier New" w:hAnsi="Courier New" w:cs="Courier New"/>
                <w:sz w:val="18"/>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rPr>
                <w:rFonts w:ascii="Courier New" w:hAnsi="Courier New" w:cs="Courier New"/>
                <w:sz w:val="18"/>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rPr>
                <w:rFonts w:ascii="Courier New" w:hAnsi="Courier New" w:cs="Courier New"/>
                <w:sz w:val="18"/>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367AC8" w:rsidRPr="00227141" w:rsidRDefault="00367AC8" w:rsidP="0003534C">
            <w:pPr>
              <w:widowControl w:val="0"/>
              <w:autoSpaceDE w:val="0"/>
              <w:autoSpaceDN w:val="0"/>
              <w:adjustRightInd w:val="0"/>
              <w:ind w:firstLine="0"/>
              <w:jc w:val="right"/>
              <w:rPr>
                <w:rFonts w:ascii="Courier New" w:hAnsi="Courier New" w:cs="Courier New"/>
                <w:sz w:val="18"/>
                <w:szCs w:val="20"/>
              </w:rPr>
            </w:pPr>
            <w:r w:rsidRPr="00227141">
              <w:rPr>
                <w:rFonts w:ascii="Courier New" w:hAnsi="Courier New" w:cs="Courier New"/>
                <w:sz w:val="18"/>
                <w:szCs w:val="20"/>
              </w:rPr>
              <w:t>0337</w:t>
            </w:r>
          </w:p>
        </w:tc>
        <w:tc>
          <w:tcPr>
            <w:tcW w:w="2640" w:type="dxa"/>
            <w:tcBorders>
              <w:top w:val="nil"/>
              <w:left w:val="single" w:sz="6" w:space="0" w:color="auto"/>
              <w:bottom w:val="nil"/>
              <w:right w:val="single" w:sz="6" w:space="0" w:color="auto"/>
            </w:tcBorders>
            <w:tcMar>
              <w:top w:w="0" w:type="dxa"/>
              <w:left w:w="30" w:type="dxa"/>
              <w:bottom w:w="0" w:type="dxa"/>
              <w:right w:w="30" w:type="dxa"/>
            </w:tcMar>
            <w:hideMark/>
          </w:tcPr>
          <w:p w:rsidR="00367AC8" w:rsidRPr="00227141" w:rsidRDefault="00367AC8" w:rsidP="00367AC8">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Углерод оксид (Окись</w:t>
            </w:r>
          </w:p>
        </w:tc>
        <w:tc>
          <w:tcPr>
            <w:tcW w:w="1440" w:type="dxa"/>
            <w:tcBorders>
              <w:top w:val="nil"/>
              <w:left w:val="single" w:sz="6" w:space="0" w:color="auto"/>
              <w:bottom w:val="nil"/>
              <w:right w:val="single" w:sz="6" w:space="0" w:color="auto"/>
            </w:tcBorders>
            <w:tcMar>
              <w:top w:w="0" w:type="dxa"/>
              <w:left w:w="30" w:type="dxa"/>
              <w:bottom w:w="0" w:type="dxa"/>
              <w:right w:w="30" w:type="dxa"/>
            </w:tcMar>
            <w:hideMark/>
          </w:tcPr>
          <w:p w:rsidR="00367AC8" w:rsidRPr="00227141" w:rsidRDefault="00367AC8" w:rsidP="00367AC8">
            <w:pPr>
              <w:widowControl w:val="0"/>
              <w:autoSpaceDE w:val="0"/>
              <w:autoSpaceDN w:val="0"/>
              <w:adjustRightInd w:val="0"/>
              <w:ind w:firstLine="0"/>
              <w:jc w:val="right"/>
              <w:rPr>
                <w:rFonts w:ascii="Courier New" w:hAnsi="Courier New" w:cs="Courier New"/>
                <w:sz w:val="18"/>
                <w:szCs w:val="20"/>
              </w:rPr>
            </w:pPr>
            <w:r w:rsidRPr="00227141">
              <w:rPr>
                <w:rFonts w:ascii="Courier New" w:hAnsi="Courier New" w:cs="Courier New"/>
                <w:sz w:val="18"/>
                <w:szCs w:val="20"/>
              </w:rPr>
              <w:t>0.537</w:t>
            </w:r>
          </w:p>
        </w:tc>
        <w:tc>
          <w:tcPr>
            <w:tcW w:w="1440" w:type="dxa"/>
            <w:tcBorders>
              <w:top w:val="nil"/>
              <w:left w:val="single" w:sz="6" w:space="0" w:color="auto"/>
              <w:bottom w:val="nil"/>
              <w:right w:val="single" w:sz="6" w:space="0" w:color="auto"/>
            </w:tcBorders>
            <w:tcMar>
              <w:top w:w="0" w:type="dxa"/>
              <w:left w:w="30" w:type="dxa"/>
              <w:bottom w:w="0" w:type="dxa"/>
              <w:right w:w="30" w:type="dxa"/>
            </w:tcMar>
            <w:hideMark/>
          </w:tcPr>
          <w:p w:rsidR="00367AC8" w:rsidRPr="00227141" w:rsidRDefault="00367AC8" w:rsidP="00367AC8">
            <w:pPr>
              <w:widowControl w:val="0"/>
              <w:autoSpaceDE w:val="0"/>
              <w:autoSpaceDN w:val="0"/>
              <w:adjustRightInd w:val="0"/>
              <w:ind w:firstLine="0"/>
              <w:jc w:val="right"/>
              <w:rPr>
                <w:rFonts w:ascii="Courier New" w:hAnsi="Courier New" w:cs="Courier New"/>
                <w:sz w:val="18"/>
                <w:szCs w:val="20"/>
              </w:rPr>
            </w:pPr>
            <w:r w:rsidRPr="00227141">
              <w:rPr>
                <w:rFonts w:ascii="Courier New" w:hAnsi="Courier New" w:cs="Courier New"/>
                <w:sz w:val="18"/>
                <w:szCs w:val="20"/>
              </w:rPr>
              <w:t>1123.388</w:t>
            </w:r>
          </w:p>
        </w:tc>
        <w:tc>
          <w:tcPr>
            <w:tcW w:w="15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367AC8" w:rsidRPr="00227141" w:rsidRDefault="00367AC8" w:rsidP="00367AC8">
            <w:pPr>
              <w:widowControl w:val="0"/>
              <w:autoSpaceDE w:val="0"/>
              <w:autoSpaceDN w:val="0"/>
              <w:adjustRightInd w:val="0"/>
              <w:ind w:firstLine="0"/>
              <w:jc w:val="right"/>
              <w:rPr>
                <w:rFonts w:ascii="Courier New" w:hAnsi="Courier New" w:cs="Courier New"/>
                <w:sz w:val="18"/>
                <w:szCs w:val="20"/>
              </w:rPr>
            </w:pPr>
            <w:r w:rsidRPr="00227141">
              <w:rPr>
                <w:rFonts w:ascii="Courier New" w:hAnsi="Courier New" w:cs="Courier New"/>
                <w:sz w:val="18"/>
                <w:szCs w:val="20"/>
              </w:rPr>
              <w:t>9.29</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367AC8" w:rsidRDefault="00367AC8" w:rsidP="00367AC8">
            <w:pPr>
              <w:ind w:left="-734"/>
            </w:pPr>
          </w:p>
        </w:tc>
      </w:tr>
      <w:tr w:rsidR="00367AC8" w:rsidRPr="00227141" w:rsidTr="0003534C">
        <w:tc>
          <w:tcPr>
            <w:tcW w:w="72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jc w:val="right"/>
              <w:rPr>
                <w:rFonts w:ascii="Courier New" w:hAnsi="Courier New" w:cs="Courier New"/>
                <w:sz w:val="18"/>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jc w:val="right"/>
              <w:rPr>
                <w:rFonts w:ascii="Courier New" w:hAnsi="Courier New" w:cs="Courier New"/>
                <w:sz w:val="18"/>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jc w:val="right"/>
              <w:rPr>
                <w:rFonts w:ascii="Courier New" w:hAnsi="Courier New" w:cs="Courier New"/>
                <w:sz w:val="18"/>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jc w:val="right"/>
              <w:rPr>
                <w:rFonts w:ascii="Courier New" w:hAnsi="Courier New" w:cs="Courier New"/>
                <w:sz w:val="18"/>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jc w:val="right"/>
              <w:rPr>
                <w:rFonts w:ascii="Courier New" w:hAnsi="Courier New" w:cs="Courier New"/>
                <w:sz w:val="18"/>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jc w:val="right"/>
              <w:rPr>
                <w:rFonts w:ascii="Courier New" w:hAnsi="Courier New" w:cs="Courier New"/>
                <w:sz w:val="18"/>
                <w:szCs w:val="20"/>
              </w:rPr>
            </w:pPr>
          </w:p>
        </w:tc>
        <w:tc>
          <w:tcPr>
            <w:tcW w:w="2640" w:type="dxa"/>
            <w:tcBorders>
              <w:top w:val="nil"/>
              <w:left w:val="single" w:sz="6" w:space="0" w:color="auto"/>
              <w:bottom w:val="nil"/>
              <w:right w:val="single" w:sz="6" w:space="0" w:color="auto"/>
            </w:tcBorders>
            <w:tcMar>
              <w:top w:w="0" w:type="dxa"/>
              <w:left w:w="30" w:type="dxa"/>
              <w:bottom w:w="0" w:type="dxa"/>
              <w:right w:w="30" w:type="dxa"/>
            </w:tcMar>
            <w:hideMark/>
          </w:tcPr>
          <w:p w:rsidR="00367AC8" w:rsidRPr="00227141" w:rsidRDefault="00367AC8" w:rsidP="00367AC8">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углерода, Угарный</w:t>
            </w: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367AC8">
            <w:pPr>
              <w:widowControl w:val="0"/>
              <w:autoSpaceDE w:val="0"/>
              <w:autoSpaceDN w:val="0"/>
              <w:adjustRightInd w:val="0"/>
              <w:ind w:firstLine="0"/>
              <w:rPr>
                <w:rFonts w:ascii="Courier New" w:hAnsi="Courier New" w:cs="Courier New"/>
                <w:sz w:val="18"/>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367AC8">
            <w:pPr>
              <w:widowControl w:val="0"/>
              <w:autoSpaceDE w:val="0"/>
              <w:autoSpaceDN w:val="0"/>
              <w:adjustRightInd w:val="0"/>
              <w:ind w:firstLine="0"/>
              <w:rPr>
                <w:rFonts w:ascii="Courier New" w:hAnsi="Courier New" w:cs="Courier New"/>
                <w:sz w:val="18"/>
                <w:szCs w:val="20"/>
              </w:rPr>
            </w:pPr>
          </w:p>
        </w:tc>
        <w:tc>
          <w:tcPr>
            <w:tcW w:w="1560" w:type="dxa"/>
            <w:gridSpan w:val="2"/>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367AC8">
            <w:pPr>
              <w:widowControl w:val="0"/>
              <w:autoSpaceDE w:val="0"/>
              <w:autoSpaceDN w:val="0"/>
              <w:adjustRightInd w:val="0"/>
              <w:ind w:firstLine="0"/>
              <w:rPr>
                <w:rFonts w:ascii="Courier New" w:hAnsi="Courier New" w:cs="Courier New"/>
                <w:sz w:val="18"/>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367AC8" w:rsidRDefault="00367AC8" w:rsidP="00367AC8">
            <w:pPr>
              <w:ind w:left="-734" w:firstLine="0"/>
            </w:pPr>
          </w:p>
        </w:tc>
      </w:tr>
      <w:tr w:rsidR="00367AC8" w:rsidRPr="00227141" w:rsidTr="0003534C">
        <w:tc>
          <w:tcPr>
            <w:tcW w:w="72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rPr>
                <w:rFonts w:ascii="Courier New" w:hAnsi="Courier New" w:cs="Courier New"/>
                <w:sz w:val="18"/>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rPr>
                <w:rFonts w:ascii="Courier New" w:hAnsi="Courier New" w:cs="Courier New"/>
                <w:sz w:val="18"/>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rPr>
                <w:rFonts w:ascii="Courier New" w:hAnsi="Courier New" w:cs="Courier New"/>
                <w:sz w:val="18"/>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rPr>
                <w:rFonts w:ascii="Courier New" w:hAnsi="Courier New" w:cs="Courier New"/>
                <w:sz w:val="18"/>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rPr>
                <w:rFonts w:ascii="Courier New" w:hAnsi="Courier New" w:cs="Courier New"/>
                <w:sz w:val="18"/>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rPr>
                <w:rFonts w:ascii="Courier New" w:hAnsi="Courier New" w:cs="Courier New"/>
                <w:sz w:val="18"/>
                <w:szCs w:val="20"/>
              </w:rPr>
            </w:pPr>
          </w:p>
        </w:tc>
        <w:tc>
          <w:tcPr>
            <w:tcW w:w="2640" w:type="dxa"/>
            <w:tcBorders>
              <w:top w:val="nil"/>
              <w:left w:val="single" w:sz="6" w:space="0" w:color="auto"/>
              <w:bottom w:val="nil"/>
              <w:right w:val="single" w:sz="6" w:space="0" w:color="auto"/>
            </w:tcBorders>
            <w:tcMar>
              <w:top w:w="0" w:type="dxa"/>
              <w:left w:w="30" w:type="dxa"/>
              <w:bottom w:w="0" w:type="dxa"/>
              <w:right w:w="30" w:type="dxa"/>
            </w:tcMar>
            <w:hideMark/>
          </w:tcPr>
          <w:p w:rsidR="00367AC8" w:rsidRPr="00227141" w:rsidRDefault="00367AC8" w:rsidP="00367AC8">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газ) (584)</w:t>
            </w: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367AC8">
            <w:pPr>
              <w:widowControl w:val="0"/>
              <w:autoSpaceDE w:val="0"/>
              <w:autoSpaceDN w:val="0"/>
              <w:adjustRightInd w:val="0"/>
              <w:ind w:firstLine="0"/>
              <w:rPr>
                <w:rFonts w:ascii="Courier New" w:hAnsi="Courier New" w:cs="Courier New"/>
                <w:sz w:val="18"/>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367AC8">
            <w:pPr>
              <w:widowControl w:val="0"/>
              <w:autoSpaceDE w:val="0"/>
              <w:autoSpaceDN w:val="0"/>
              <w:adjustRightInd w:val="0"/>
              <w:ind w:firstLine="0"/>
              <w:rPr>
                <w:rFonts w:ascii="Courier New" w:hAnsi="Courier New" w:cs="Courier New"/>
                <w:sz w:val="18"/>
                <w:szCs w:val="20"/>
              </w:rPr>
            </w:pPr>
          </w:p>
        </w:tc>
        <w:tc>
          <w:tcPr>
            <w:tcW w:w="1560" w:type="dxa"/>
            <w:gridSpan w:val="2"/>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367AC8">
            <w:pPr>
              <w:widowControl w:val="0"/>
              <w:autoSpaceDE w:val="0"/>
              <w:autoSpaceDN w:val="0"/>
              <w:adjustRightInd w:val="0"/>
              <w:ind w:firstLine="0"/>
              <w:rPr>
                <w:rFonts w:ascii="Courier New" w:hAnsi="Courier New" w:cs="Courier New"/>
                <w:sz w:val="18"/>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367AC8" w:rsidRDefault="00367AC8" w:rsidP="00367AC8">
            <w:pPr>
              <w:ind w:left="-734"/>
            </w:pPr>
          </w:p>
        </w:tc>
      </w:tr>
      <w:tr w:rsidR="00367AC8" w:rsidRPr="00227141" w:rsidTr="00D45696">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367AC8" w:rsidRPr="00227141" w:rsidRDefault="00367AC8"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0002</w:t>
            </w: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rPr>
                <w:rFonts w:ascii="Courier New" w:hAnsi="Courier New" w:cs="Courier New"/>
                <w:sz w:val="18"/>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rPr>
                <w:rFonts w:ascii="Courier New" w:hAnsi="Courier New" w:cs="Courier New"/>
                <w:sz w:val="18"/>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rPr>
                <w:rFonts w:ascii="Courier New" w:hAnsi="Courier New" w:cs="Courier New"/>
                <w:sz w:val="18"/>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rPr>
                <w:rFonts w:ascii="Courier New" w:hAnsi="Courier New" w:cs="Courier New"/>
                <w:sz w:val="18"/>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367AC8" w:rsidRPr="00D108AB" w:rsidRDefault="00367AC8" w:rsidP="00D108AB">
            <w:pPr>
              <w:widowControl w:val="0"/>
              <w:autoSpaceDE w:val="0"/>
              <w:autoSpaceDN w:val="0"/>
              <w:adjustRightInd w:val="0"/>
              <w:ind w:firstLine="0"/>
              <w:jc w:val="right"/>
              <w:rPr>
                <w:rFonts w:ascii="Courier New" w:hAnsi="Courier New" w:cs="Courier New"/>
                <w:sz w:val="18"/>
                <w:szCs w:val="20"/>
                <w:lang w:val="kk-KZ"/>
              </w:rPr>
            </w:pPr>
            <w:r w:rsidRPr="00227141">
              <w:rPr>
                <w:rFonts w:ascii="Courier New" w:hAnsi="Courier New" w:cs="Courier New"/>
                <w:sz w:val="18"/>
                <w:szCs w:val="20"/>
              </w:rPr>
              <w:t>29</w:t>
            </w:r>
            <w:r w:rsidR="00D108AB">
              <w:rPr>
                <w:rFonts w:ascii="Courier New" w:hAnsi="Courier New" w:cs="Courier New"/>
                <w:sz w:val="18"/>
                <w:szCs w:val="20"/>
                <w:lang w:val="kk-KZ"/>
              </w:rPr>
              <w:t>08</w:t>
            </w:r>
          </w:p>
        </w:tc>
        <w:tc>
          <w:tcPr>
            <w:tcW w:w="2640" w:type="dxa"/>
            <w:tcBorders>
              <w:top w:val="nil"/>
              <w:left w:val="single" w:sz="6" w:space="0" w:color="auto"/>
              <w:bottom w:val="nil"/>
              <w:right w:val="single" w:sz="6" w:space="0" w:color="auto"/>
            </w:tcBorders>
            <w:tcMar>
              <w:top w:w="0" w:type="dxa"/>
              <w:left w:w="30" w:type="dxa"/>
              <w:bottom w:w="0" w:type="dxa"/>
              <w:right w:w="30" w:type="dxa"/>
            </w:tcMar>
            <w:hideMark/>
          </w:tcPr>
          <w:p w:rsidR="00D108AB" w:rsidRDefault="00D108AB" w:rsidP="00D108AB">
            <w:pPr>
              <w:ind w:firstLine="0"/>
            </w:pPr>
            <w:r w:rsidRPr="00544472">
              <w:rPr>
                <w:rFonts w:ascii="Courier New" w:hAnsi="Courier New" w:cs="Courier New"/>
                <w:sz w:val="18"/>
                <w:szCs w:val="20"/>
              </w:rPr>
              <w:t>Пыль неорганическая, содержащая  двуокись кремния в %: 70-20 (ш</w:t>
            </w:r>
            <w:r w:rsidRPr="00544472">
              <w:rPr>
                <w:rFonts w:ascii="Courier New" w:hAnsi="Courier New" w:cs="Courier New"/>
                <w:sz w:val="18"/>
                <w:szCs w:val="20"/>
              </w:rPr>
              <w:t>а</w:t>
            </w:r>
            <w:r w:rsidRPr="00544472">
              <w:rPr>
                <w:rFonts w:ascii="Courier New" w:hAnsi="Courier New" w:cs="Courier New"/>
                <w:sz w:val="18"/>
                <w:szCs w:val="20"/>
              </w:rPr>
              <w:t>мот, цемент, пыль ц</w:t>
            </w:r>
            <w:r w:rsidRPr="00544472">
              <w:rPr>
                <w:rFonts w:ascii="Courier New" w:hAnsi="Courier New" w:cs="Courier New"/>
                <w:sz w:val="18"/>
                <w:szCs w:val="20"/>
              </w:rPr>
              <w:t>е</w:t>
            </w:r>
            <w:r w:rsidRPr="00544472">
              <w:rPr>
                <w:rFonts w:ascii="Courier New" w:hAnsi="Courier New" w:cs="Courier New"/>
                <w:sz w:val="18"/>
                <w:szCs w:val="20"/>
              </w:rPr>
              <w:t>ментного производства - глина, глинистый сл</w:t>
            </w:r>
            <w:r w:rsidRPr="00544472">
              <w:rPr>
                <w:rFonts w:ascii="Courier New" w:hAnsi="Courier New" w:cs="Courier New"/>
                <w:sz w:val="18"/>
                <w:szCs w:val="20"/>
              </w:rPr>
              <w:t>а</w:t>
            </w:r>
            <w:r w:rsidRPr="00544472">
              <w:rPr>
                <w:rFonts w:ascii="Courier New" w:hAnsi="Courier New" w:cs="Courier New"/>
                <w:sz w:val="18"/>
                <w:szCs w:val="20"/>
              </w:rPr>
              <w:t>нец, доменный шлак, п</w:t>
            </w:r>
            <w:r w:rsidRPr="00544472">
              <w:rPr>
                <w:rFonts w:ascii="Courier New" w:hAnsi="Courier New" w:cs="Courier New"/>
                <w:sz w:val="18"/>
                <w:szCs w:val="20"/>
              </w:rPr>
              <w:t>е</w:t>
            </w:r>
            <w:r w:rsidRPr="00544472">
              <w:rPr>
                <w:rFonts w:ascii="Courier New" w:hAnsi="Courier New" w:cs="Courier New"/>
                <w:sz w:val="18"/>
                <w:szCs w:val="20"/>
              </w:rPr>
              <w:t>сок,клинкер, зола, кремнезем, зола, углей казахстанских месторо</w:t>
            </w:r>
            <w:r w:rsidRPr="00544472">
              <w:rPr>
                <w:rFonts w:ascii="Courier New" w:hAnsi="Courier New" w:cs="Courier New"/>
                <w:sz w:val="18"/>
                <w:szCs w:val="20"/>
              </w:rPr>
              <w:t>ж</w:t>
            </w:r>
            <w:r w:rsidRPr="00544472">
              <w:rPr>
                <w:rFonts w:ascii="Courier New" w:hAnsi="Courier New" w:cs="Courier New"/>
                <w:sz w:val="18"/>
                <w:szCs w:val="20"/>
              </w:rPr>
              <w:t>дений) (494)</w:t>
            </w:r>
          </w:p>
          <w:p w:rsidR="00367AC8" w:rsidRPr="00D108AB" w:rsidRDefault="00367AC8" w:rsidP="00367AC8">
            <w:pPr>
              <w:widowControl w:val="0"/>
              <w:autoSpaceDE w:val="0"/>
              <w:autoSpaceDN w:val="0"/>
              <w:adjustRightInd w:val="0"/>
              <w:ind w:firstLine="0"/>
              <w:rPr>
                <w:rFonts w:ascii="Courier New" w:hAnsi="Courier New" w:cs="Courier New"/>
                <w:sz w:val="18"/>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hideMark/>
          </w:tcPr>
          <w:p w:rsidR="00367AC8" w:rsidRPr="00227141" w:rsidRDefault="00367AC8" w:rsidP="00367AC8">
            <w:pPr>
              <w:widowControl w:val="0"/>
              <w:autoSpaceDE w:val="0"/>
              <w:autoSpaceDN w:val="0"/>
              <w:adjustRightInd w:val="0"/>
              <w:ind w:firstLine="0"/>
              <w:jc w:val="right"/>
              <w:rPr>
                <w:rFonts w:ascii="Courier New" w:hAnsi="Courier New" w:cs="Courier New"/>
                <w:sz w:val="18"/>
                <w:szCs w:val="20"/>
              </w:rPr>
            </w:pPr>
            <w:r w:rsidRPr="00227141">
              <w:rPr>
                <w:rFonts w:ascii="Courier New" w:hAnsi="Courier New" w:cs="Courier New"/>
                <w:sz w:val="18"/>
                <w:szCs w:val="20"/>
              </w:rPr>
              <w:t>0.000725</w:t>
            </w:r>
          </w:p>
        </w:tc>
        <w:tc>
          <w:tcPr>
            <w:tcW w:w="1440" w:type="dxa"/>
            <w:tcBorders>
              <w:top w:val="nil"/>
              <w:left w:val="single" w:sz="6" w:space="0" w:color="auto"/>
              <w:bottom w:val="nil"/>
              <w:right w:val="single" w:sz="6" w:space="0" w:color="auto"/>
            </w:tcBorders>
            <w:tcMar>
              <w:top w:w="0" w:type="dxa"/>
              <w:left w:w="30" w:type="dxa"/>
              <w:bottom w:w="0" w:type="dxa"/>
              <w:right w:w="30" w:type="dxa"/>
            </w:tcMar>
            <w:hideMark/>
          </w:tcPr>
          <w:p w:rsidR="00367AC8" w:rsidRPr="00227141" w:rsidRDefault="00367AC8" w:rsidP="00367AC8">
            <w:pPr>
              <w:widowControl w:val="0"/>
              <w:autoSpaceDE w:val="0"/>
              <w:autoSpaceDN w:val="0"/>
              <w:adjustRightInd w:val="0"/>
              <w:ind w:firstLine="0"/>
              <w:jc w:val="right"/>
              <w:rPr>
                <w:rFonts w:ascii="Courier New" w:hAnsi="Courier New" w:cs="Courier New"/>
                <w:sz w:val="18"/>
                <w:szCs w:val="20"/>
              </w:rPr>
            </w:pPr>
            <w:r w:rsidRPr="00227141">
              <w:rPr>
                <w:rFonts w:ascii="Courier New" w:hAnsi="Courier New" w:cs="Courier New"/>
                <w:sz w:val="18"/>
                <w:szCs w:val="20"/>
              </w:rPr>
              <w:t>4.553</w:t>
            </w:r>
          </w:p>
        </w:tc>
        <w:tc>
          <w:tcPr>
            <w:tcW w:w="15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367AC8" w:rsidRPr="00227141" w:rsidRDefault="00367AC8" w:rsidP="00367AC8">
            <w:pPr>
              <w:widowControl w:val="0"/>
              <w:autoSpaceDE w:val="0"/>
              <w:autoSpaceDN w:val="0"/>
              <w:adjustRightInd w:val="0"/>
              <w:ind w:firstLine="0"/>
              <w:jc w:val="right"/>
              <w:rPr>
                <w:rFonts w:ascii="Courier New" w:hAnsi="Courier New" w:cs="Courier New"/>
                <w:sz w:val="18"/>
                <w:szCs w:val="20"/>
              </w:rPr>
            </w:pPr>
            <w:r w:rsidRPr="00227141">
              <w:rPr>
                <w:rFonts w:ascii="Courier New" w:hAnsi="Courier New" w:cs="Courier New"/>
                <w:sz w:val="18"/>
                <w:szCs w:val="20"/>
              </w:rPr>
              <w:t>0.01632</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367AC8" w:rsidRDefault="00367AC8" w:rsidP="00367AC8">
            <w:pPr>
              <w:ind w:left="-734"/>
            </w:pPr>
          </w:p>
        </w:tc>
      </w:tr>
      <w:tr w:rsidR="00367AC8" w:rsidRPr="00227141" w:rsidTr="0003534C">
        <w:tc>
          <w:tcPr>
            <w:tcW w:w="72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jc w:val="right"/>
              <w:rPr>
                <w:rFonts w:ascii="Courier New" w:hAnsi="Courier New" w:cs="Courier New"/>
                <w:sz w:val="18"/>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jc w:val="right"/>
              <w:rPr>
                <w:rFonts w:ascii="Courier New" w:hAnsi="Courier New" w:cs="Courier New"/>
                <w:sz w:val="18"/>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jc w:val="right"/>
              <w:rPr>
                <w:rFonts w:ascii="Courier New" w:hAnsi="Courier New" w:cs="Courier New"/>
                <w:sz w:val="18"/>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jc w:val="right"/>
              <w:rPr>
                <w:rFonts w:ascii="Courier New" w:hAnsi="Courier New" w:cs="Courier New"/>
                <w:sz w:val="18"/>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jc w:val="right"/>
              <w:rPr>
                <w:rFonts w:ascii="Courier New" w:hAnsi="Courier New" w:cs="Courier New"/>
                <w:sz w:val="18"/>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jc w:val="right"/>
              <w:rPr>
                <w:rFonts w:ascii="Courier New" w:hAnsi="Courier New" w:cs="Courier New"/>
                <w:sz w:val="18"/>
                <w:szCs w:val="20"/>
              </w:rPr>
            </w:pPr>
          </w:p>
        </w:tc>
        <w:tc>
          <w:tcPr>
            <w:tcW w:w="2640" w:type="dxa"/>
            <w:tcBorders>
              <w:top w:val="nil"/>
              <w:left w:val="single" w:sz="6" w:space="0" w:color="auto"/>
              <w:bottom w:val="nil"/>
              <w:right w:val="single" w:sz="6" w:space="0" w:color="auto"/>
            </w:tcBorders>
            <w:tcMar>
              <w:top w:w="0" w:type="dxa"/>
              <w:left w:w="30" w:type="dxa"/>
              <w:bottom w:w="0" w:type="dxa"/>
              <w:right w:w="30" w:type="dxa"/>
            </w:tcMar>
            <w:hideMark/>
          </w:tcPr>
          <w:p w:rsidR="00367AC8" w:rsidRPr="00227141" w:rsidRDefault="00367AC8" w:rsidP="00367AC8">
            <w:pPr>
              <w:widowControl w:val="0"/>
              <w:autoSpaceDE w:val="0"/>
              <w:autoSpaceDN w:val="0"/>
              <w:adjustRightInd w:val="0"/>
              <w:ind w:firstLine="0"/>
              <w:rPr>
                <w:rFonts w:ascii="Courier New" w:hAnsi="Courier New" w:cs="Courier New"/>
                <w:sz w:val="18"/>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367AC8">
            <w:pPr>
              <w:widowControl w:val="0"/>
              <w:autoSpaceDE w:val="0"/>
              <w:autoSpaceDN w:val="0"/>
              <w:adjustRightInd w:val="0"/>
              <w:ind w:firstLine="0"/>
              <w:rPr>
                <w:rFonts w:ascii="Courier New" w:hAnsi="Courier New" w:cs="Courier New"/>
                <w:sz w:val="18"/>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367AC8">
            <w:pPr>
              <w:widowControl w:val="0"/>
              <w:autoSpaceDE w:val="0"/>
              <w:autoSpaceDN w:val="0"/>
              <w:adjustRightInd w:val="0"/>
              <w:ind w:firstLine="0"/>
              <w:rPr>
                <w:rFonts w:ascii="Courier New" w:hAnsi="Courier New" w:cs="Courier New"/>
                <w:sz w:val="18"/>
                <w:szCs w:val="20"/>
              </w:rPr>
            </w:pPr>
          </w:p>
        </w:tc>
        <w:tc>
          <w:tcPr>
            <w:tcW w:w="1560" w:type="dxa"/>
            <w:gridSpan w:val="2"/>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367AC8">
            <w:pPr>
              <w:widowControl w:val="0"/>
              <w:autoSpaceDE w:val="0"/>
              <w:autoSpaceDN w:val="0"/>
              <w:adjustRightInd w:val="0"/>
              <w:ind w:firstLine="0"/>
              <w:rPr>
                <w:rFonts w:ascii="Courier New" w:hAnsi="Courier New" w:cs="Courier New"/>
                <w:sz w:val="18"/>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367AC8" w:rsidRDefault="00367AC8" w:rsidP="00367AC8">
            <w:pPr>
              <w:ind w:left="-734"/>
            </w:pPr>
          </w:p>
        </w:tc>
      </w:tr>
      <w:tr w:rsidR="00367AC8" w:rsidRPr="00227141" w:rsidTr="0003534C">
        <w:tc>
          <w:tcPr>
            <w:tcW w:w="72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rPr>
                <w:rFonts w:ascii="Courier New" w:hAnsi="Courier New" w:cs="Courier New"/>
                <w:sz w:val="18"/>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rPr>
                <w:rFonts w:ascii="Courier New" w:hAnsi="Courier New" w:cs="Courier New"/>
                <w:sz w:val="18"/>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rPr>
                <w:rFonts w:ascii="Courier New" w:hAnsi="Courier New" w:cs="Courier New"/>
                <w:sz w:val="18"/>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rPr>
                <w:rFonts w:ascii="Courier New" w:hAnsi="Courier New" w:cs="Courier New"/>
                <w:sz w:val="18"/>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rPr>
                <w:rFonts w:ascii="Courier New" w:hAnsi="Courier New" w:cs="Courier New"/>
                <w:sz w:val="18"/>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rPr>
                <w:rFonts w:ascii="Courier New" w:hAnsi="Courier New" w:cs="Courier New"/>
                <w:sz w:val="18"/>
                <w:szCs w:val="20"/>
              </w:rPr>
            </w:pPr>
          </w:p>
        </w:tc>
        <w:tc>
          <w:tcPr>
            <w:tcW w:w="264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367AC8">
            <w:pPr>
              <w:widowControl w:val="0"/>
              <w:autoSpaceDE w:val="0"/>
              <w:autoSpaceDN w:val="0"/>
              <w:adjustRightInd w:val="0"/>
              <w:ind w:firstLine="0"/>
              <w:rPr>
                <w:rFonts w:ascii="Courier New" w:hAnsi="Courier New" w:cs="Courier New"/>
                <w:sz w:val="18"/>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367AC8">
            <w:pPr>
              <w:widowControl w:val="0"/>
              <w:autoSpaceDE w:val="0"/>
              <w:autoSpaceDN w:val="0"/>
              <w:adjustRightInd w:val="0"/>
              <w:ind w:firstLine="0"/>
              <w:rPr>
                <w:rFonts w:ascii="Courier New" w:hAnsi="Courier New" w:cs="Courier New"/>
                <w:sz w:val="18"/>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367AC8">
            <w:pPr>
              <w:widowControl w:val="0"/>
              <w:autoSpaceDE w:val="0"/>
              <w:autoSpaceDN w:val="0"/>
              <w:adjustRightInd w:val="0"/>
              <w:ind w:firstLine="0"/>
              <w:rPr>
                <w:rFonts w:ascii="Courier New" w:hAnsi="Courier New" w:cs="Courier New"/>
                <w:sz w:val="18"/>
                <w:szCs w:val="20"/>
              </w:rPr>
            </w:pPr>
          </w:p>
        </w:tc>
        <w:tc>
          <w:tcPr>
            <w:tcW w:w="1560" w:type="dxa"/>
            <w:gridSpan w:val="2"/>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367AC8">
            <w:pPr>
              <w:widowControl w:val="0"/>
              <w:autoSpaceDE w:val="0"/>
              <w:autoSpaceDN w:val="0"/>
              <w:adjustRightInd w:val="0"/>
              <w:ind w:firstLine="0"/>
              <w:rPr>
                <w:rFonts w:ascii="Courier New" w:hAnsi="Courier New" w:cs="Courier New"/>
                <w:sz w:val="18"/>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367AC8" w:rsidRDefault="00367AC8" w:rsidP="00367AC8">
            <w:pPr>
              <w:ind w:left="-734"/>
            </w:pPr>
          </w:p>
        </w:tc>
      </w:tr>
      <w:tr w:rsidR="00367AC8" w:rsidRPr="00227141" w:rsidTr="00D45696">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367AC8" w:rsidRPr="00227141" w:rsidRDefault="00367AC8"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6001</w:t>
            </w: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rPr>
                <w:rFonts w:ascii="Courier New" w:hAnsi="Courier New" w:cs="Courier New"/>
                <w:sz w:val="18"/>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rPr>
                <w:rFonts w:ascii="Courier New" w:hAnsi="Courier New" w:cs="Courier New"/>
                <w:sz w:val="18"/>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rPr>
                <w:rFonts w:ascii="Courier New" w:hAnsi="Courier New" w:cs="Courier New"/>
                <w:sz w:val="18"/>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rPr>
                <w:rFonts w:ascii="Courier New" w:hAnsi="Courier New" w:cs="Courier New"/>
                <w:sz w:val="18"/>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367AC8" w:rsidRPr="00D108AB" w:rsidRDefault="00D108AB" w:rsidP="0003534C">
            <w:pPr>
              <w:widowControl w:val="0"/>
              <w:autoSpaceDE w:val="0"/>
              <w:autoSpaceDN w:val="0"/>
              <w:adjustRightInd w:val="0"/>
              <w:ind w:firstLine="0"/>
              <w:jc w:val="right"/>
              <w:rPr>
                <w:rFonts w:ascii="Courier New" w:hAnsi="Courier New" w:cs="Courier New"/>
                <w:sz w:val="18"/>
                <w:szCs w:val="20"/>
                <w:lang w:val="kk-KZ"/>
              </w:rPr>
            </w:pPr>
            <w:r>
              <w:rPr>
                <w:rFonts w:ascii="Courier New" w:hAnsi="Courier New" w:cs="Courier New"/>
                <w:sz w:val="18"/>
                <w:szCs w:val="20"/>
                <w:lang w:val="kk-KZ"/>
              </w:rPr>
              <w:t>2908</w:t>
            </w:r>
          </w:p>
        </w:tc>
        <w:tc>
          <w:tcPr>
            <w:tcW w:w="2640" w:type="dxa"/>
            <w:tcBorders>
              <w:top w:val="nil"/>
              <w:left w:val="single" w:sz="6" w:space="0" w:color="auto"/>
              <w:bottom w:val="nil"/>
              <w:right w:val="single" w:sz="6" w:space="0" w:color="auto"/>
            </w:tcBorders>
            <w:tcMar>
              <w:top w:w="0" w:type="dxa"/>
              <w:left w:w="30" w:type="dxa"/>
              <w:bottom w:w="0" w:type="dxa"/>
              <w:right w:w="30" w:type="dxa"/>
            </w:tcMar>
            <w:hideMark/>
          </w:tcPr>
          <w:p w:rsidR="00D108AB" w:rsidRDefault="00D108AB" w:rsidP="00D108AB">
            <w:pPr>
              <w:ind w:firstLine="0"/>
            </w:pPr>
            <w:r w:rsidRPr="00544472">
              <w:rPr>
                <w:rFonts w:ascii="Courier New" w:hAnsi="Courier New" w:cs="Courier New"/>
                <w:sz w:val="18"/>
                <w:szCs w:val="20"/>
              </w:rPr>
              <w:t>Пыль неорганическая, содержащая  двуокись кремния в %: 70-20 (ш</w:t>
            </w:r>
            <w:r w:rsidRPr="00544472">
              <w:rPr>
                <w:rFonts w:ascii="Courier New" w:hAnsi="Courier New" w:cs="Courier New"/>
                <w:sz w:val="18"/>
                <w:szCs w:val="20"/>
              </w:rPr>
              <w:t>а</w:t>
            </w:r>
            <w:r w:rsidRPr="00544472">
              <w:rPr>
                <w:rFonts w:ascii="Courier New" w:hAnsi="Courier New" w:cs="Courier New"/>
                <w:sz w:val="18"/>
                <w:szCs w:val="20"/>
              </w:rPr>
              <w:t>мот, цемент, пыль ц</w:t>
            </w:r>
            <w:r w:rsidRPr="00544472">
              <w:rPr>
                <w:rFonts w:ascii="Courier New" w:hAnsi="Courier New" w:cs="Courier New"/>
                <w:sz w:val="18"/>
                <w:szCs w:val="20"/>
              </w:rPr>
              <w:t>е</w:t>
            </w:r>
            <w:r w:rsidRPr="00544472">
              <w:rPr>
                <w:rFonts w:ascii="Courier New" w:hAnsi="Courier New" w:cs="Courier New"/>
                <w:sz w:val="18"/>
                <w:szCs w:val="20"/>
              </w:rPr>
              <w:t>ментного производства - глина, глинистый сл</w:t>
            </w:r>
            <w:r w:rsidRPr="00544472">
              <w:rPr>
                <w:rFonts w:ascii="Courier New" w:hAnsi="Courier New" w:cs="Courier New"/>
                <w:sz w:val="18"/>
                <w:szCs w:val="20"/>
              </w:rPr>
              <w:t>а</w:t>
            </w:r>
            <w:r w:rsidRPr="00544472">
              <w:rPr>
                <w:rFonts w:ascii="Courier New" w:hAnsi="Courier New" w:cs="Courier New"/>
                <w:sz w:val="18"/>
                <w:szCs w:val="20"/>
              </w:rPr>
              <w:lastRenderedPageBreak/>
              <w:t>нец, доменный шлак, п</w:t>
            </w:r>
            <w:r w:rsidRPr="00544472">
              <w:rPr>
                <w:rFonts w:ascii="Courier New" w:hAnsi="Courier New" w:cs="Courier New"/>
                <w:sz w:val="18"/>
                <w:szCs w:val="20"/>
              </w:rPr>
              <w:t>е</w:t>
            </w:r>
            <w:r w:rsidRPr="00544472">
              <w:rPr>
                <w:rFonts w:ascii="Courier New" w:hAnsi="Courier New" w:cs="Courier New"/>
                <w:sz w:val="18"/>
                <w:szCs w:val="20"/>
              </w:rPr>
              <w:t>сок,клинкер, зола, кремнезем, зола, углей казахстанских месторо</w:t>
            </w:r>
            <w:r w:rsidRPr="00544472">
              <w:rPr>
                <w:rFonts w:ascii="Courier New" w:hAnsi="Courier New" w:cs="Courier New"/>
                <w:sz w:val="18"/>
                <w:szCs w:val="20"/>
              </w:rPr>
              <w:t>ж</w:t>
            </w:r>
            <w:r w:rsidRPr="00544472">
              <w:rPr>
                <w:rFonts w:ascii="Courier New" w:hAnsi="Courier New" w:cs="Courier New"/>
                <w:sz w:val="18"/>
                <w:szCs w:val="20"/>
              </w:rPr>
              <w:t>дений) (494)</w:t>
            </w:r>
          </w:p>
          <w:p w:rsidR="00367AC8" w:rsidRPr="00D108AB" w:rsidRDefault="00367AC8" w:rsidP="00367AC8">
            <w:pPr>
              <w:widowControl w:val="0"/>
              <w:autoSpaceDE w:val="0"/>
              <w:autoSpaceDN w:val="0"/>
              <w:adjustRightInd w:val="0"/>
              <w:ind w:firstLine="0"/>
              <w:rPr>
                <w:rFonts w:ascii="Courier New" w:hAnsi="Courier New" w:cs="Courier New"/>
                <w:sz w:val="18"/>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hideMark/>
          </w:tcPr>
          <w:p w:rsidR="00367AC8" w:rsidRPr="00227141" w:rsidRDefault="00367AC8" w:rsidP="00367AC8">
            <w:pPr>
              <w:widowControl w:val="0"/>
              <w:autoSpaceDE w:val="0"/>
              <w:autoSpaceDN w:val="0"/>
              <w:adjustRightInd w:val="0"/>
              <w:ind w:firstLine="0"/>
              <w:jc w:val="right"/>
              <w:rPr>
                <w:rFonts w:ascii="Courier New" w:hAnsi="Courier New" w:cs="Courier New"/>
                <w:sz w:val="18"/>
                <w:szCs w:val="20"/>
              </w:rPr>
            </w:pPr>
            <w:r w:rsidRPr="00227141">
              <w:rPr>
                <w:rFonts w:ascii="Courier New" w:hAnsi="Courier New" w:cs="Courier New"/>
                <w:sz w:val="18"/>
                <w:szCs w:val="20"/>
              </w:rPr>
              <w:lastRenderedPageBreak/>
              <w:t>0.00888</w:t>
            </w: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367AC8">
            <w:pPr>
              <w:widowControl w:val="0"/>
              <w:autoSpaceDE w:val="0"/>
              <w:autoSpaceDN w:val="0"/>
              <w:adjustRightInd w:val="0"/>
              <w:ind w:firstLine="0"/>
              <w:jc w:val="right"/>
              <w:rPr>
                <w:rFonts w:ascii="Courier New" w:hAnsi="Courier New" w:cs="Courier New"/>
                <w:sz w:val="18"/>
                <w:szCs w:val="20"/>
              </w:rPr>
            </w:pPr>
          </w:p>
        </w:tc>
        <w:tc>
          <w:tcPr>
            <w:tcW w:w="15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367AC8" w:rsidRPr="00227141" w:rsidRDefault="00367AC8" w:rsidP="00367AC8">
            <w:pPr>
              <w:widowControl w:val="0"/>
              <w:autoSpaceDE w:val="0"/>
              <w:autoSpaceDN w:val="0"/>
              <w:adjustRightInd w:val="0"/>
              <w:ind w:firstLine="0"/>
              <w:jc w:val="right"/>
              <w:rPr>
                <w:rFonts w:ascii="Courier New" w:hAnsi="Courier New" w:cs="Courier New"/>
                <w:sz w:val="18"/>
                <w:szCs w:val="20"/>
              </w:rPr>
            </w:pPr>
            <w:r w:rsidRPr="00227141">
              <w:rPr>
                <w:rFonts w:ascii="Courier New" w:hAnsi="Courier New" w:cs="Courier New"/>
                <w:sz w:val="18"/>
                <w:szCs w:val="20"/>
              </w:rPr>
              <w:t>0.048</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367AC8" w:rsidRDefault="00367AC8" w:rsidP="00367AC8">
            <w:pPr>
              <w:ind w:left="-734"/>
            </w:pPr>
          </w:p>
        </w:tc>
      </w:tr>
      <w:tr w:rsidR="00367AC8" w:rsidRPr="00227141" w:rsidTr="0003534C">
        <w:tc>
          <w:tcPr>
            <w:tcW w:w="72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jc w:val="right"/>
              <w:rPr>
                <w:rFonts w:ascii="Courier New" w:hAnsi="Courier New" w:cs="Courier New"/>
                <w:sz w:val="18"/>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jc w:val="right"/>
              <w:rPr>
                <w:rFonts w:ascii="Courier New" w:hAnsi="Courier New" w:cs="Courier New"/>
                <w:sz w:val="18"/>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jc w:val="right"/>
              <w:rPr>
                <w:rFonts w:ascii="Courier New" w:hAnsi="Courier New" w:cs="Courier New"/>
                <w:sz w:val="18"/>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jc w:val="right"/>
              <w:rPr>
                <w:rFonts w:ascii="Courier New" w:hAnsi="Courier New" w:cs="Courier New"/>
                <w:sz w:val="18"/>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jc w:val="right"/>
              <w:rPr>
                <w:rFonts w:ascii="Courier New" w:hAnsi="Courier New" w:cs="Courier New"/>
                <w:sz w:val="18"/>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jc w:val="right"/>
              <w:rPr>
                <w:rFonts w:ascii="Courier New" w:hAnsi="Courier New" w:cs="Courier New"/>
                <w:sz w:val="18"/>
                <w:szCs w:val="20"/>
              </w:rPr>
            </w:pPr>
          </w:p>
        </w:tc>
        <w:tc>
          <w:tcPr>
            <w:tcW w:w="2640" w:type="dxa"/>
            <w:tcBorders>
              <w:top w:val="nil"/>
              <w:left w:val="single" w:sz="6" w:space="0" w:color="auto"/>
              <w:bottom w:val="nil"/>
              <w:right w:val="single" w:sz="6" w:space="0" w:color="auto"/>
            </w:tcBorders>
            <w:tcMar>
              <w:top w:w="0" w:type="dxa"/>
              <w:left w:w="30" w:type="dxa"/>
              <w:bottom w:w="0" w:type="dxa"/>
              <w:right w:w="30" w:type="dxa"/>
            </w:tcMar>
            <w:hideMark/>
          </w:tcPr>
          <w:p w:rsidR="00367AC8" w:rsidRPr="00D108AB" w:rsidRDefault="00367AC8" w:rsidP="00367AC8">
            <w:pPr>
              <w:widowControl w:val="0"/>
              <w:autoSpaceDE w:val="0"/>
              <w:autoSpaceDN w:val="0"/>
              <w:adjustRightInd w:val="0"/>
              <w:ind w:firstLine="0"/>
              <w:rPr>
                <w:rFonts w:ascii="Courier New" w:hAnsi="Courier New" w:cs="Courier New"/>
                <w:sz w:val="18"/>
                <w:szCs w:val="20"/>
                <w:lang w:val="kk-KZ"/>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367AC8">
            <w:pPr>
              <w:widowControl w:val="0"/>
              <w:autoSpaceDE w:val="0"/>
              <w:autoSpaceDN w:val="0"/>
              <w:adjustRightInd w:val="0"/>
              <w:ind w:firstLine="0"/>
              <w:rPr>
                <w:rFonts w:ascii="Courier New" w:hAnsi="Courier New" w:cs="Courier New"/>
                <w:sz w:val="18"/>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367AC8">
            <w:pPr>
              <w:widowControl w:val="0"/>
              <w:autoSpaceDE w:val="0"/>
              <w:autoSpaceDN w:val="0"/>
              <w:adjustRightInd w:val="0"/>
              <w:ind w:firstLine="0"/>
              <w:rPr>
                <w:rFonts w:ascii="Courier New" w:hAnsi="Courier New" w:cs="Courier New"/>
                <w:sz w:val="18"/>
                <w:szCs w:val="20"/>
              </w:rPr>
            </w:pPr>
          </w:p>
        </w:tc>
        <w:tc>
          <w:tcPr>
            <w:tcW w:w="1560" w:type="dxa"/>
            <w:gridSpan w:val="2"/>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367AC8">
            <w:pPr>
              <w:widowControl w:val="0"/>
              <w:autoSpaceDE w:val="0"/>
              <w:autoSpaceDN w:val="0"/>
              <w:adjustRightInd w:val="0"/>
              <w:ind w:firstLine="0"/>
              <w:rPr>
                <w:rFonts w:ascii="Courier New" w:hAnsi="Courier New" w:cs="Courier New"/>
                <w:sz w:val="18"/>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367AC8" w:rsidRDefault="00367AC8" w:rsidP="00367AC8">
            <w:pPr>
              <w:ind w:left="-734"/>
            </w:pPr>
          </w:p>
        </w:tc>
      </w:tr>
      <w:tr w:rsidR="00367AC8" w:rsidRPr="00227141" w:rsidTr="00D45696">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367AC8" w:rsidRPr="00227141" w:rsidRDefault="00367AC8"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6002</w:t>
            </w: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rPr>
                <w:rFonts w:ascii="Courier New" w:hAnsi="Courier New" w:cs="Courier New"/>
                <w:sz w:val="18"/>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rPr>
                <w:rFonts w:ascii="Courier New" w:hAnsi="Courier New" w:cs="Courier New"/>
                <w:sz w:val="18"/>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rPr>
                <w:rFonts w:ascii="Courier New" w:hAnsi="Courier New" w:cs="Courier New"/>
                <w:sz w:val="18"/>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rPr>
                <w:rFonts w:ascii="Courier New" w:hAnsi="Courier New" w:cs="Courier New"/>
                <w:sz w:val="18"/>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367AC8" w:rsidRPr="00227141" w:rsidRDefault="00367AC8" w:rsidP="0003534C">
            <w:pPr>
              <w:widowControl w:val="0"/>
              <w:autoSpaceDE w:val="0"/>
              <w:autoSpaceDN w:val="0"/>
              <w:adjustRightInd w:val="0"/>
              <w:ind w:firstLine="0"/>
              <w:jc w:val="right"/>
              <w:rPr>
                <w:rFonts w:ascii="Courier New" w:hAnsi="Courier New" w:cs="Courier New"/>
                <w:sz w:val="18"/>
                <w:szCs w:val="20"/>
              </w:rPr>
            </w:pPr>
            <w:r w:rsidRPr="00227141">
              <w:rPr>
                <w:rFonts w:ascii="Courier New" w:hAnsi="Courier New" w:cs="Courier New"/>
                <w:sz w:val="18"/>
                <w:szCs w:val="20"/>
              </w:rPr>
              <w:t>0150</w:t>
            </w:r>
          </w:p>
        </w:tc>
        <w:tc>
          <w:tcPr>
            <w:tcW w:w="2640" w:type="dxa"/>
            <w:tcBorders>
              <w:top w:val="nil"/>
              <w:left w:val="single" w:sz="6" w:space="0" w:color="auto"/>
              <w:bottom w:val="nil"/>
              <w:right w:val="single" w:sz="6" w:space="0" w:color="auto"/>
            </w:tcBorders>
            <w:tcMar>
              <w:top w:w="0" w:type="dxa"/>
              <w:left w:w="30" w:type="dxa"/>
              <w:bottom w:w="0" w:type="dxa"/>
              <w:right w:w="30" w:type="dxa"/>
            </w:tcMar>
            <w:hideMark/>
          </w:tcPr>
          <w:p w:rsidR="00367AC8" w:rsidRPr="00227141" w:rsidRDefault="00367AC8" w:rsidP="00367AC8">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Натрий гидроксид (</w:t>
            </w:r>
          </w:p>
        </w:tc>
        <w:tc>
          <w:tcPr>
            <w:tcW w:w="1440" w:type="dxa"/>
            <w:tcBorders>
              <w:top w:val="nil"/>
              <w:left w:val="single" w:sz="6" w:space="0" w:color="auto"/>
              <w:bottom w:val="nil"/>
              <w:right w:val="single" w:sz="6" w:space="0" w:color="auto"/>
            </w:tcBorders>
            <w:tcMar>
              <w:top w:w="0" w:type="dxa"/>
              <w:left w:w="30" w:type="dxa"/>
              <w:bottom w:w="0" w:type="dxa"/>
              <w:right w:w="30" w:type="dxa"/>
            </w:tcMar>
            <w:hideMark/>
          </w:tcPr>
          <w:p w:rsidR="00367AC8" w:rsidRPr="00227141" w:rsidRDefault="00367AC8" w:rsidP="00367AC8">
            <w:pPr>
              <w:widowControl w:val="0"/>
              <w:autoSpaceDE w:val="0"/>
              <w:autoSpaceDN w:val="0"/>
              <w:adjustRightInd w:val="0"/>
              <w:ind w:firstLine="0"/>
              <w:jc w:val="right"/>
              <w:rPr>
                <w:rFonts w:ascii="Courier New" w:hAnsi="Courier New" w:cs="Courier New"/>
                <w:sz w:val="18"/>
                <w:szCs w:val="20"/>
              </w:rPr>
            </w:pPr>
            <w:r w:rsidRPr="00227141">
              <w:rPr>
                <w:rFonts w:ascii="Courier New" w:hAnsi="Courier New" w:cs="Courier New"/>
                <w:sz w:val="18"/>
                <w:szCs w:val="20"/>
              </w:rPr>
              <w:t>0.00002</w:t>
            </w: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367AC8">
            <w:pPr>
              <w:widowControl w:val="0"/>
              <w:autoSpaceDE w:val="0"/>
              <w:autoSpaceDN w:val="0"/>
              <w:adjustRightInd w:val="0"/>
              <w:ind w:firstLine="0"/>
              <w:jc w:val="right"/>
              <w:rPr>
                <w:rFonts w:ascii="Courier New" w:hAnsi="Courier New" w:cs="Courier New"/>
                <w:sz w:val="18"/>
                <w:szCs w:val="20"/>
              </w:rPr>
            </w:pPr>
          </w:p>
        </w:tc>
        <w:tc>
          <w:tcPr>
            <w:tcW w:w="15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367AC8" w:rsidRPr="00227141" w:rsidRDefault="00367AC8" w:rsidP="00367AC8">
            <w:pPr>
              <w:widowControl w:val="0"/>
              <w:autoSpaceDE w:val="0"/>
              <w:autoSpaceDN w:val="0"/>
              <w:adjustRightInd w:val="0"/>
              <w:ind w:firstLine="0"/>
              <w:jc w:val="right"/>
              <w:rPr>
                <w:rFonts w:ascii="Courier New" w:hAnsi="Courier New" w:cs="Courier New"/>
                <w:sz w:val="18"/>
                <w:szCs w:val="20"/>
              </w:rPr>
            </w:pPr>
            <w:r w:rsidRPr="00227141">
              <w:rPr>
                <w:rFonts w:ascii="Courier New" w:hAnsi="Courier New" w:cs="Courier New"/>
                <w:sz w:val="18"/>
                <w:szCs w:val="20"/>
              </w:rPr>
              <w:t>0.00576</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367AC8" w:rsidRDefault="00367AC8" w:rsidP="00367AC8">
            <w:pPr>
              <w:ind w:left="-734"/>
            </w:pPr>
          </w:p>
        </w:tc>
      </w:tr>
      <w:tr w:rsidR="00367AC8" w:rsidRPr="00227141" w:rsidTr="0003534C">
        <w:tc>
          <w:tcPr>
            <w:tcW w:w="72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jc w:val="right"/>
              <w:rPr>
                <w:rFonts w:ascii="Courier New" w:hAnsi="Courier New" w:cs="Courier New"/>
                <w:sz w:val="18"/>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jc w:val="right"/>
              <w:rPr>
                <w:rFonts w:ascii="Courier New" w:hAnsi="Courier New" w:cs="Courier New"/>
                <w:sz w:val="18"/>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jc w:val="right"/>
              <w:rPr>
                <w:rFonts w:ascii="Courier New" w:hAnsi="Courier New" w:cs="Courier New"/>
                <w:sz w:val="18"/>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jc w:val="right"/>
              <w:rPr>
                <w:rFonts w:ascii="Courier New" w:hAnsi="Courier New" w:cs="Courier New"/>
                <w:sz w:val="18"/>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jc w:val="right"/>
              <w:rPr>
                <w:rFonts w:ascii="Courier New" w:hAnsi="Courier New" w:cs="Courier New"/>
                <w:sz w:val="18"/>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jc w:val="right"/>
              <w:rPr>
                <w:rFonts w:ascii="Courier New" w:hAnsi="Courier New" w:cs="Courier New"/>
                <w:sz w:val="18"/>
                <w:szCs w:val="20"/>
              </w:rPr>
            </w:pPr>
          </w:p>
        </w:tc>
        <w:tc>
          <w:tcPr>
            <w:tcW w:w="2640" w:type="dxa"/>
            <w:tcBorders>
              <w:top w:val="nil"/>
              <w:left w:val="single" w:sz="6" w:space="0" w:color="auto"/>
              <w:bottom w:val="nil"/>
              <w:right w:val="single" w:sz="6" w:space="0" w:color="auto"/>
            </w:tcBorders>
            <w:tcMar>
              <w:top w:w="0" w:type="dxa"/>
              <w:left w:w="30" w:type="dxa"/>
              <w:bottom w:w="0" w:type="dxa"/>
              <w:right w:w="30" w:type="dxa"/>
            </w:tcMar>
            <w:hideMark/>
          </w:tcPr>
          <w:p w:rsidR="00367AC8" w:rsidRPr="00227141" w:rsidRDefault="00367AC8" w:rsidP="00367AC8">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Натр едкий, Сода</w:t>
            </w: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367AC8">
            <w:pPr>
              <w:widowControl w:val="0"/>
              <w:autoSpaceDE w:val="0"/>
              <w:autoSpaceDN w:val="0"/>
              <w:adjustRightInd w:val="0"/>
              <w:ind w:firstLine="0"/>
              <w:rPr>
                <w:rFonts w:ascii="Courier New" w:hAnsi="Courier New" w:cs="Courier New"/>
                <w:sz w:val="18"/>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367AC8">
            <w:pPr>
              <w:widowControl w:val="0"/>
              <w:autoSpaceDE w:val="0"/>
              <w:autoSpaceDN w:val="0"/>
              <w:adjustRightInd w:val="0"/>
              <w:ind w:firstLine="0"/>
              <w:rPr>
                <w:rFonts w:ascii="Courier New" w:hAnsi="Courier New" w:cs="Courier New"/>
                <w:sz w:val="18"/>
                <w:szCs w:val="20"/>
              </w:rPr>
            </w:pPr>
          </w:p>
        </w:tc>
        <w:tc>
          <w:tcPr>
            <w:tcW w:w="1560" w:type="dxa"/>
            <w:gridSpan w:val="2"/>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367AC8">
            <w:pPr>
              <w:widowControl w:val="0"/>
              <w:autoSpaceDE w:val="0"/>
              <w:autoSpaceDN w:val="0"/>
              <w:adjustRightInd w:val="0"/>
              <w:ind w:firstLine="0"/>
              <w:rPr>
                <w:rFonts w:ascii="Courier New" w:hAnsi="Courier New" w:cs="Courier New"/>
                <w:sz w:val="18"/>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367AC8" w:rsidRDefault="00367AC8" w:rsidP="00367AC8">
            <w:pPr>
              <w:ind w:left="-734"/>
            </w:pPr>
          </w:p>
        </w:tc>
      </w:tr>
      <w:tr w:rsidR="00367AC8" w:rsidRPr="00227141" w:rsidTr="0003534C">
        <w:tc>
          <w:tcPr>
            <w:tcW w:w="72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rPr>
                <w:rFonts w:ascii="Courier New" w:hAnsi="Courier New" w:cs="Courier New"/>
                <w:sz w:val="18"/>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rPr>
                <w:rFonts w:ascii="Courier New" w:hAnsi="Courier New" w:cs="Courier New"/>
                <w:sz w:val="18"/>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rPr>
                <w:rFonts w:ascii="Courier New" w:hAnsi="Courier New" w:cs="Courier New"/>
                <w:sz w:val="18"/>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rPr>
                <w:rFonts w:ascii="Courier New" w:hAnsi="Courier New" w:cs="Courier New"/>
                <w:sz w:val="18"/>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rPr>
                <w:rFonts w:ascii="Courier New" w:hAnsi="Courier New" w:cs="Courier New"/>
                <w:sz w:val="18"/>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rPr>
                <w:rFonts w:ascii="Courier New" w:hAnsi="Courier New" w:cs="Courier New"/>
                <w:sz w:val="18"/>
                <w:szCs w:val="20"/>
              </w:rPr>
            </w:pPr>
          </w:p>
        </w:tc>
        <w:tc>
          <w:tcPr>
            <w:tcW w:w="2640" w:type="dxa"/>
            <w:tcBorders>
              <w:top w:val="nil"/>
              <w:left w:val="single" w:sz="6" w:space="0" w:color="auto"/>
              <w:bottom w:val="nil"/>
              <w:right w:val="single" w:sz="6" w:space="0" w:color="auto"/>
            </w:tcBorders>
            <w:tcMar>
              <w:top w:w="0" w:type="dxa"/>
              <w:left w:w="30" w:type="dxa"/>
              <w:bottom w:w="0" w:type="dxa"/>
              <w:right w:w="30" w:type="dxa"/>
            </w:tcMar>
            <w:hideMark/>
          </w:tcPr>
          <w:p w:rsidR="00367AC8" w:rsidRPr="00227141" w:rsidRDefault="00367AC8" w:rsidP="00367AC8">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каустическая) (876*)</w:t>
            </w: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367AC8">
            <w:pPr>
              <w:widowControl w:val="0"/>
              <w:autoSpaceDE w:val="0"/>
              <w:autoSpaceDN w:val="0"/>
              <w:adjustRightInd w:val="0"/>
              <w:ind w:firstLine="0"/>
              <w:rPr>
                <w:rFonts w:ascii="Courier New" w:hAnsi="Courier New" w:cs="Courier New"/>
                <w:sz w:val="18"/>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367AC8">
            <w:pPr>
              <w:widowControl w:val="0"/>
              <w:autoSpaceDE w:val="0"/>
              <w:autoSpaceDN w:val="0"/>
              <w:adjustRightInd w:val="0"/>
              <w:ind w:firstLine="0"/>
              <w:rPr>
                <w:rFonts w:ascii="Courier New" w:hAnsi="Courier New" w:cs="Courier New"/>
                <w:sz w:val="18"/>
                <w:szCs w:val="20"/>
              </w:rPr>
            </w:pPr>
          </w:p>
        </w:tc>
        <w:tc>
          <w:tcPr>
            <w:tcW w:w="1560" w:type="dxa"/>
            <w:gridSpan w:val="2"/>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367AC8">
            <w:pPr>
              <w:widowControl w:val="0"/>
              <w:autoSpaceDE w:val="0"/>
              <w:autoSpaceDN w:val="0"/>
              <w:adjustRightInd w:val="0"/>
              <w:ind w:firstLine="0"/>
              <w:rPr>
                <w:rFonts w:ascii="Courier New" w:hAnsi="Courier New" w:cs="Courier New"/>
                <w:sz w:val="18"/>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367AC8" w:rsidRDefault="00367AC8" w:rsidP="00367AC8">
            <w:pPr>
              <w:ind w:left="-734"/>
            </w:pPr>
          </w:p>
        </w:tc>
      </w:tr>
      <w:tr w:rsidR="00367AC8" w:rsidRPr="00227141" w:rsidTr="00D45696">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367AC8" w:rsidRPr="00227141" w:rsidRDefault="00367AC8"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6003</w:t>
            </w: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rPr>
                <w:rFonts w:ascii="Courier New" w:hAnsi="Courier New" w:cs="Courier New"/>
                <w:sz w:val="18"/>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rPr>
                <w:rFonts w:ascii="Courier New" w:hAnsi="Courier New" w:cs="Courier New"/>
                <w:sz w:val="18"/>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rPr>
                <w:rFonts w:ascii="Courier New" w:hAnsi="Courier New" w:cs="Courier New"/>
                <w:sz w:val="18"/>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rPr>
                <w:rFonts w:ascii="Courier New" w:hAnsi="Courier New" w:cs="Courier New"/>
                <w:sz w:val="18"/>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367AC8" w:rsidRPr="00227141" w:rsidRDefault="00367AC8" w:rsidP="0003534C">
            <w:pPr>
              <w:widowControl w:val="0"/>
              <w:autoSpaceDE w:val="0"/>
              <w:autoSpaceDN w:val="0"/>
              <w:adjustRightInd w:val="0"/>
              <w:ind w:firstLine="0"/>
              <w:jc w:val="right"/>
              <w:rPr>
                <w:rFonts w:ascii="Courier New" w:hAnsi="Courier New" w:cs="Courier New"/>
                <w:sz w:val="18"/>
                <w:szCs w:val="20"/>
              </w:rPr>
            </w:pPr>
            <w:r w:rsidRPr="00227141">
              <w:rPr>
                <w:rFonts w:ascii="Courier New" w:hAnsi="Courier New" w:cs="Courier New"/>
                <w:sz w:val="18"/>
                <w:szCs w:val="20"/>
              </w:rPr>
              <w:t>0403</w:t>
            </w:r>
          </w:p>
        </w:tc>
        <w:tc>
          <w:tcPr>
            <w:tcW w:w="2640" w:type="dxa"/>
            <w:tcBorders>
              <w:top w:val="nil"/>
              <w:left w:val="single" w:sz="6" w:space="0" w:color="auto"/>
              <w:bottom w:val="nil"/>
              <w:right w:val="single" w:sz="6" w:space="0" w:color="auto"/>
            </w:tcBorders>
            <w:tcMar>
              <w:top w:w="0" w:type="dxa"/>
              <w:left w:w="30" w:type="dxa"/>
              <w:bottom w:w="0" w:type="dxa"/>
              <w:right w:w="30" w:type="dxa"/>
            </w:tcMar>
            <w:hideMark/>
          </w:tcPr>
          <w:p w:rsidR="00367AC8" w:rsidRPr="00227141" w:rsidRDefault="00367AC8" w:rsidP="00367AC8">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Гексан (135)</w:t>
            </w:r>
          </w:p>
        </w:tc>
        <w:tc>
          <w:tcPr>
            <w:tcW w:w="1440" w:type="dxa"/>
            <w:tcBorders>
              <w:top w:val="nil"/>
              <w:left w:val="single" w:sz="6" w:space="0" w:color="auto"/>
              <w:bottom w:val="nil"/>
              <w:right w:val="single" w:sz="6" w:space="0" w:color="auto"/>
            </w:tcBorders>
            <w:tcMar>
              <w:top w:w="0" w:type="dxa"/>
              <w:left w:w="30" w:type="dxa"/>
              <w:bottom w:w="0" w:type="dxa"/>
              <w:right w:w="30" w:type="dxa"/>
            </w:tcMar>
            <w:hideMark/>
          </w:tcPr>
          <w:p w:rsidR="00367AC8" w:rsidRPr="00227141" w:rsidRDefault="00367AC8" w:rsidP="00367AC8">
            <w:pPr>
              <w:widowControl w:val="0"/>
              <w:autoSpaceDE w:val="0"/>
              <w:autoSpaceDN w:val="0"/>
              <w:adjustRightInd w:val="0"/>
              <w:ind w:firstLine="0"/>
              <w:jc w:val="right"/>
              <w:rPr>
                <w:rFonts w:ascii="Courier New" w:hAnsi="Courier New" w:cs="Courier New"/>
                <w:sz w:val="18"/>
                <w:szCs w:val="20"/>
              </w:rPr>
            </w:pPr>
            <w:r w:rsidRPr="00227141">
              <w:rPr>
                <w:rFonts w:ascii="Courier New" w:hAnsi="Courier New" w:cs="Courier New"/>
                <w:sz w:val="18"/>
                <w:szCs w:val="20"/>
              </w:rPr>
              <w:t>0.0001</w:t>
            </w: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367AC8">
            <w:pPr>
              <w:widowControl w:val="0"/>
              <w:autoSpaceDE w:val="0"/>
              <w:autoSpaceDN w:val="0"/>
              <w:adjustRightInd w:val="0"/>
              <w:ind w:firstLine="0"/>
              <w:jc w:val="right"/>
              <w:rPr>
                <w:rFonts w:ascii="Courier New" w:hAnsi="Courier New" w:cs="Courier New"/>
                <w:sz w:val="18"/>
                <w:szCs w:val="20"/>
              </w:rPr>
            </w:pPr>
          </w:p>
        </w:tc>
        <w:tc>
          <w:tcPr>
            <w:tcW w:w="15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367AC8" w:rsidRPr="00227141" w:rsidRDefault="00367AC8" w:rsidP="00367AC8">
            <w:pPr>
              <w:widowControl w:val="0"/>
              <w:autoSpaceDE w:val="0"/>
              <w:autoSpaceDN w:val="0"/>
              <w:adjustRightInd w:val="0"/>
              <w:ind w:firstLine="0"/>
              <w:jc w:val="right"/>
              <w:rPr>
                <w:rFonts w:ascii="Courier New" w:hAnsi="Courier New" w:cs="Courier New"/>
                <w:sz w:val="18"/>
                <w:szCs w:val="20"/>
              </w:rPr>
            </w:pPr>
            <w:r w:rsidRPr="00227141">
              <w:rPr>
                <w:rFonts w:ascii="Courier New" w:hAnsi="Courier New" w:cs="Courier New"/>
                <w:sz w:val="18"/>
                <w:szCs w:val="20"/>
              </w:rPr>
              <w:t>0.00072</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367AC8" w:rsidRDefault="00367AC8" w:rsidP="00367AC8">
            <w:pPr>
              <w:ind w:left="-734"/>
            </w:pPr>
          </w:p>
        </w:tc>
      </w:tr>
      <w:tr w:rsidR="00367AC8" w:rsidRPr="00227141" w:rsidTr="0003534C">
        <w:tc>
          <w:tcPr>
            <w:tcW w:w="72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jc w:val="right"/>
              <w:rPr>
                <w:rFonts w:ascii="Courier New" w:hAnsi="Courier New" w:cs="Courier New"/>
                <w:sz w:val="18"/>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jc w:val="right"/>
              <w:rPr>
                <w:rFonts w:ascii="Courier New" w:hAnsi="Courier New" w:cs="Courier New"/>
                <w:sz w:val="18"/>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jc w:val="right"/>
              <w:rPr>
                <w:rFonts w:ascii="Courier New" w:hAnsi="Courier New" w:cs="Courier New"/>
                <w:sz w:val="18"/>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jc w:val="right"/>
              <w:rPr>
                <w:rFonts w:ascii="Courier New" w:hAnsi="Courier New" w:cs="Courier New"/>
                <w:sz w:val="18"/>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jc w:val="right"/>
              <w:rPr>
                <w:rFonts w:ascii="Courier New" w:hAnsi="Courier New" w:cs="Courier New"/>
                <w:sz w:val="18"/>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jc w:val="right"/>
              <w:rPr>
                <w:rFonts w:ascii="Courier New" w:hAnsi="Courier New" w:cs="Courier New"/>
                <w:sz w:val="18"/>
                <w:szCs w:val="20"/>
              </w:rPr>
            </w:pPr>
          </w:p>
        </w:tc>
        <w:tc>
          <w:tcPr>
            <w:tcW w:w="264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367AC8">
            <w:pPr>
              <w:widowControl w:val="0"/>
              <w:autoSpaceDE w:val="0"/>
              <w:autoSpaceDN w:val="0"/>
              <w:adjustRightInd w:val="0"/>
              <w:ind w:firstLine="0"/>
              <w:jc w:val="right"/>
              <w:rPr>
                <w:rFonts w:ascii="Courier New" w:hAnsi="Courier New" w:cs="Courier New"/>
                <w:sz w:val="18"/>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367AC8">
            <w:pPr>
              <w:widowControl w:val="0"/>
              <w:autoSpaceDE w:val="0"/>
              <w:autoSpaceDN w:val="0"/>
              <w:adjustRightInd w:val="0"/>
              <w:ind w:firstLine="0"/>
              <w:jc w:val="right"/>
              <w:rPr>
                <w:rFonts w:ascii="Courier New" w:hAnsi="Courier New" w:cs="Courier New"/>
                <w:sz w:val="18"/>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367AC8">
            <w:pPr>
              <w:widowControl w:val="0"/>
              <w:autoSpaceDE w:val="0"/>
              <w:autoSpaceDN w:val="0"/>
              <w:adjustRightInd w:val="0"/>
              <w:ind w:firstLine="0"/>
              <w:jc w:val="right"/>
              <w:rPr>
                <w:rFonts w:ascii="Courier New" w:hAnsi="Courier New" w:cs="Courier New"/>
                <w:sz w:val="18"/>
                <w:szCs w:val="20"/>
              </w:rPr>
            </w:pPr>
          </w:p>
        </w:tc>
        <w:tc>
          <w:tcPr>
            <w:tcW w:w="1560" w:type="dxa"/>
            <w:gridSpan w:val="2"/>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367AC8">
            <w:pPr>
              <w:widowControl w:val="0"/>
              <w:autoSpaceDE w:val="0"/>
              <w:autoSpaceDN w:val="0"/>
              <w:adjustRightInd w:val="0"/>
              <w:ind w:firstLine="0"/>
              <w:jc w:val="right"/>
              <w:rPr>
                <w:rFonts w:ascii="Courier New" w:hAnsi="Courier New" w:cs="Courier New"/>
                <w:sz w:val="18"/>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367AC8" w:rsidRDefault="00367AC8" w:rsidP="00367AC8">
            <w:pPr>
              <w:ind w:left="-734"/>
            </w:pPr>
          </w:p>
        </w:tc>
      </w:tr>
      <w:tr w:rsidR="00367AC8" w:rsidRPr="00227141" w:rsidTr="00D45696">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367AC8" w:rsidRPr="00227141" w:rsidRDefault="00367AC8" w:rsidP="0003534C">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6004</w:t>
            </w: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rPr>
                <w:rFonts w:ascii="Courier New" w:hAnsi="Courier New" w:cs="Courier New"/>
                <w:sz w:val="18"/>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rPr>
                <w:rFonts w:ascii="Courier New" w:hAnsi="Courier New" w:cs="Courier New"/>
                <w:sz w:val="18"/>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rPr>
                <w:rFonts w:ascii="Courier New" w:hAnsi="Courier New" w:cs="Courier New"/>
                <w:sz w:val="18"/>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03534C">
            <w:pPr>
              <w:widowControl w:val="0"/>
              <w:autoSpaceDE w:val="0"/>
              <w:autoSpaceDN w:val="0"/>
              <w:adjustRightInd w:val="0"/>
              <w:ind w:firstLine="0"/>
              <w:rPr>
                <w:rFonts w:ascii="Courier New" w:hAnsi="Courier New" w:cs="Courier New"/>
                <w:sz w:val="18"/>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367AC8" w:rsidRPr="00227141" w:rsidRDefault="00367AC8" w:rsidP="0003534C">
            <w:pPr>
              <w:widowControl w:val="0"/>
              <w:autoSpaceDE w:val="0"/>
              <w:autoSpaceDN w:val="0"/>
              <w:adjustRightInd w:val="0"/>
              <w:ind w:firstLine="0"/>
              <w:jc w:val="right"/>
              <w:rPr>
                <w:rFonts w:ascii="Courier New" w:hAnsi="Courier New" w:cs="Courier New"/>
                <w:sz w:val="18"/>
                <w:szCs w:val="20"/>
              </w:rPr>
            </w:pPr>
            <w:r w:rsidRPr="00227141">
              <w:rPr>
                <w:rFonts w:ascii="Courier New" w:hAnsi="Courier New" w:cs="Courier New"/>
                <w:sz w:val="18"/>
                <w:szCs w:val="20"/>
              </w:rPr>
              <w:t>1317</w:t>
            </w:r>
          </w:p>
        </w:tc>
        <w:tc>
          <w:tcPr>
            <w:tcW w:w="2640" w:type="dxa"/>
            <w:tcBorders>
              <w:top w:val="nil"/>
              <w:left w:val="single" w:sz="6" w:space="0" w:color="auto"/>
              <w:bottom w:val="nil"/>
              <w:right w:val="single" w:sz="6" w:space="0" w:color="auto"/>
            </w:tcBorders>
            <w:tcMar>
              <w:top w:w="0" w:type="dxa"/>
              <w:left w:w="30" w:type="dxa"/>
              <w:bottom w:w="0" w:type="dxa"/>
              <w:right w:w="30" w:type="dxa"/>
            </w:tcMar>
            <w:hideMark/>
          </w:tcPr>
          <w:p w:rsidR="00367AC8" w:rsidRPr="00227141" w:rsidRDefault="00367AC8" w:rsidP="00367AC8">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Ацетальдегид (</w:t>
            </w:r>
          </w:p>
        </w:tc>
        <w:tc>
          <w:tcPr>
            <w:tcW w:w="1440" w:type="dxa"/>
            <w:tcBorders>
              <w:top w:val="nil"/>
              <w:left w:val="single" w:sz="6" w:space="0" w:color="auto"/>
              <w:bottom w:val="nil"/>
              <w:right w:val="single" w:sz="6" w:space="0" w:color="auto"/>
            </w:tcBorders>
            <w:tcMar>
              <w:top w:w="0" w:type="dxa"/>
              <w:left w:w="30" w:type="dxa"/>
              <w:bottom w:w="0" w:type="dxa"/>
              <w:right w:w="30" w:type="dxa"/>
            </w:tcMar>
            <w:hideMark/>
          </w:tcPr>
          <w:p w:rsidR="00367AC8" w:rsidRPr="00227141" w:rsidRDefault="00367AC8" w:rsidP="00367AC8">
            <w:pPr>
              <w:widowControl w:val="0"/>
              <w:autoSpaceDE w:val="0"/>
              <w:autoSpaceDN w:val="0"/>
              <w:adjustRightInd w:val="0"/>
              <w:ind w:firstLine="0"/>
              <w:jc w:val="right"/>
              <w:rPr>
                <w:rFonts w:ascii="Courier New" w:hAnsi="Courier New" w:cs="Courier New"/>
                <w:sz w:val="18"/>
                <w:szCs w:val="20"/>
              </w:rPr>
            </w:pPr>
            <w:r w:rsidRPr="00227141">
              <w:rPr>
                <w:rFonts w:ascii="Courier New" w:hAnsi="Courier New" w:cs="Courier New"/>
                <w:sz w:val="18"/>
                <w:szCs w:val="20"/>
              </w:rPr>
              <w:t>0.0001</w:t>
            </w: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367AC8" w:rsidRPr="00227141" w:rsidRDefault="00367AC8" w:rsidP="00367AC8">
            <w:pPr>
              <w:widowControl w:val="0"/>
              <w:autoSpaceDE w:val="0"/>
              <w:autoSpaceDN w:val="0"/>
              <w:adjustRightInd w:val="0"/>
              <w:ind w:firstLine="0"/>
              <w:jc w:val="right"/>
              <w:rPr>
                <w:rFonts w:ascii="Courier New" w:hAnsi="Courier New" w:cs="Courier New"/>
                <w:sz w:val="18"/>
                <w:szCs w:val="20"/>
              </w:rPr>
            </w:pPr>
          </w:p>
        </w:tc>
        <w:tc>
          <w:tcPr>
            <w:tcW w:w="15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367AC8" w:rsidRPr="00227141" w:rsidRDefault="00367AC8" w:rsidP="00367AC8">
            <w:pPr>
              <w:widowControl w:val="0"/>
              <w:autoSpaceDE w:val="0"/>
              <w:autoSpaceDN w:val="0"/>
              <w:adjustRightInd w:val="0"/>
              <w:ind w:firstLine="0"/>
              <w:jc w:val="right"/>
              <w:rPr>
                <w:rFonts w:ascii="Courier New" w:hAnsi="Courier New" w:cs="Courier New"/>
                <w:sz w:val="18"/>
                <w:szCs w:val="20"/>
              </w:rPr>
            </w:pPr>
            <w:r w:rsidRPr="00227141">
              <w:rPr>
                <w:rFonts w:ascii="Courier New" w:hAnsi="Courier New" w:cs="Courier New"/>
                <w:sz w:val="18"/>
                <w:szCs w:val="20"/>
              </w:rPr>
              <w:t>0.00072</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367AC8" w:rsidRDefault="00367AC8" w:rsidP="00367AC8">
            <w:pPr>
              <w:ind w:left="-734"/>
            </w:pPr>
          </w:p>
        </w:tc>
      </w:tr>
      <w:tr w:rsidR="00265543" w:rsidRPr="00227141" w:rsidTr="0003534C">
        <w:tc>
          <w:tcPr>
            <w:tcW w:w="720" w:type="dxa"/>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p>
        </w:tc>
        <w:tc>
          <w:tcPr>
            <w:tcW w:w="720" w:type="dxa"/>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jc w:val="right"/>
              <w:rPr>
                <w:rFonts w:ascii="Courier New" w:hAnsi="Courier New" w:cs="Courier New"/>
                <w:sz w:val="18"/>
                <w:szCs w:val="20"/>
              </w:rPr>
            </w:pPr>
          </w:p>
        </w:tc>
        <w:tc>
          <w:tcPr>
            <w:tcW w:w="2640" w:type="dxa"/>
            <w:tcBorders>
              <w:top w:val="nil"/>
              <w:left w:val="single" w:sz="6" w:space="0" w:color="auto"/>
              <w:bottom w:val="nil"/>
              <w:right w:val="single" w:sz="6" w:space="0" w:color="auto"/>
            </w:tcBorders>
            <w:tcMar>
              <w:top w:w="0" w:type="dxa"/>
              <w:left w:w="30" w:type="dxa"/>
              <w:bottom w:w="0" w:type="dxa"/>
              <w:right w:w="30" w:type="dxa"/>
            </w:tcMar>
            <w:hideMark/>
          </w:tcPr>
          <w:p w:rsidR="00265543" w:rsidRPr="00227141" w:rsidRDefault="00265543" w:rsidP="00367AC8">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Этаналь, Уксусный</w:t>
            </w: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367AC8">
            <w:pPr>
              <w:widowControl w:val="0"/>
              <w:autoSpaceDE w:val="0"/>
              <w:autoSpaceDN w:val="0"/>
              <w:adjustRightInd w:val="0"/>
              <w:ind w:firstLine="0"/>
              <w:rPr>
                <w:rFonts w:ascii="Courier New" w:hAnsi="Courier New" w:cs="Courier New"/>
                <w:sz w:val="18"/>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367AC8">
            <w:pPr>
              <w:widowControl w:val="0"/>
              <w:autoSpaceDE w:val="0"/>
              <w:autoSpaceDN w:val="0"/>
              <w:adjustRightInd w:val="0"/>
              <w:ind w:firstLine="0"/>
              <w:rPr>
                <w:rFonts w:ascii="Courier New" w:hAnsi="Courier New" w:cs="Courier New"/>
                <w:sz w:val="18"/>
                <w:szCs w:val="20"/>
              </w:rPr>
            </w:pPr>
          </w:p>
        </w:tc>
        <w:tc>
          <w:tcPr>
            <w:tcW w:w="1560" w:type="dxa"/>
            <w:gridSpan w:val="2"/>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367AC8">
            <w:pPr>
              <w:widowControl w:val="0"/>
              <w:autoSpaceDE w:val="0"/>
              <w:autoSpaceDN w:val="0"/>
              <w:adjustRightInd w:val="0"/>
              <w:ind w:firstLine="0"/>
              <w:rPr>
                <w:rFonts w:ascii="Courier New" w:hAnsi="Courier New" w:cs="Courier New"/>
                <w:sz w:val="18"/>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265543" w:rsidRPr="00227141" w:rsidRDefault="00265543" w:rsidP="00367AC8">
            <w:pPr>
              <w:widowControl w:val="0"/>
              <w:autoSpaceDE w:val="0"/>
              <w:autoSpaceDN w:val="0"/>
              <w:adjustRightInd w:val="0"/>
              <w:ind w:left="-734" w:firstLine="0"/>
              <w:rPr>
                <w:rFonts w:ascii="Courier New" w:hAnsi="Courier New" w:cs="Courier New"/>
                <w:sz w:val="18"/>
                <w:szCs w:val="20"/>
              </w:rPr>
            </w:pPr>
          </w:p>
        </w:tc>
      </w:tr>
      <w:tr w:rsidR="00265543" w:rsidRPr="00227141" w:rsidTr="0003534C">
        <w:tc>
          <w:tcPr>
            <w:tcW w:w="7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19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10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7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12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265543" w:rsidRPr="00227141" w:rsidRDefault="00265543" w:rsidP="0003534C">
            <w:pPr>
              <w:widowControl w:val="0"/>
              <w:autoSpaceDE w:val="0"/>
              <w:autoSpaceDN w:val="0"/>
              <w:adjustRightInd w:val="0"/>
              <w:ind w:firstLine="0"/>
              <w:rPr>
                <w:rFonts w:ascii="Courier New" w:hAnsi="Courier New" w:cs="Courier New"/>
                <w:sz w:val="18"/>
                <w:szCs w:val="20"/>
              </w:rPr>
            </w:pPr>
          </w:p>
        </w:tc>
        <w:tc>
          <w:tcPr>
            <w:tcW w:w="264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265543" w:rsidRPr="00227141" w:rsidRDefault="00265543" w:rsidP="00367AC8">
            <w:pPr>
              <w:widowControl w:val="0"/>
              <w:autoSpaceDE w:val="0"/>
              <w:autoSpaceDN w:val="0"/>
              <w:adjustRightInd w:val="0"/>
              <w:ind w:firstLine="0"/>
              <w:rPr>
                <w:rFonts w:ascii="Courier New" w:hAnsi="Courier New" w:cs="Courier New"/>
                <w:sz w:val="18"/>
                <w:szCs w:val="20"/>
              </w:rPr>
            </w:pPr>
            <w:r w:rsidRPr="00227141">
              <w:rPr>
                <w:rFonts w:ascii="Courier New" w:hAnsi="Courier New" w:cs="Courier New"/>
                <w:sz w:val="18"/>
                <w:szCs w:val="20"/>
              </w:rPr>
              <w:t>альдегид) (44)</w:t>
            </w:r>
          </w:p>
        </w:tc>
        <w:tc>
          <w:tcPr>
            <w:tcW w:w="144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265543" w:rsidRPr="00227141" w:rsidRDefault="00265543" w:rsidP="00367AC8">
            <w:pPr>
              <w:widowControl w:val="0"/>
              <w:autoSpaceDE w:val="0"/>
              <w:autoSpaceDN w:val="0"/>
              <w:adjustRightInd w:val="0"/>
              <w:ind w:firstLine="0"/>
              <w:rPr>
                <w:rFonts w:ascii="Courier New" w:hAnsi="Courier New" w:cs="Courier New"/>
                <w:sz w:val="18"/>
                <w:szCs w:val="20"/>
              </w:rPr>
            </w:pPr>
          </w:p>
        </w:tc>
        <w:tc>
          <w:tcPr>
            <w:tcW w:w="144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265543" w:rsidRPr="00227141" w:rsidRDefault="00265543" w:rsidP="00367AC8">
            <w:pPr>
              <w:widowControl w:val="0"/>
              <w:autoSpaceDE w:val="0"/>
              <w:autoSpaceDN w:val="0"/>
              <w:adjustRightInd w:val="0"/>
              <w:ind w:firstLine="0"/>
              <w:rPr>
                <w:rFonts w:ascii="Courier New" w:hAnsi="Courier New" w:cs="Courier New"/>
                <w:sz w:val="18"/>
                <w:szCs w:val="20"/>
              </w:rPr>
            </w:pPr>
          </w:p>
        </w:tc>
        <w:tc>
          <w:tcPr>
            <w:tcW w:w="15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265543" w:rsidRPr="00227141" w:rsidRDefault="00265543" w:rsidP="00367AC8">
            <w:pPr>
              <w:widowControl w:val="0"/>
              <w:autoSpaceDE w:val="0"/>
              <w:autoSpaceDN w:val="0"/>
              <w:adjustRightInd w:val="0"/>
              <w:ind w:firstLine="0"/>
              <w:rPr>
                <w:rFonts w:ascii="Courier New" w:hAnsi="Courier New" w:cs="Courier New"/>
                <w:sz w:val="18"/>
                <w:szCs w:val="20"/>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265543" w:rsidRPr="00227141" w:rsidRDefault="00265543" w:rsidP="00367AC8">
            <w:pPr>
              <w:widowControl w:val="0"/>
              <w:autoSpaceDE w:val="0"/>
              <w:autoSpaceDN w:val="0"/>
              <w:adjustRightInd w:val="0"/>
              <w:ind w:firstLine="0"/>
              <w:rPr>
                <w:rFonts w:ascii="Courier New" w:hAnsi="Courier New" w:cs="Courier New"/>
                <w:sz w:val="18"/>
                <w:szCs w:val="20"/>
              </w:rPr>
            </w:pPr>
          </w:p>
        </w:tc>
      </w:tr>
    </w:tbl>
    <w:p w:rsidR="00265543" w:rsidRPr="00227141" w:rsidRDefault="00265543" w:rsidP="00265543">
      <w:pPr>
        <w:ind w:firstLine="0"/>
        <w:rPr>
          <w:rFonts w:ascii="Calibri" w:hAnsi="Calibri"/>
          <w:sz w:val="20"/>
          <w:szCs w:val="22"/>
        </w:rPr>
      </w:pPr>
    </w:p>
    <w:p w:rsidR="004F1B03" w:rsidRDefault="004F1B03" w:rsidP="00D52BD9">
      <w:pPr>
        <w:ind w:firstLine="0"/>
        <w:rPr>
          <w:rFonts w:cs="Times New Roman"/>
        </w:rPr>
      </w:pPr>
    </w:p>
    <w:p w:rsidR="004F1B03" w:rsidRDefault="004F1B03" w:rsidP="004F1B03">
      <w:pPr>
        <w:rPr>
          <w:rFonts w:cs="Times New Roman"/>
        </w:rPr>
        <w:sectPr w:rsidR="004F1B03" w:rsidSect="00716C93">
          <w:pgSz w:w="16838" w:h="11906" w:orient="landscape"/>
          <w:pgMar w:top="1276" w:right="1134" w:bottom="851" w:left="1134" w:header="709" w:footer="709" w:gutter="0"/>
          <w:cols w:space="708"/>
          <w:docGrid w:linePitch="360"/>
        </w:sectPr>
      </w:pPr>
    </w:p>
    <w:p w:rsidR="007473DE" w:rsidRDefault="00D5468A" w:rsidP="00D5468A">
      <w:pPr>
        <w:pStyle w:val="1"/>
        <w:rPr>
          <w:lang w:eastAsia="ko-KR"/>
        </w:rPr>
      </w:pPr>
      <w:bookmarkStart w:id="28" w:name="_Toc236810363"/>
      <w:r>
        <w:rPr>
          <w:lang w:eastAsia="ko-KR"/>
        </w:rPr>
        <w:lastRenderedPageBreak/>
        <w:t>ПРОВЕДЕНИЕ РАСЧЕТОВ УРОВНЯ ЗАГРЯЗНЕНИЯ АТМОСФ</w:t>
      </w:r>
      <w:r>
        <w:rPr>
          <w:lang w:eastAsia="ko-KR"/>
        </w:rPr>
        <w:t>Е</w:t>
      </w:r>
      <w:r>
        <w:rPr>
          <w:lang w:eastAsia="ko-KR"/>
        </w:rPr>
        <w:t>РЫ ВЫБРОСАМИ ЗАГРЯЗНЯЮЩИХ ВЕЩЕСТВ</w:t>
      </w:r>
      <w:bookmarkEnd w:id="28"/>
    </w:p>
    <w:p w:rsidR="000049A1" w:rsidRPr="00AA47BB" w:rsidRDefault="000049A1" w:rsidP="00D5468A">
      <w:pPr>
        <w:pStyle w:val="20"/>
      </w:pPr>
      <w:bookmarkStart w:id="29" w:name="_Toc323186728"/>
      <w:bookmarkStart w:id="30" w:name="_Toc325344947"/>
      <w:bookmarkStart w:id="31" w:name="_Toc236810364"/>
      <w:r w:rsidRPr="000049A1">
        <w:t>Метеорологические характеристики и коэффициенты, определя</w:t>
      </w:r>
      <w:r w:rsidRPr="000049A1">
        <w:t>ю</w:t>
      </w:r>
      <w:r w:rsidRPr="000049A1">
        <w:t>щие условия рассеивания загрязняющих веществ в атмосфере</w:t>
      </w:r>
      <w:bookmarkEnd w:id="31"/>
    </w:p>
    <w:p w:rsidR="00265543" w:rsidRPr="00267A6F" w:rsidRDefault="00265543" w:rsidP="00265543">
      <w:pPr>
        <w:pStyle w:val="af5"/>
        <w:tabs>
          <w:tab w:val="left" w:pos="0"/>
          <w:tab w:val="left" w:pos="9356"/>
        </w:tabs>
        <w:spacing w:line="240" w:lineRule="atLeast"/>
        <w:ind w:left="0" w:right="-283"/>
        <w:jc w:val="both"/>
        <w:rPr>
          <w:rFonts w:eastAsia="Batang"/>
          <w:lang w:eastAsia="ar-SA"/>
        </w:rPr>
      </w:pPr>
      <w:r w:rsidRPr="00267A6F">
        <w:rPr>
          <w:rFonts w:eastAsia="Batang"/>
          <w:lang w:eastAsia="ar-SA"/>
        </w:rPr>
        <w:t>Климатический подрайон I</w:t>
      </w:r>
      <w:r w:rsidRPr="00267A6F">
        <w:rPr>
          <w:rFonts w:eastAsia="Batang"/>
          <w:lang w:val="en-US" w:eastAsia="ar-SA"/>
        </w:rPr>
        <w:t>V</w:t>
      </w:r>
      <w:r w:rsidRPr="00267A6F">
        <w:rPr>
          <w:rFonts w:eastAsia="Batang"/>
          <w:lang w:eastAsia="ar-SA"/>
        </w:rPr>
        <w:t xml:space="preserve">-А. </w:t>
      </w:r>
    </w:p>
    <w:tbl>
      <w:tblPr>
        <w:tblW w:w="0" w:type="auto"/>
        <w:jc w:val="center"/>
        <w:tblLayout w:type="fixed"/>
        <w:tblCellMar>
          <w:left w:w="0" w:type="dxa"/>
          <w:right w:w="0" w:type="dxa"/>
        </w:tblCellMar>
        <w:tblLook w:val="04A0" w:firstRow="1" w:lastRow="0" w:firstColumn="1" w:lastColumn="0" w:noHBand="0" w:noVBand="1"/>
      </w:tblPr>
      <w:tblGrid>
        <w:gridCol w:w="5520"/>
        <w:gridCol w:w="2400"/>
      </w:tblGrid>
      <w:tr w:rsidR="00996E27" w:rsidTr="00996E27">
        <w:trPr>
          <w:jc w:val="center"/>
        </w:trPr>
        <w:tc>
          <w:tcPr>
            <w:tcW w:w="7920" w:type="dxa"/>
            <w:gridSpan w:val="2"/>
            <w:hideMark/>
          </w:tcPr>
          <w:p w:rsidR="00996E27" w:rsidRDefault="00996E27">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Метеорологические характеристики и коэффициенты,</w:t>
            </w:r>
          </w:p>
        </w:tc>
      </w:tr>
      <w:tr w:rsidR="00996E27" w:rsidTr="00996E27">
        <w:trPr>
          <w:jc w:val="center"/>
        </w:trPr>
        <w:tc>
          <w:tcPr>
            <w:tcW w:w="7920" w:type="dxa"/>
            <w:gridSpan w:val="2"/>
            <w:hideMark/>
          </w:tcPr>
          <w:p w:rsidR="00996E27" w:rsidRDefault="00996E27">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определяющие условия рассеивания загрязняющих веществ</w:t>
            </w:r>
          </w:p>
        </w:tc>
      </w:tr>
      <w:tr w:rsidR="00996E27" w:rsidTr="00996E27">
        <w:trPr>
          <w:jc w:val="center"/>
        </w:trPr>
        <w:tc>
          <w:tcPr>
            <w:tcW w:w="7920" w:type="dxa"/>
            <w:gridSpan w:val="2"/>
            <w:hideMark/>
          </w:tcPr>
          <w:p w:rsidR="00996E27" w:rsidRPr="005402C0" w:rsidRDefault="00996E27" w:rsidP="005402C0">
            <w:pPr>
              <w:widowControl w:val="0"/>
              <w:autoSpaceDE w:val="0"/>
              <w:autoSpaceDN w:val="0"/>
              <w:adjustRightInd w:val="0"/>
              <w:jc w:val="center"/>
              <w:rPr>
                <w:rFonts w:ascii="Courier New" w:hAnsi="Courier New" w:cs="Courier New"/>
                <w:sz w:val="20"/>
                <w:szCs w:val="20"/>
                <w:lang w:val="kk-KZ"/>
              </w:rPr>
            </w:pPr>
            <w:r>
              <w:rPr>
                <w:rFonts w:ascii="Courier New" w:hAnsi="Courier New" w:cs="Courier New"/>
                <w:sz w:val="20"/>
                <w:szCs w:val="20"/>
              </w:rPr>
              <w:t xml:space="preserve">в атмосфере </w:t>
            </w:r>
            <w:r w:rsidR="005402C0">
              <w:rPr>
                <w:rFonts w:ascii="Courier New" w:hAnsi="Courier New" w:cs="Courier New"/>
                <w:sz w:val="20"/>
                <w:szCs w:val="20"/>
                <w:lang w:val="kk-KZ"/>
              </w:rPr>
              <w:t>Туркестанской области</w:t>
            </w:r>
          </w:p>
        </w:tc>
      </w:tr>
      <w:tr w:rsidR="00996E27" w:rsidTr="00996E27">
        <w:trPr>
          <w:jc w:val="center"/>
        </w:trPr>
        <w:tc>
          <w:tcPr>
            <w:tcW w:w="7920" w:type="dxa"/>
            <w:gridSpan w:val="2"/>
          </w:tcPr>
          <w:p w:rsidR="00996E27" w:rsidRDefault="00996E27">
            <w:pPr>
              <w:widowControl w:val="0"/>
              <w:autoSpaceDE w:val="0"/>
              <w:autoSpaceDN w:val="0"/>
              <w:adjustRightInd w:val="0"/>
              <w:jc w:val="center"/>
              <w:rPr>
                <w:rFonts w:ascii="Courier New" w:hAnsi="Courier New" w:cs="Courier New"/>
                <w:sz w:val="20"/>
                <w:szCs w:val="20"/>
              </w:rPr>
            </w:pPr>
          </w:p>
        </w:tc>
      </w:tr>
      <w:tr w:rsidR="00996E27" w:rsidTr="00996E27">
        <w:trPr>
          <w:jc w:val="center"/>
        </w:trPr>
        <w:tc>
          <w:tcPr>
            <w:tcW w:w="7920" w:type="dxa"/>
            <w:gridSpan w:val="2"/>
            <w:hideMark/>
          </w:tcPr>
          <w:p w:rsidR="00996E27" w:rsidRDefault="005402C0">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Туркестанская область, Маслозавод</w:t>
            </w:r>
          </w:p>
        </w:tc>
      </w:tr>
      <w:tr w:rsidR="00996E27" w:rsidTr="00996E27">
        <w:trPr>
          <w:jc w:val="center"/>
        </w:trPr>
        <w:tc>
          <w:tcPr>
            <w:tcW w:w="55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996E27" w:rsidRDefault="00996E27">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Hаименование характеристик</w:t>
            </w:r>
          </w:p>
        </w:tc>
        <w:tc>
          <w:tcPr>
            <w:tcW w:w="24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996E27" w:rsidRDefault="00996E27">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Величина</w:t>
            </w:r>
          </w:p>
        </w:tc>
      </w:tr>
      <w:tr w:rsidR="00996E27" w:rsidTr="00996E27">
        <w:trPr>
          <w:jc w:val="center"/>
        </w:trPr>
        <w:tc>
          <w:tcPr>
            <w:tcW w:w="55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996E27" w:rsidRDefault="00996E27">
            <w:pPr>
              <w:widowControl w:val="0"/>
              <w:autoSpaceDE w:val="0"/>
              <w:autoSpaceDN w:val="0"/>
              <w:adjustRightInd w:val="0"/>
              <w:jc w:val="center"/>
              <w:rPr>
                <w:rFonts w:ascii="Courier New" w:hAnsi="Courier New" w:cs="Courier New"/>
                <w:sz w:val="20"/>
                <w:szCs w:val="20"/>
              </w:rPr>
            </w:pPr>
          </w:p>
        </w:tc>
        <w:tc>
          <w:tcPr>
            <w:tcW w:w="24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996E27" w:rsidRDefault="00996E27">
            <w:pPr>
              <w:widowControl w:val="0"/>
              <w:autoSpaceDE w:val="0"/>
              <w:autoSpaceDN w:val="0"/>
              <w:adjustRightInd w:val="0"/>
              <w:jc w:val="center"/>
              <w:rPr>
                <w:rFonts w:ascii="Courier New" w:hAnsi="Courier New" w:cs="Courier New"/>
                <w:sz w:val="20"/>
                <w:szCs w:val="20"/>
              </w:rPr>
            </w:pPr>
          </w:p>
        </w:tc>
      </w:tr>
      <w:tr w:rsidR="00996E27" w:rsidTr="00996E27">
        <w:trPr>
          <w:jc w:val="center"/>
        </w:trPr>
        <w:tc>
          <w:tcPr>
            <w:tcW w:w="55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996E27" w:rsidRDefault="00996E27">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Коэффициент, зависящий от стратификации</w:t>
            </w:r>
          </w:p>
        </w:tc>
        <w:tc>
          <w:tcPr>
            <w:tcW w:w="24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996E27" w:rsidRDefault="00996E27">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200</w:t>
            </w:r>
          </w:p>
        </w:tc>
      </w:tr>
      <w:tr w:rsidR="00996E27" w:rsidTr="00996E27">
        <w:trPr>
          <w:jc w:val="center"/>
        </w:trPr>
        <w:tc>
          <w:tcPr>
            <w:tcW w:w="5520" w:type="dxa"/>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атмосферы, А</w:t>
            </w:r>
          </w:p>
        </w:tc>
        <w:tc>
          <w:tcPr>
            <w:tcW w:w="2400" w:type="dxa"/>
            <w:tcBorders>
              <w:top w:val="nil"/>
              <w:left w:val="single" w:sz="6" w:space="0" w:color="auto"/>
              <w:bottom w:val="nil"/>
              <w:right w:val="single" w:sz="6" w:space="0" w:color="auto"/>
            </w:tcBorders>
            <w:tcMar>
              <w:top w:w="0" w:type="dxa"/>
              <w:left w:w="30" w:type="dxa"/>
              <w:bottom w:w="0" w:type="dxa"/>
              <w:right w:w="30" w:type="dxa"/>
            </w:tcMar>
          </w:tcPr>
          <w:p w:rsidR="00996E27" w:rsidRDefault="00996E27">
            <w:pPr>
              <w:widowControl w:val="0"/>
              <w:autoSpaceDE w:val="0"/>
              <w:autoSpaceDN w:val="0"/>
              <w:adjustRightInd w:val="0"/>
              <w:jc w:val="center"/>
              <w:rPr>
                <w:rFonts w:ascii="Courier New" w:hAnsi="Courier New" w:cs="Courier New"/>
                <w:sz w:val="20"/>
                <w:szCs w:val="20"/>
              </w:rPr>
            </w:pPr>
          </w:p>
        </w:tc>
      </w:tr>
      <w:tr w:rsidR="00996E27" w:rsidTr="00996E27">
        <w:trPr>
          <w:jc w:val="center"/>
        </w:trPr>
        <w:tc>
          <w:tcPr>
            <w:tcW w:w="5520" w:type="dxa"/>
            <w:tcBorders>
              <w:top w:val="nil"/>
              <w:left w:val="single" w:sz="6" w:space="0" w:color="auto"/>
              <w:bottom w:val="nil"/>
              <w:right w:val="single" w:sz="6" w:space="0" w:color="auto"/>
            </w:tcBorders>
            <w:tcMar>
              <w:top w:w="0" w:type="dxa"/>
              <w:left w:w="30" w:type="dxa"/>
              <w:bottom w:w="0" w:type="dxa"/>
              <w:right w:w="30" w:type="dxa"/>
            </w:tcMar>
          </w:tcPr>
          <w:p w:rsidR="00996E27" w:rsidRDefault="00996E27">
            <w:pPr>
              <w:widowControl w:val="0"/>
              <w:autoSpaceDE w:val="0"/>
              <w:autoSpaceDN w:val="0"/>
              <w:adjustRightInd w:val="0"/>
              <w:jc w:val="center"/>
              <w:rPr>
                <w:rFonts w:ascii="Courier New" w:hAnsi="Courier New" w:cs="Courier New"/>
                <w:sz w:val="20"/>
                <w:szCs w:val="20"/>
              </w:rPr>
            </w:pPr>
          </w:p>
        </w:tc>
        <w:tc>
          <w:tcPr>
            <w:tcW w:w="2400" w:type="dxa"/>
            <w:tcBorders>
              <w:top w:val="nil"/>
              <w:left w:val="single" w:sz="6" w:space="0" w:color="auto"/>
              <w:bottom w:val="nil"/>
              <w:right w:val="single" w:sz="6" w:space="0" w:color="auto"/>
            </w:tcBorders>
            <w:tcMar>
              <w:top w:w="0" w:type="dxa"/>
              <w:left w:w="30" w:type="dxa"/>
              <w:bottom w:w="0" w:type="dxa"/>
              <w:right w:w="30" w:type="dxa"/>
            </w:tcMar>
          </w:tcPr>
          <w:p w:rsidR="00996E27" w:rsidRDefault="00996E27">
            <w:pPr>
              <w:widowControl w:val="0"/>
              <w:autoSpaceDE w:val="0"/>
              <w:autoSpaceDN w:val="0"/>
              <w:adjustRightInd w:val="0"/>
              <w:jc w:val="center"/>
              <w:rPr>
                <w:rFonts w:ascii="Courier New" w:hAnsi="Courier New" w:cs="Courier New"/>
                <w:sz w:val="20"/>
                <w:szCs w:val="20"/>
              </w:rPr>
            </w:pPr>
          </w:p>
        </w:tc>
      </w:tr>
      <w:tr w:rsidR="00996E27" w:rsidTr="00996E27">
        <w:trPr>
          <w:jc w:val="center"/>
        </w:trPr>
        <w:tc>
          <w:tcPr>
            <w:tcW w:w="5520" w:type="dxa"/>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Коэффициент рельефа местности в городе</w:t>
            </w:r>
          </w:p>
        </w:tc>
        <w:tc>
          <w:tcPr>
            <w:tcW w:w="2400" w:type="dxa"/>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1.00</w:t>
            </w:r>
          </w:p>
        </w:tc>
      </w:tr>
      <w:tr w:rsidR="00996E27" w:rsidTr="00996E27">
        <w:trPr>
          <w:jc w:val="center"/>
        </w:trPr>
        <w:tc>
          <w:tcPr>
            <w:tcW w:w="5520" w:type="dxa"/>
            <w:tcBorders>
              <w:top w:val="nil"/>
              <w:left w:val="single" w:sz="6" w:space="0" w:color="auto"/>
              <w:bottom w:val="nil"/>
              <w:right w:val="single" w:sz="6" w:space="0" w:color="auto"/>
            </w:tcBorders>
            <w:tcMar>
              <w:top w:w="0" w:type="dxa"/>
              <w:left w:w="30" w:type="dxa"/>
              <w:bottom w:w="0" w:type="dxa"/>
              <w:right w:w="30" w:type="dxa"/>
            </w:tcMar>
          </w:tcPr>
          <w:p w:rsidR="00996E27" w:rsidRDefault="00996E27">
            <w:pPr>
              <w:widowControl w:val="0"/>
              <w:autoSpaceDE w:val="0"/>
              <w:autoSpaceDN w:val="0"/>
              <w:adjustRightInd w:val="0"/>
              <w:jc w:val="center"/>
              <w:rPr>
                <w:rFonts w:ascii="Courier New" w:hAnsi="Courier New" w:cs="Courier New"/>
                <w:sz w:val="20"/>
                <w:szCs w:val="20"/>
              </w:rPr>
            </w:pPr>
          </w:p>
        </w:tc>
        <w:tc>
          <w:tcPr>
            <w:tcW w:w="2400" w:type="dxa"/>
            <w:tcBorders>
              <w:top w:val="nil"/>
              <w:left w:val="single" w:sz="6" w:space="0" w:color="auto"/>
              <w:bottom w:val="nil"/>
              <w:right w:val="single" w:sz="6" w:space="0" w:color="auto"/>
            </w:tcBorders>
            <w:tcMar>
              <w:top w:w="0" w:type="dxa"/>
              <w:left w:w="30" w:type="dxa"/>
              <w:bottom w:w="0" w:type="dxa"/>
              <w:right w:w="30" w:type="dxa"/>
            </w:tcMar>
          </w:tcPr>
          <w:p w:rsidR="00996E27" w:rsidRDefault="00996E27">
            <w:pPr>
              <w:widowControl w:val="0"/>
              <w:autoSpaceDE w:val="0"/>
              <w:autoSpaceDN w:val="0"/>
              <w:adjustRightInd w:val="0"/>
              <w:jc w:val="center"/>
              <w:rPr>
                <w:rFonts w:ascii="Courier New" w:hAnsi="Courier New" w:cs="Courier New"/>
                <w:sz w:val="20"/>
                <w:szCs w:val="20"/>
              </w:rPr>
            </w:pPr>
          </w:p>
        </w:tc>
      </w:tr>
      <w:tr w:rsidR="00996E27" w:rsidTr="00996E27">
        <w:trPr>
          <w:jc w:val="center"/>
        </w:trPr>
        <w:tc>
          <w:tcPr>
            <w:tcW w:w="5520" w:type="dxa"/>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Средняя максимальная температура нару</w:t>
            </w:r>
            <w:r>
              <w:rPr>
                <w:rFonts w:ascii="Courier New" w:hAnsi="Courier New" w:cs="Courier New"/>
                <w:sz w:val="20"/>
                <w:szCs w:val="20"/>
              </w:rPr>
              <w:t>ж</w:t>
            </w:r>
            <w:r>
              <w:rPr>
                <w:rFonts w:ascii="Courier New" w:hAnsi="Courier New" w:cs="Courier New"/>
                <w:sz w:val="20"/>
                <w:szCs w:val="20"/>
              </w:rPr>
              <w:t>ного</w:t>
            </w:r>
          </w:p>
        </w:tc>
        <w:tc>
          <w:tcPr>
            <w:tcW w:w="2400" w:type="dxa"/>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40.0</w:t>
            </w:r>
          </w:p>
        </w:tc>
      </w:tr>
      <w:tr w:rsidR="00996E27" w:rsidTr="00996E27">
        <w:trPr>
          <w:jc w:val="center"/>
        </w:trPr>
        <w:tc>
          <w:tcPr>
            <w:tcW w:w="5520" w:type="dxa"/>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pPr>
              <w:widowControl w:val="0"/>
              <w:autoSpaceDE w:val="0"/>
              <w:autoSpaceDN w:val="0"/>
              <w:adjustRightInd w:val="0"/>
              <w:jc w:val="right"/>
              <w:rPr>
                <w:rFonts w:ascii="Courier New" w:hAnsi="Courier New" w:cs="Courier New"/>
                <w:sz w:val="20"/>
                <w:szCs w:val="20"/>
              </w:rPr>
            </w:pPr>
            <w:r>
              <w:rPr>
                <w:rFonts w:ascii="Courier New" w:hAnsi="Courier New" w:cs="Courier New"/>
                <w:sz w:val="20"/>
                <w:szCs w:val="20"/>
              </w:rPr>
              <w:t>воздуха наиболее жаркого месяца года, град.С</w:t>
            </w:r>
          </w:p>
        </w:tc>
        <w:tc>
          <w:tcPr>
            <w:tcW w:w="2400" w:type="dxa"/>
            <w:tcBorders>
              <w:top w:val="nil"/>
              <w:left w:val="single" w:sz="6" w:space="0" w:color="auto"/>
              <w:bottom w:val="nil"/>
              <w:right w:val="single" w:sz="6" w:space="0" w:color="auto"/>
            </w:tcBorders>
            <w:tcMar>
              <w:top w:w="0" w:type="dxa"/>
              <w:left w:w="30" w:type="dxa"/>
              <w:bottom w:w="0" w:type="dxa"/>
              <w:right w:w="30" w:type="dxa"/>
            </w:tcMar>
          </w:tcPr>
          <w:p w:rsidR="00996E27" w:rsidRDefault="00996E27">
            <w:pPr>
              <w:widowControl w:val="0"/>
              <w:autoSpaceDE w:val="0"/>
              <w:autoSpaceDN w:val="0"/>
              <w:adjustRightInd w:val="0"/>
              <w:jc w:val="right"/>
              <w:rPr>
                <w:rFonts w:ascii="Courier New" w:hAnsi="Courier New" w:cs="Courier New"/>
                <w:sz w:val="20"/>
                <w:szCs w:val="20"/>
              </w:rPr>
            </w:pPr>
          </w:p>
        </w:tc>
      </w:tr>
      <w:tr w:rsidR="00996E27" w:rsidTr="00996E27">
        <w:trPr>
          <w:jc w:val="center"/>
        </w:trPr>
        <w:tc>
          <w:tcPr>
            <w:tcW w:w="5520" w:type="dxa"/>
            <w:tcBorders>
              <w:top w:val="nil"/>
              <w:left w:val="single" w:sz="6" w:space="0" w:color="auto"/>
              <w:bottom w:val="nil"/>
              <w:right w:val="single" w:sz="6" w:space="0" w:color="auto"/>
            </w:tcBorders>
            <w:tcMar>
              <w:top w:w="0" w:type="dxa"/>
              <w:left w:w="30" w:type="dxa"/>
              <w:bottom w:w="0" w:type="dxa"/>
              <w:right w:w="30" w:type="dxa"/>
            </w:tcMar>
          </w:tcPr>
          <w:p w:rsidR="00996E27" w:rsidRDefault="00996E27">
            <w:pPr>
              <w:widowControl w:val="0"/>
              <w:autoSpaceDE w:val="0"/>
              <w:autoSpaceDN w:val="0"/>
              <w:adjustRightInd w:val="0"/>
              <w:jc w:val="right"/>
              <w:rPr>
                <w:rFonts w:ascii="Courier New" w:hAnsi="Courier New" w:cs="Courier New"/>
                <w:sz w:val="20"/>
                <w:szCs w:val="20"/>
              </w:rPr>
            </w:pPr>
          </w:p>
        </w:tc>
        <w:tc>
          <w:tcPr>
            <w:tcW w:w="2400" w:type="dxa"/>
            <w:tcBorders>
              <w:top w:val="nil"/>
              <w:left w:val="single" w:sz="6" w:space="0" w:color="auto"/>
              <w:bottom w:val="nil"/>
              <w:right w:val="single" w:sz="6" w:space="0" w:color="auto"/>
            </w:tcBorders>
            <w:tcMar>
              <w:top w:w="0" w:type="dxa"/>
              <w:left w:w="30" w:type="dxa"/>
              <w:bottom w:w="0" w:type="dxa"/>
              <w:right w:w="30" w:type="dxa"/>
            </w:tcMar>
          </w:tcPr>
          <w:p w:rsidR="00996E27" w:rsidRDefault="00996E27">
            <w:pPr>
              <w:widowControl w:val="0"/>
              <w:autoSpaceDE w:val="0"/>
              <w:autoSpaceDN w:val="0"/>
              <w:adjustRightInd w:val="0"/>
              <w:jc w:val="right"/>
              <w:rPr>
                <w:rFonts w:ascii="Courier New" w:hAnsi="Courier New" w:cs="Courier New"/>
                <w:sz w:val="20"/>
                <w:szCs w:val="20"/>
              </w:rPr>
            </w:pPr>
          </w:p>
        </w:tc>
      </w:tr>
      <w:tr w:rsidR="00996E27" w:rsidTr="00996E27">
        <w:trPr>
          <w:jc w:val="center"/>
        </w:trPr>
        <w:tc>
          <w:tcPr>
            <w:tcW w:w="5520" w:type="dxa"/>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pPr>
              <w:widowControl w:val="0"/>
              <w:autoSpaceDE w:val="0"/>
              <w:autoSpaceDN w:val="0"/>
              <w:adjustRightInd w:val="0"/>
              <w:jc w:val="right"/>
              <w:rPr>
                <w:rFonts w:ascii="Courier New" w:hAnsi="Courier New" w:cs="Courier New"/>
                <w:sz w:val="20"/>
                <w:szCs w:val="20"/>
              </w:rPr>
            </w:pPr>
            <w:r>
              <w:rPr>
                <w:rFonts w:ascii="Courier New" w:hAnsi="Courier New" w:cs="Courier New"/>
                <w:sz w:val="20"/>
                <w:szCs w:val="20"/>
              </w:rPr>
              <w:t>Средняя температура наружного воздуха наибо-</w:t>
            </w:r>
          </w:p>
        </w:tc>
        <w:tc>
          <w:tcPr>
            <w:tcW w:w="2400" w:type="dxa"/>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-15.0</w:t>
            </w:r>
          </w:p>
        </w:tc>
      </w:tr>
      <w:tr w:rsidR="00996E27" w:rsidTr="00996E27">
        <w:trPr>
          <w:jc w:val="center"/>
        </w:trPr>
        <w:tc>
          <w:tcPr>
            <w:tcW w:w="5520" w:type="dxa"/>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pPr>
              <w:widowControl w:val="0"/>
              <w:autoSpaceDE w:val="0"/>
              <w:autoSpaceDN w:val="0"/>
              <w:adjustRightInd w:val="0"/>
              <w:jc w:val="right"/>
              <w:rPr>
                <w:rFonts w:ascii="Courier New" w:hAnsi="Courier New" w:cs="Courier New"/>
                <w:sz w:val="20"/>
                <w:szCs w:val="20"/>
              </w:rPr>
            </w:pPr>
            <w:r>
              <w:rPr>
                <w:rFonts w:ascii="Courier New" w:hAnsi="Courier New" w:cs="Courier New"/>
                <w:sz w:val="20"/>
                <w:szCs w:val="20"/>
              </w:rPr>
              <w:t>лее холодного месяца (для котельных, работа-</w:t>
            </w:r>
          </w:p>
        </w:tc>
        <w:tc>
          <w:tcPr>
            <w:tcW w:w="2400" w:type="dxa"/>
            <w:tcBorders>
              <w:top w:val="nil"/>
              <w:left w:val="single" w:sz="6" w:space="0" w:color="auto"/>
              <w:bottom w:val="nil"/>
              <w:right w:val="single" w:sz="6" w:space="0" w:color="auto"/>
            </w:tcBorders>
            <w:tcMar>
              <w:top w:w="0" w:type="dxa"/>
              <w:left w:w="30" w:type="dxa"/>
              <w:bottom w:w="0" w:type="dxa"/>
              <w:right w:w="30" w:type="dxa"/>
            </w:tcMar>
          </w:tcPr>
          <w:p w:rsidR="00996E27" w:rsidRDefault="00996E27">
            <w:pPr>
              <w:widowControl w:val="0"/>
              <w:autoSpaceDE w:val="0"/>
              <w:autoSpaceDN w:val="0"/>
              <w:adjustRightInd w:val="0"/>
              <w:jc w:val="right"/>
              <w:rPr>
                <w:rFonts w:ascii="Courier New" w:hAnsi="Courier New" w:cs="Courier New"/>
                <w:sz w:val="20"/>
                <w:szCs w:val="20"/>
              </w:rPr>
            </w:pPr>
          </w:p>
        </w:tc>
      </w:tr>
      <w:tr w:rsidR="00996E27" w:rsidTr="00996E27">
        <w:trPr>
          <w:jc w:val="center"/>
        </w:trPr>
        <w:tc>
          <w:tcPr>
            <w:tcW w:w="5520" w:type="dxa"/>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ющих по отопительному графику), град С</w:t>
            </w:r>
          </w:p>
        </w:tc>
        <w:tc>
          <w:tcPr>
            <w:tcW w:w="2400" w:type="dxa"/>
            <w:tcBorders>
              <w:top w:val="nil"/>
              <w:left w:val="single" w:sz="6" w:space="0" w:color="auto"/>
              <w:bottom w:val="nil"/>
              <w:right w:val="single" w:sz="6" w:space="0" w:color="auto"/>
            </w:tcBorders>
            <w:tcMar>
              <w:top w:w="0" w:type="dxa"/>
              <w:left w:w="30" w:type="dxa"/>
              <w:bottom w:w="0" w:type="dxa"/>
              <w:right w:w="30" w:type="dxa"/>
            </w:tcMar>
          </w:tcPr>
          <w:p w:rsidR="00996E27" w:rsidRDefault="00996E27">
            <w:pPr>
              <w:widowControl w:val="0"/>
              <w:autoSpaceDE w:val="0"/>
              <w:autoSpaceDN w:val="0"/>
              <w:adjustRightInd w:val="0"/>
              <w:jc w:val="center"/>
              <w:rPr>
                <w:rFonts w:ascii="Courier New" w:hAnsi="Courier New" w:cs="Courier New"/>
                <w:sz w:val="20"/>
                <w:szCs w:val="20"/>
              </w:rPr>
            </w:pPr>
          </w:p>
        </w:tc>
      </w:tr>
      <w:tr w:rsidR="00996E27" w:rsidTr="00996E27">
        <w:trPr>
          <w:jc w:val="center"/>
        </w:trPr>
        <w:tc>
          <w:tcPr>
            <w:tcW w:w="5520" w:type="dxa"/>
            <w:tcBorders>
              <w:top w:val="nil"/>
              <w:left w:val="single" w:sz="6" w:space="0" w:color="auto"/>
              <w:bottom w:val="nil"/>
              <w:right w:val="single" w:sz="6" w:space="0" w:color="auto"/>
            </w:tcBorders>
            <w:tcMar>
              <w:top w:w="0" w:type="dxa"/>
              <w:left w:w="30" w:type="dxa"/>
              <w:bottom w:w="0" w:type="dxa"/>
              <w:right w:w="30" w:type="dxa"/>
            </w:tcMar>
          </w:tcPr>
          <w:p w:rsidR="00996E27" w:rsidRDefault="00996E27">
            <w:pPr>
              <w:widowControl w:val="0"/>
              <w:autoSpaceDE w:val="0"/>
              <w:autoSpaceDN w:val="0"/>
              <w:adjustRightInd w:val="0"/>
              <w:jc w:val="center"/>
              <w:rPr>
                <w:rFonts w:ascii="Courier New" w:hAnsi="Courier New" w:cs="Courier New"/>
                <w:sz w:val="20"/>
                <w:szCs w:val="20"/>
              </w:rPr>
            </w:pPr>
          </w:p>
        </w:tc>
        <w:tc>
          <w:tcPr>
            <w:tcW w:w="2400" w:type="dxa"/>
            <w:tcBorders>
              <w:top w:val="nil"/>
              <w:left w:val="single" w:sz="6" w:space="0" w:color="auto"/>
              <w:bottom w:val="nil"/>
              <w:right w:val="single" w:sz="6" w:space="0" w:color="auto"/>
            </w:tcBorders>
            <w:tcMar>
              <w:top w:w="0" w:type="dxa"/>
              <w:left w:w="30" w:type="dxa"/>
              <w:bottom w:w="0" w:type="dxa"/>
              <w:right w:w="30" w:type="dxa"/>
            </w:tcMar>
          </w:tcPr>
          <w:p w:rsidR="00996E27" w:rsidRDefault="00996E27">
            <w:pPr>
              <w:widowControl w:val="0"/>
              <w:autoSpaceDE w:val="0"/>
              <w:autoSpaceDN w:val="0"/>
              <w:adjustRightInd w:val="0"/>
              <w:jc w:val="center"/>
              <w:rPr>
                <w:rFonts w:ascii="Courier New" w:hAnsi="Courier New" w:cs="Courier New"/>
                <w:sz w:val="20"/>
                <w:szCs w:val="20"/>
              </w:rPr>
            </w:pPr>
          </w:p>
        </w:tc>
      </w:tr>
      <w:tr w:rsidR="00996E27" w:rsidTr="00996E27">
        <w:trPr>
          <w:jc w:val="center"/>
        </w:trPr>
        <w:tc>
          <w:tcPr>
            <w:tcW w:w="5520" w:type="dxa"/>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Среднегодовая роза ветров, %</w:t>
            </w:r>
          </w:p>
        </w:tc>
        <w:tc>
          <w:tcPr>
            <w:tcW w:w="2400" w:type="dxa"/>
            <w:tcBorders>
              <w:top w:val="nil"/>
              <w:left w:val="single" w:sz="6" w:space="0" w:color="auto"/>
              <w:bottom w:val="nil"/>
              <w:right w:val="single" w:sz="6" w:space="0" w:color="auto"/>
            </w:tcBorders>
            <w:tcMar>
              <w:top w:w="0" w:type="dxa"/>
              <w:left w:w="30" w:type="dxa"/>
              <w:bottom w:w="0" w:type="dxa"/>
              <w:right w:w="30" w:type="dxa"/>
            </w:tcMar>
          </w:tcPr>
          <w:p w:rsidR="00996E27" w:rsidRDefault="00996E27">
            <w:pPr>
              <w:widowControl w:val="0"/>
              <w:autoSpaceDE w:val="0"/>
              <w:autoSpaceDN w:val="0"/>
              <w:adjustRightInd w:val="0"/>
              <w:jc w:val="center"/>
              <w:rPr>
                <w:rFonts w:ascii="Courier New" w:hAnsi="Courier New" w:cs="Courier New"/>
                <w:sz w:val="20"/>
                <w:szCs w:val="20"/>
              </w:rPr>
            </w:pPr>
          </w:p>
        </w:tc>
      </w:tr>
      <w:tr w:rsidR="00996E27" w:rsidTr="00996E27">
        <w:trPr>
          <w:jc w:val="center"/>
        </w:trPr>
        <w:tc>
          <w:tcPr>
            <w:tcW w:w="5520" w:type="dxa"/>
            <w:tcBorders>
              <w:top w:val="nil"/>
              <w:left w:val="single" w:sz="6" w:space="0" w:color="auto"/>
              <w:bottom w:val="nil"/>
              <w:right w:val="single" w:sz="6" w:space="0" w:color="auto"/>
            </w:tcBorders>
            <w:tcMar>
              <w:top w:w="0" w:type="dxa"/>
              <w:left w:w="30" w:type="dxa"/>
              <w:bottom w:w="0" w:type="dxa"/>
              <w:right w:w="30" w:type="dxa"/>
            </w:tcMar>
          </w:tcPr>
          <w:p w:rsidR="00996E27" w:rsidRDefault="00996E27">
            <w:pPr>
              <w:widowControl w:val="0"/>
              <w:autoSpaceDE w:val="0"/>
              <w:autoSpaceDN w:val="0"/>
              <w:adjustRightInd w:val="0"/>
              <w:jc w:val="center"/>
              <w:rPr>
                <w:rFonts w:ascii="Courier New" w:hAnsi="Courier New" w:cs="Courier New"/>
                <w:sz w:val="20"/>
                <w:szCs w:val="20"/>
              </w:rPr>
            </w:pPr>
          </w:p>
        </w:tc>
        <w:tc>
          <w:tcPr>
            <w:tcW w:w="2400" w:type="dxa"/>
            <w:tcBorders>
              <w:top w:val="nil"/>
              <w:left w:val="single" w:sz="6" w:space="0" w:color="auto"/>
              <w:bottom w:val="nil"/>
              <w:right w:val="single" w:sz="6" w:space="0" w:color="auto"/>
            </w:tcBorders>
            <w:tcMar>
              <w:top w:w="0" w:type="dxa"/>
              <w:left w:w="30" w:type="dxa"/>
              <w:bottom w:w="0" w:type="dxa"/>
              <w:right w:w="30" w:type="dxa"/>
            </w:tcMar>
          </w:tcPr>
          <w:p w:rsidR="00996E27" w:rsidRDefault="00996E27">
            <w:pPr>
              <w:widowControl w:val="0"/>
              <w:autoSpaceDE w:val="0"/>
              <w:autoSpaceDN w:val="0"/>
              <w:adjustRightInd w:val="0"/>
              <w:jc w:val="center"/>
              <w:rPr>
                <w:rFonts w:ascii="Courier New" w:hAnsi="Courier New" w:cs="Courier New"/>
                <w:sz w:val="20"/>
                <w:szCs w:val="20"/>
              </w:rPr>
            </w:pPr>
          </w:p>
        </w:tc>
      </w:tr>
      <w:tr w:rsidR="00996E27" w:rsidTr="00996E27">
        <w:trPr>
          <w:jc w:val="center"/>
        </w:trPr>
        <w:tc>
          <w:tcPr>
            <w:tcW w:w="5520" w:type="dxa"/>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С</w:t>
            </w:r>
          </w:p>
        </w:tc>
        <w:tc>
          <w:tcPr>
            <w:tcW w:w="2400" w:type="dxa"/>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5.5</w:t>
            </w:r>
          </w:p>
        </w:tc>
      </w:tr>
      <w:tr w:rsidR="00996E27" w:rsidTr="00996E27">
        <w:trPr>
          <w:jc w:val="center"/>
        </w:trPr>
        <w:tc>
          <w:tcPr>
            <w:tcW w:w="5520" w:type="dxa"/>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СВ</w:t>
            </w:r>
          </w:p>
        </w:tc>
        <w:tc>
          <w:tcPr>
            <w:tcW w:w="2400" w:type="dxa"/>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9.5</w:t>
            </w:r>
          </w:p>
        </w:tc>
      </w:tr>
      <w:tr w:rsidR="00996E27" w:rsidTr="00996E27">
        <w:trPr>
          <w:jc w:val="center"/>
        </w:trPr>
        <w:tc>
          <w:tcPr>
            <w:tcW w:w="5520" w:type="dxa"/>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В</w:t>
            </w:r>
          </w:p>
        </w:tc>
        <w:tc>
          <w:tcPr>
            <w:tcW w:w="2400" w:type="dxa"/>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9.0</w:t>
            </w:r>
          </w:p>
        </w:tc>
      </w:tr>
      <w:tr w:rsidR="00996E27" w:rsidTr="00996E27">
        <w:trPr>
          <w:jc w:val="center"/>
        </w:trPr>
        <w:tc>
          <w:tcPr>
            <w:tcW w:w="5520" w:type="dxa"/>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ЮВ</w:t>
            </w:r>
          </w:p>
        </w:tc>
        <w:tc>
          <w:tcPr>
            <w:tcW w:w="2400" w:type="dxa"/>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10.0</w:t>
            </w:r>
          </w:p>
        </w:tc>
      </w:tr>
      <w:tr w:rsidR="00996E27" w:rsidTr="00996E27">
        <w:trPr>
          <w:jc w:val="center"/>
        </w:trPr>
        <w:tc>
          <w:tcPr>
            <w:tcW w:w="5520" w:type="dxa"/>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Ю</w:t>
            </w:r>
          </w:p>
        </w:tc>
        <w:tc>
          <w:tcPr>
            <w:tcW w:w="2400" w:type="dxa"/>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5.0</w:t>
            </w:r>
          </w:p>
        </w:tc>
      </w:tr>
      <w:tr w:rsidR="00996E27" w:rsidTr="00996E27">
        <w:trPr>
          <w:jc w:val="center"/>
        </w:trPr>
        <w:tc>
          <w:tcPr>
            <w:tcW w:w="5520" w:type="dxa"/>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ЮЗ</w:t>
            </w:r>
          </w:p>
        </w:tc>
        <w:tc>
          <w:tcPr>
            <w:tcW w:w="2400" w:type="dxa"/>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9.5</w:t>
            </w:r>
          </w:p>
        </w:tc>
      </w:tr>
      <w:tr w:rsidR="00996E27" w:rsidTr="00996E27">
        <w:trPr>
          <w:jc w:val="center"/>
        </w:trPr>
        <w:tc>
          <w:tcPr>
            <w:tcW w:w="5520" w:type="dxa"/>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З</w:t>
            </w:r>
          </w:p>
        </w:tc>
        <w:tc>
          <w:tcPr>
            <w:tcW w:w="2400" w:type="dxa"/>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11.5</w:t>
            </w:r>
          </w:p>
        </w:tc>
      </w:tr>
      <w:tr w:rsidR="00996E27" w:rsidTr="00996E27">
        <w:trPr>
          <w:jc w:val="center"/>
        </w:trPr>
        <w:tc>
          <w:tcPr>
            <w:tcW w:w="5520" w:type="dxa"/>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СЗ</w:t>
            </w:r>
          </w:p>
        </w:tc>
        <w:tc>
          <w:tcPr>
            <w:tcW w:w="2400" w:type="dxa"/>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11.0</w:t>
            </w:r>
          </w:p>
        </w:tc>
      </w:tr>
      <w:tr w:rsidR="00996E27" w:rsidTr="00996E27">
        <w:trPr>
          <w:jc w:val="center"/>
        </w:trPr>
        <w:tc>
          <w:tcPr>
            <w:tcW w:w="5520" w:type="dxa"/>
            <w:tcBorders>
              <w:top w:val="nil"/>
              <w:left w:val="single" w:sz="6" w:space="0" w:color="auto"/>
              <w:bottom w:val="nil"/>
              <w:right w:val="single" w:sz="6" w:space="0" w:color="auto"/>
            </w:tcBorders>
            <w:tcMar>
              <w:top w:w="0" w:type="dxa"/>
              <w:left w:w="30" w:type="dxa"/>
              <w:bottom w:w="0" w:type="dxa"/>
              <w:right w:w="30" w:type="dxa"/>
            </w:tcMar>
          </w:tcPr>
          <w:p w:rsidR="00996E27" w:rsidRDefault="00996E27">
            <w:pPr>
              <w:widowControl w:val="0"/>
              <w:autoSpaceDE w:val="0"/>
              <w:autoSpaceDN w:val="0"/>
              <w:adjustRightInd w:val="0"/>
              <w:jc w:val="center"/>
              <w:rPr>
                <w:rFonts w:ascii="Courier New" w:hAnsi="Courier New" w:cs="Courier New"/>
                <w:sz w:val="20"/>
                <w:szCs w:val="20"/>
              </w:rPr>
            </w:pPr>
          </w:p>
        </w:tc>
        <w:tc>
          <w:tcPr>
            <w:tcW w:w="2400" w:type="dxa"/>
            <w:tcBorders>
              <w:top w:val="nil"/>
              <w:left w:val="single" w:sz="6" w:space="0" w:color="auto"/>
              <w:bottom w:val="nil"/>
              <w:right w:val="single" w:sz="6" w:space="0" w:color="auto"/>
            </w:tcBorders>
            <w:tcMar>
              <w:top w:w="0" w:type="dxa"/>
              <w:left w:w="30" w:type="dxa"/>
              <w:bottom w:w="0" w:type="dxa"/>
              <w:right w:w="30" w:type="dxa"/>
            </w:tcMar>
          </w:tcPr>
          <w:p w:rsidR="00996E27" w:rsidRDefault="00996E27">
            <w:pPr>
              <w:widowControl w:val="0"/>
              <w:autoSpaceDE w:val="0"/>
              <w:autoSpaceDN w:val="0"/>
              <w:adjustRightInd w:val="0"/>
              <w:jc w:val="center"/>
              <w:rPr>
                <w:rFonts w:ascii="Courier New" w:hAnsi="Courier New" w:cs="Courier New"/>
                <w:sz w:val="20"/>
                <w:szCs w:val="20"/>
              </w:rPr>
            </w:pPr>
          </w:p>
        </w:tc>
      </w:tr>
      <w:tr w:rsidR="00996E27" w:rsidTr="00996E27">
        <w:trPr>
          <w:jc w:val="center"/>
        </w:trPr>
        <w:tc>
          <w:tcPr>
            <w:tcW w:w="5520" w:type="dxa"/>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Среднегодовая скорость ветра, м/с</w:t>
            </w:r>
          </w:p>
        </w:tc>
        <w:tc>
          <w:tcPr>
            <w:tcW w:w="2400" w:type="dxa"/>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4.7</w:t>
            </w:r>
          </w:p>
        </w:tc>
      </w:tr>
      <w:tr w:rsidR="00996E27" w:rsidTr="00996E27">
        <w:trPr>
          <w:jc w:val="center"/>
        </w:trPr>
        <w:tc>
          <w:tcPr>
            <w:tcW w:w="5520" w:type="dxa"/>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Скорость ветра (по средним многолетним</w:t>
            </w:r>
          </w:p>
        </w:tc>
        <w:tc>
          <w:tcPr>
            <w:tcW w:w="2400" w:type="dxa"/>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12.0</w:t>
            </w:r>
          </w:p>
        </w:tc>
      </w:tr>
      <w:tr w:rsidR="00996E27" w:rsidTr="00996E27">
        <w:trPr>
          <w:jc w:val="center"/>
        </w:trPr>
        <w:tc>
          <w:tcPr>
            <w:tcW w:w="5520" w:type="dxa"/>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данным), повторяемость превышения кот</w:t>
            </w:r>
            <w:r>
              <w:rPr>
                <w:rFonts w:ascii="Courier New" w:hAnsi="Courier New" w:cs="Courier New"/>
                <w:sz w:val="20"/>
                <w:szCs w:val="20"/>
              </w:rPr>
              <w:t>о</w:t>
            </w:r>
            <w:r>
              <w:rPr>
                <w:rFonts w:ascii="Courier New" w:hAnsi="Courier New" w:cs="Courier New"/>
                <w:sz w:val="20"/>
                <w:szCs w:val="20"/>
              </w:rPr>
              <w:t>рой</w:t>
            </w:r>
          </w:p>
        </w:tc>
        <w:tc>
          <w:tcPr>
            <w:tcW w:w="2400" w:type="dxa"/>
            <w:tcBorders>
              <w:top w:val="nil"/>
              <w:left w:val="single" w:sz="6" w:space="0" w:color="auto"/>
              <w:bottom w:val="nil"/>
              <w:right w:val="single" w:sz="6" w:space="0" w:color="auto"/>
            </w:tcBorders>
            <w:tcMar>
              <w:top w:w="0" w:type="dxa"/>
              <w:left w:w="30" w:type="dxa"/>
              <w:bottom w:w="0" w:type="dxa"/>
              <w:right w:w="30" w:type="dxa"/>
            </w:tcMar>
          </w:tcPr>
          <w:p w:rsidR="00996E27" w:rsidRDefault="00996E27">
            <w:pPr>
              <w:widowControl w:val="0"/>
              <w:autoSpaceDE w:val="0"/>
              <w:autoSpaceDN w:val="0"/>
              <w:adjustRightInd w:val="0"/>
              <w:jc w:val="center"/>
              <w:rPr>
                <w:rFonts w:ascii="Courier New" w:hAnsi="Courier New" w:cs="Courier New"/>
                <w:sz w:val="20"/>
                <w:szCs w:val="20"/>
              </w:rPr>
            </w:pPr>
          </w:p>
        </w:tc>
      </w:tr>
      <w:tr w:rsidR="00996E27" w:rsidTr="00996E27">
        <w:trPr>
          <w:jc w:val="center"/>
        </w:trPr>
        <w:tc>
          <w:tcPr>
            <w:tcW w:w="5520" w:type="dxa"/>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pPr>
              <w:widowControl w:val="0"/>
              <w:autoSpaceDE w:val="0"/>
              <w:autoSpaceDN w:val="0"/>
              <w:adjustRightInd w:val="0"/>
              <w:jc w:val="center"/>
              <w:rPr>
                <w:rFonts w:ascii="Courier New" w:hAnsi="Courier New" w:cs="Courier New"/>
                <w:sz w:val="20"/>
                <w:szCs w:val="20"/>
              </w:rPr>
            </w:pPr>
            <w:r>
              <w:rPr>
                <w:rFonts w:ascii="Courier New" w:hAnsi="Courier New" w:cs="Courier New"/>
                <w:sz w:val="20"/>
                <w:szCs w:val="20"/>
              </w:rPr>
              <w:t>составляет 5 %, м/с</w:t>
            </w:r>
          </w:p>
        </w:tc>
        <w:tc>
          <w:tcPr>
            <w:tcW w:w="2400" w:type="dxa"/>
            <w:tcBorders>
              <w:top w:val="nil"/>
              <w:left w:val="single" w:sz="6" w:space="0" w:color="auto"/>
              <w:bottom w:val="nil"/>
              <w:right w:val="single" w:sz="6" w:space="0" w:color="auto"/>
            </w:tcBorders>
            <w:tcMar>
              <w:top w:w="0" w:type="dxa"/>
              <w:left w:w="30" w:type="dxa"/>
              <w:bottom w:w="0" w:type="dxa"/>
              <w:right w:w="30" w:type="dxa"/>
            </w:tcMar>
          </w:tcPr>
          <w:p w:rsidR="00996E27" w:rsidRDefault="00996E27">
            <w:pPr>
              <w:widowControl w:val="0"/>
              <w:autoSpaceDE w:val="0"/>
              <w:autoSpaceDN w:val="0"/>
              <w:adjustRightInd w:val="0"/>
              <w:jc w:val="center"/>
              <w:rPr>
                <w:rFonts w:ascii="Courier New" w:hAnsi="Courier New" w:cs="Courier New"/>
                <w:sz w:val="20"/>
                <w:szCs w:val="20"/>
              </w:rPr>
            </w:pPr>
          </w:p>
        </w:tc>
      </w:tr>
      <w:tr w:rsidR="00996E27" w:rsidTr="00996E27">
        <w:trPr>
          <w:jc w:val="center"/>
        </w:trPr>
        <w:tc>
          <w:tcPr>
            <w:tcW w:w="55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996E27" w:rsidRDefault="00996E27">
            <w:pPr>
              <w:widowControl w:val="0"/>
              <w:autoSpaceDE w:val="0"/>
              <w:autoSpaceDN w:val="0"/>
              <w:adjustRightInd w:val="0"/>
              <w:jc w:val="center"/>
              <w:rPr>
                <w:rFonts w:ascii="Courier New" w:hAnsi="Courier New" w:cs="Courier New"/>
                <w:sz w:val="20"/>
                <w:szCs w:val="20"/>
              </w:rPr>
            </w:pPr>
          </w:p>
        </w:tc>
        <w:tc>
          <w:tcPr>
            <w:tcW w:w="24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996E27" w:rsidRDefault="00996E27">
            <w:pPr>
              <w:widowControl w:val="0"/>
              <w:autoSpaceDE w:val="0"/>
              <w:autoSpaceDN w:val="0"/>
              <w:adjustRightInd w:val="0"/>
              <w:jc w:val="center"/>
              <w:rPr>
                <w:rFonts w:ascii="Courier New" w:hAnsi="Courier New" w:cs="Courier New"/>
                <w:sz w:val="20"/>
                <w:szCs w:val="20"/>
              </w:rPr>
            </w:pPr>
          </w:p>
        </w:tc>
      </w:tr>
    </w:tbl>
    <w:p w:rsidR="00996E27" w:rsidRDefault="00996E27" w:rsidP="000049A1">
      <w:pPr>
        <w:jc w:val="both"/>
        <w:rPr>
          <w:rFonts w:cs="Times New Roman"/>
        </w:rPr>
      </w:pPr>
    </w:p>
    <w:p w:rsidR="000049A1" w:rsidRPr="003B3717" w:rsidRDefault="000049A1" w:rsidP="000049A1">
      <w:pPr>
        <w:jc w:val="both"/>
        <w:rPr>
          <w:rFonts w:cs="Times New Roman"/>
        </w:rPr>
      </w:pPr>
      <w:r w:rsidRPr="003B3717">
        <w:rPr>
          <w:rFonts w:cs="Times New Roman"/>
        </w:rPr>
        <w:t>Значение коэффициента А, соответствующее неблагоприятным мете</w:t>
      </w:r>
      <w:r w:rsidRPr="003B3717">
        <w:rPr>
          <w:rFonts w:cs="Times New Roman"/>
        </w:rPr>
        <w:t>о</w:t>
      </w:r>
      <w:r w:rsidRPr="003B3717">
        <w:rPr>
          <w:rFonts w:cs="Times New Roman"/>
        </w:rPr>
        <w:t>рологическим условиям, при которых концентрация вредных веществ в а</w:t>
      </w:r>
      <w:r w:rsidRPr="003B3717">
        <w:rPr>
          <w:rFonts w:cs="Times New Roman"/>
        </w:rPr>
        <w:t>т</w:t>
      </w:r>
      <w:r w:rsidRPr="003B3717">
        <w:rPr>
          <w:rFonts w:cs="Times New Roman"/>
        </w:rPr>
        <w:t>мосферном воздухе максимальна, принимается равным 200.</w:t>
      </w:r>
    </w:p>
    <w:p w:rsidR="000049A1" w:rsidRDefault="000049A1" w:rsidP="000049A1">
      <w:pPr>
        <w:rPr>
          <w:rFonts w:cs="Times New Roman"/>
        </w:rPr>
      </w:pPr>
      <w:r w:rsidRPr="003B3717">
        <w:rPr>
          <w:rFonts w:cs="Times New Roman"/>
        </w:rPr>
        <w:t xml:space="preserve">Перепады высот в районе </w:t>
      </w:r>
      <w:r w:rsidR="00C2748D">
        <w:rPr>
          <w:rFonts w:cs="Times New Roman"/>
        </w:rPr>
        <w:t>предприятия</w:t>
      </w:r>
      <w:r w:rsidRPr="003B3717">
        <w:rPr>
          <w:rFonts w:cs="Times New Roman"/>
        </w:rPr>
        <w:t>, не превышают 50 м на 1 км. Коэффициент, учитывающий влияние рельефа местности, составляет 1.</w:t>
      </w:r>
    </w:p>
    <w:p w:rsidR="000049A1" w:rsidRPr="00516A5C" w:rsidRDefault="00F95F7B" w:rsidP="004565CD">
      <w:pPr>
        <w:pStyle w:val="20"/>
        <w:rPr>
          <w:rFonts w:eastAsiaTheme="minorHAnsi"/>
          <w:i/>
          <w:iCs/>
        </w:rPr>
      </w:pPr>
      <w:bookmarkStart w:id="32" w:name="_Toc236810365"/>
      <w:r w:rsidRPr="00F95F7B">
        <w:rPr>
          <w:shd w:val="clear" w:color="auto" w:fill="FFFFFF"/>
        </w:rPr>
        <w:lastRenderedPageBreak/>
        <w:t>Результаты расчетов уровня загрязнения атмосферы</w:t>
      </w:r>
      <w:bookmarkEnd w:id="32"/>
    </w:p>
    <w:p w:rsidR="00516A5C" w:rsidRDefault="00516A5C" w:rsidP="00265543">
      <w:pPr>
        <w:jc w:val="both"/>
        <w:rPr>
          <w:rFonts w:cs="Times New Roman"/>
        </w:rPr>
      </w:pPr>
      <w:r w:rsidRPr="00423B98">
        <w:rPr>
          <w:rFonts w:cs="Times New Roman"/>
        </w:rPr>
        <w:t>Согласно ст</w:t>
      </w:r>
      <w:r>
        <w:rPr>
          <w:rFonts w:cs="Times New Roman"/>
        </w:rPr>
        <w:t>.</w:t>
      </w:r>
      <w:r w:rsidRPr="00423B98">
        <w:rPr>
          <w:rFonts w:cs="Times New Roman"/>
        </w:rPr>
        <w:t xml:space="preserve"> 36 Экологического кодекса РК [1] </w:t>
      </w:r>
      <w:r w:rsidRPr="00CA2786">
        <w:rPr>
          <w:rFonts w:cs="Times New Roman"/>
        </w:rPr>
        <w:t>для обеспечения благ</w:t>
      </w:r>
      <w:r w:rsidRPr="00CA2786">
        <w:rPr>
          <w:rFonts w:cs="Times New Roman"/>
        </w:rPr>
        <w:t>о</w:t>
      </w:r>
      <w:r w:rsidRPr="00CA2786">
        <w:rPr>
          <w:rFonts w:cs="Times New Roman"/>
        </w:rPr>
        <w:t>приятной окружающей среды</w:t>
      </w:r>
      <w:r>
        <w:rPr>
          <w:rFonts w:cs="Times New Roman"/>
        </w:rPr>
        <w:t xml:space="preserve"> необходимым является </w:t>
      </w:r>
      <w:r w:rsidRPr="00CA2786">
        <w:rPr>
          <w:rFonts w:cs="Times New Roman"/>
        </w:rPr>
        <w:t>достижение и подде</w:t>
      </w:r>
      <w:r w:rsidRPr="00CA2786">
        <w:rPr>
          <w:rFonts w:cs="Times New Roman"/>
        </w:rPr>
        <w:t>р</w:t>
      </w:r>
      <w:r w:rsidRPr="00CA2786">
        <w:rPr>
          <w:rFonts w:cs="Times New Roman"/>
        </w:rPr>
        <w:t xml:space="preserve">жание </w:t>
      </w:r>
      <w:r>
        <w:rPr>
          <w:rFonts w:cs="Times New Roman"/>
        </w:rPr>
        <w:t xml:space="preserve">экологических нормативов качества. </w:t>
      </w:r>
      <w:r w:rsidRPr="002A4BD6">
        <w:rPr>
          <w:rFonts w:cs="Times New Roman"/>
        </w:rPr>
        <w:t>Экологические нормативы кач</w:t>
      </w:r>
      <w:r w:rsidRPr="002A4BD6">
        <w:rPr>
          <w:rFonts w:cs="Times New Roman"/>
        </w:rPr>
        <w:t>е</w:t>
      </w:r>
      <w:r w:rsidRPr="002A4BD6">
        <w:rPr>
          <w:rFonts w:cs="Times New Roman"/>
        </w:rPr>
        <w:t xml:space="preserve">ства разрабатываются и устанавливаются в соответствии с </w:t>
      </w:r>
      <w:r>
        <w:rPr>
          <w:rFonts w:cs="Times New Roman"/>
        </w:rPr>
        <w:t xml:space="preserve">Экологическим кодексом РК </w:t>
      </w:r>
      <w:r w:rsidRPr="002A4BD6">
        <w:rPr>
          <w:rFonts w:cs="Times New Roman"/>
        </w:rPr>
        <w:t>[1] отдельно для каждого из компонентов окружающей среды</w:t>
      </w:r>
      <w:r>
        <w:rPr>
          <w:rFonts w:cs="Times New Roman"/>
        </w:rPr>
        <w:t>.</w:t>
      </w:r>
      <w:r>
        <w:rPr>
          <w:rFonts w:cs="Times New Roman"/>
          <w:lang w:val="kk-KZ"/>
        </w:rPr>
        <w:t xml:space="preserve"> В том числе и атмосферного воздуха</w:t>
      </w:r>
      <w:r>
        <w:rPr>
          <w:rFonts w:cs="Times New Roman"/>
        </w:rPr>
        <w:t>.</w:t>
      </w:r>
    </w:p>
    <w:p w:rsidR="00516A5C" w:rsidRDefault="00516A5C" w:rsidP="00265543">
      <w:pPr>
        <w:jc w:val="both"/>
        <w:rPr>
          <w:rFonts w:cs="Times New Roman"/>
        </w:rPr>
      </w:pPr>
      <w:r w:rsidRPr="00423B98">
        <w:rPr>
          <w:rFonts w:cs="Times New Roman"/>
        </w:rPr>
        <w:t>До утверждения экологических нормативов качества применяются г</w:t>
      </w:r>
      <w:r w:rsidRPr="00423B98">
        <w:rPr>
          <w:rFonts w:cs="Times New Roman"/>
        </w:rPr>
        <w:t>и</w:t>
      </w:r>
      <w:r w:rsidRPr="00423B98">
        <w:rPr>
          <w:rFonts w:cs="Times New Roman"/>
        </w:rPr>
        <w:t>гиенические нормативы, утвержденные государственным органом в сфере санитарно-эпидемиологического благополучия населения в соответствии с законодательством РК в области здравоохранения.</w:t>
      </w:r>
      <w:r>
        <w:rPr>
          <w:rFonts w:cs="Times New Roman"/>
        </w:rPr>
        <w:t xml:space="preserve"> Настоящей оценкой во</w:t>
      </w:r>
      <w:r>
        <w:rPr>
          <w:rFonts w:cs="Times New Roman"/>
        </w:rPr>
        <w:t>з</w:t>
      </w:r>
      <w:r>
        <w:rPr>
          <w:rFonts w:cs="Times New Roman"/>
        </w:rPr>
        <w:t>действия намечаемой деятельности в качестве критериев приняты п</w:t>
      </w:r>
      <w:r w:rsidRPr="003B3717">
        <w:rPr>
          <w:rFonts w:cs="Times New Roman"/>
        </w:rPr>
        <w:t xml:space="preserve">редельно-допустимые концентрации (ПДК) загрязняющих веществ в атмосферном воздухе населенных мест </w:t>
      </w:r>
      <w:r>
        <w:rPr>
          <w:rFonts w:cs="Times New Roman"/>
        </w:rPr>
        <w:t>установленные</w:t>
      </w:r>
      <w:r w:rsidRPr="003B3717">
        <w:rPr>
          <w:rFonts w:cs="Times New Roman"/>
        </w:rPr>
        <w:t xml:space="preserve"> «</w:t>
      </w:r>
      <w:bookmarkStart w:id="33" w:name="_Hlk82363755"/>
      <w:r w:rsidRPr="003B3717">
        <w:rPr>
          <w:rFonts w:cs="Times New Roman"/>
        </w:rPr>
        <w:t>Гигиеническим нормативам к а</w:t>
      </w:r>
      <w:r w:rsidRPr="003B3717">
        <w:rPr>
          <w:rFonts w:cs="Times New Roman"/>
        </w:rPr>
        <w:t>т</w:t>
      </w:r>
      <w:r w:rsidRPr="003B3717">
        <w:rPr>
          <w:rFonts w:cs="Times New Roman"/>
        </w:rPr>
        <w:t>мосферному воздуху в городских и сельских населенных пунктах» [</w:t>
      </w:r>
      <w:r>
        <w:rPr>
          <w:rFonts w:cs="Times New Roman"/>
        </w:rPr>
        <w:t>29</w:t>
      </w:r>
      <w:r w:rsidRPr="003B3717">
        <w:rPr>
          <w:rFonts w:cs="Times New Roman"/>
        </w:rPr>
        <w:t>].</w:t>
      </w:r>
    </w:p>
    <w:bookmarkEnd w:id="33"/>
    <w:p w:rsidR="00516A5C" w:rsidRDefault="00516A5C" w:rsidP="00265543">
      <w:pPr>
        <w:jc w:val="both"/>
        <w:rPr>
          <w:rFonts w:cs="Times New Roman"/>
        </w:rPr>
      </w:pPr>
      <w:r>
        <w:rPr>
          <w:rFonts w:cs="Times New Roman"/>
        </w:rPr>
        <w:t>О</w:t>
      </w:r>
      <w:r w:rsidRPr="003B3717">
        <w:rPr>
          <w:rFonts w:cs="Times New Roman"/>
        </w:rPr>
        <w:t>ценк</w:t>
      </w:r>
      <w:r>
        <w:rPr>
          <w:rFonts w:cs="Times New Roman"/>
        </w:rPr>
        <w:t>а</w:t>
      </w:r>
      <w:r w:rsidRPr="003B3717">
        <w:rPr>
          <w:rFonts w:cs="Times New Roman"/>
        </w:rPr>
        <w:t xml:space="preserve"> воздействия на атмосферный воздух </w:t>
      </w:r>
      <w:r>
        <w:rPr>
          <w:rFonts w:cs="Times New Roman"/>
        </w:rPr>
        <w:t>выполнена</w:t>
      </w:r>
      <w:r w:rsidRPr="00E966AE">
        <w:rPr>
          <w:rFonts w:cs="Times New Roman"/>
        </w:rPr>
        <w:t xml:space="preserve"> расчетным п</w:t>
      </w:r>
      <w:r w:rsidRPr="00E966AE">
        <w:rPr>
          <w:rFonts w:cs="Times New Roman"/>
        </w:rPr>
        <w:t>у</w:t>
      </w:r>
      <w:r w:rsidRPr="00E966AE">
        <w:rPr>
          <w:rFonts w:cs="Times New Roman"/>
        </w:rPr>
        <w:t>тем с применением метода моделирования рассеивания приземных конце</w:t>
      </w:r>
      <w:r w:rsidRPr="00E966AE">
        <w:rPr>
          <w:rFonts w:cs="Times New Roman"/>
        </w:rPr>
        <w:t>н</w:t>
      </w:r>
      <w:r w:rsidRPr="00E966AE">
        <w:rPr>
          <w:rFonts w:cs="Times New Roman"/>
        </w:rPr>
        <w:t>траций загрязняющих веществ с таким условием, чтобы общая нагрузка на атмосферный воздух в пределах области воздействия не приводила к нар</w:t>
      </w:r>
      <w:r w:rsidRPr="00E966AE">
        <w:rPr>
          <w:rFonts w:cs="Times New Roman"/>
        </w:rPr>
        <w:t>у</w:t>
      </w:r>
      <w:r w:rsidRPr="00E966AE">
        <w:rPr>
          <w:rFonts w:cs="Times New Roman"/>
        </w:rPr>
        <w:t xml:space="preserve">шению установленных </w:t>
      </w:r>
      <w:r>
        <w:rPr>
          <w:rFonts w:cs="Times New Roman"/>
        </w:rPr>
        <w:t>гигиенических нормативов</w:t>
      </w:r>
      <w:r w:rsidRPr="00E966AE">
        <w:rPr>
          <w:rFonts w:cs="Times New Roman"/>
        </w:rPr>
        <w:t>.</w:t>
      </w:r>
    </w:p>
    <w:p w:rsidR="00516A5C" w:rsidRDefault="00516A5C" w:rsidP="00265543">
      <w:pPr>
        <w:jc w:val="both"/>
        <w:rPr>
          <w:rFonts w:cs="Times New Roman"/>
        </w:rPr>
      </w:pPr>
      <w:r w:rsidRPr="00E966AE">
        <w:rPr>
          <w:rFonts w:cs="Times New Roman"/>
        </w:rPr>
        <w:t>Областью воздействия является территория, подверженная антроп</w:t>
      </w:r>
      <w:r w:rsidRPr="00E966AE">
        <w:rPr>
          <w:rFonts w:cs="Times New Roman"/>
        </w:rPr>
        <w:t>о</w:t>
      </w:r>
      <w:r w:rsidRPr="00E966AE">
        <w:rPr>
          <w:rFonts w:cs="Times New Roman"/>
        </w:rPr>
        <w:t>генной нагрузке и определенная путем моделирования рассеивания призе</w:t>
      </w:r>
      <w:r w:rsidRPr="00E966AE">
        <w:rPr>
          <w:rFonts w:cs="Times New Roman"/>
        </w:rPr>
        <w:t>м</w:t>
      </w:r>
      <w:r w:rsidRPr="00E966AE">
        <w:rPr>
          <w:rFonts w:cs="Times New Roman"/>
        </w:rPr>
        <w:t>ных концентраций загрязняющих веществ.Для совокупности стационарных источников область воздействия рассчитывается как сумма областей возде</w:t>
      </w:r>
      <w:r w:rsidRPr="00E966AE">
        <w:rPr>
          <w:rFonts w:cs="Times New Roman"/>
        </w:rPr>
        <w:t>й</w:t>
      </w:r>
      <w:r w:rsidRPr="00E966AE">
        <w:rPr>
          <w:rFonts w:cs="Times New Roman"/>
        </w:rPr>
        <w:t>ствия отдельных стационарных источников выбросов.</w:t>
      </w:r>
    </w:p>
    <w:p w:rsidR="00516A5C" w:rsidRDefault="00516A5C" w:rsidP="00265543">
      <w:pPr>
        <w:jc w:val="both"/>
        <w:rPr>
          <w:rFonts w:cs="Times New Roman"/>
        </w:rPr>
      </w:pPr>
      <w:bookmarkStart w:id="34" w:name="_Toc452715755"/>
      <w:bookmarkStart w:id="35" w:name="_Toc459131404"/>
      <w:r>
        <w:rPr>
          <w:rFonts w:cs="Times New Roman"/>
        </w:rPr>
        <w:t>Р</w:t>
      </w:r>
      <w:bookmarkEnd w:id="34"/>
      <w:bookmarkEnd w:id="35"/>
      <w:r w:rsidRPr="003B3717">
        <w:rPr>
          <w:rFonts w:cs="Times New Roman"/>
        </w:rPr>
        <w:t xml:space="preserve">асчеты рассеивания загрязняющих веществ </w:t>
      </w:r>
      <w:r>
        <w:rPr>
          <w:rFonts w:cs="Times New Roman"/>
        </w:rPr>
        <w:t>от источников выбросов намечаемой деятельности выполнены в соответствии с «</w:t>
      </w:r>
      <w:r w:rsidRPr="00752B21">
        <w:rPr>
          <w:rFonts w:cs="Times New Roman"/>
        </w:rPr>
        <w:t>Методик</w:t>
      </w:r>
      <w:r>
        <w:rPr>
          <w:rFonts w:cs="Times New Roman"/>
        </w:rPr>
        <w:t>ой</w:t>
      </w:r>
      <w:r w:rsidRPr="00752B21">
        <w:rPr>
          <w:rFonts w:cs="Times New Roman"/>
        </w:rPr>
        <w:t xml:space="preserve"> расчета концентраций вредных веществ в атмосферном воздухе от выбросов пре</w:t>
      </w:r>
      <w:r w:rsidRPr="00752B21">
        <w:rPr>
          <w:rFonts w:cs="Times New Roman"/>
        </w:rPr>
        <w:t>д</w:t>
      </w:r>
      <w:r w:rsidRPr="00752B21">
        <w:rPr>
          <w:rFonts w:cs="Times New Roman"/>
        </w:rPr>
        <w:t>приятий</w:t>
      </w:r>
      <w:r>
        <w:rPr>
          <w:rFonts w:cs="Times New Roman"/>
        </w:rPr>
        <w:t xml:space="preserve">» </w:t>
      </w:r>
      <w:r w:rsidRPr="00EC46EC">
        <w:rPr>
          <w:rFonts w:cs="Times New Roman"/>
        </w:rPr>
        <w:t>[</w:t>
      </w:r>
      <w:r w:rsidR="004565CD">
        <w:rPr>
          <w:rFonts w:cs="Times New Roman"/>
        </w:rPr>
        <w:t>3</w:t>
      </w:r>
      <w:r w:rsidRPr="00EC46EC">
        <w:rPr>
          <w:rFonts w:cs="Times New Roman"/>
        </w:rPr>
        <w:t>]</w:t>
      </w:r>
      <w:r>
        <w:rPr>
          <w:rFonts w:cs="Times New Roman"/>
        </w:rPr>
        <w:t xml:space="preserve"> с применением </w:t>
      </w:r>
      <w:r w:rsidRPr="003B3717">
        <w:rPr>
          <w:rFonts w:cs="Times New Roman"/>
        </w:rPr>
        <w:t>программно</w:t>
      </w:r>
      <w:r>
        <w:rPr>
          <w:rFonts w:cs="Times New Roman"/>
        </w:rPr>
        <w:t>го</w:t>
      </w:r>
      <w:r w:rsidRPr="003B3717">
        <w:rPr>
          <w:rFonts w:cs="Times New Roman"/>
        </w:rPr>
        <w:t xml:space="preserve"> комплекс</w:t>
      </w:r>
      <w:r>
        <w:rPr>
          <w:rFonts w:cs="Times New Roman"/>
        </w:rPr>
        <w:t>а</w:t>
      </w:r>
      <w:r w:rsidRPr="003B3717">
        <w:rPr>
          <w:rFonts w:cs="Times New Roman"/>
        </w:rPr>
        <w:t xml:space="preserve"> «ЭРА» (версия </w:t>
      </w:r>
      <w:r>
        <w:rPr>
          <w:rFonts w:cs="Times New Roman"/>
        </w:rPr>
        <w:t>3</w:t>
      </w:r>
      <w:r w:rsidRPr="003B3717">
        <w:rPr>
          <w:rFonts w:cs="Times New Roman"/>
        </w:rPr>
        <w:t>.</w:t>
      </w:r>
      <w:r>
        <w:rPr>
          <w:rFonts w:cs="Times New Roman"/>
        </w:rPr>
        <w:t>0</w:t>
      </w:r>
      <w:r w:rsidRPr="003B3717">
        <w:rPr>
          <w:rFonts w:cs="Times New Roman"/>
        </w:rPr>
        <w:t>) фирмы Логос-плюс, предназначенному для широкого класса задач в области охраны атмосферного воздуха, связанных с расчетами загрязнения атмосф</w:t>
      </w:r>
      <w:r w:rsidRPr="003B3717">
        <w:rPr>
          <w:rFonts w:cs="Times New Roman"/>
        </w:rPr>
        <w:t>е</w:t>
      </w:r>
      <w:r w:rsidRPr="003B3717">
        <w:rPr>
          <w:rFonts w:cs="Times New Roman"/>
        </w:rPr>
        <w:t>ры вредными веществами, содержащихся в выбросах предприятий и Мет</w:t>
      </w:r>
      <w:r w:rsidRPr="003B3717">
        <w:rPr>
          <w:rFonts w:cs="Times New Roman"/>
        </w:rPr>
        <w:t>о</w:t>
      </w:r>
      <w:r w:rsidRPr="003B3717">
        <w:rPr>
          <w:rFonts w:cs="Times New Roman"/>
        </w:rPr>
        <w:t>дик расчетов, утвержденных приказом Министра охраны окружающей среды РК № 100-п от 18.04.08 г. Программный комплекс согласован в ГГО им. А.И. Воейкова (письмо № 1865/25 от 26.11.2010 г.) и рекомендован МПРООС для использования на территории РК (письмо № 09-335 от 04.02.2002 г).</w:t>
      </w:r>
    </w:p>
    <w:p w:rsidR="003554EB" w:rsidRDefault="003B26E6" w:rsidP="00265543">
      <w:pPr>
        <w:jc w:val="both"/>
        <w:rPr>
          <w:rFonts w:cs="Times New Roman"/>
        </w:rPr>
      </w:pPr>
      <w:r w:rsidRPr="003B3717">
        <w:rPr>
          <w:rFonts w:cs="Times New Roman"/>
        </w:rPr>
        <w:t>Расчёт рассеивания загрязняющих веществ выполнен с учётом мете</w:t>
      </w:r>
      <w:r w:rsidRPr="003B3717">
        <w:rPr>
          <w:rFonts w:cs="Times New Roman"/>
        </w:rPr>
        <w:t>о</w:t>
      </w:r>
      <w:r w:rsidRPr="003B3717">
        <w:rPr>
          <w:rFonts w:cs="Times New Roman"/>
        </w:rPr>
        <w:t>рологических характеристик рассматриваемого региона, приведенных в та</w:t>
      </w:r>
      <w:r w:rsidRPr="003B3717">
        <w:rPr>
          <w:rFonts w:cs="Times New Roman"/>
        </w:rPr>
        <w:t>б</w:t>
      </w:r>
      <w:r w:rsidRPr="003B3717">
        <w:rPr>
          <w:rFonts w:cs="Times New Roman"/>
        </w:rPr>
        <w:t xml:space="preserve">лице </w:t>
      </w:r>
      <w:r w:rsidR="004565CD">
        <w:rPr>
          <w:rFonts w:cs="Times New Roman"/>
        </w:rPr>
        <w:t>3</w:t>
      </w:r>
      <w:r w:rsidRPr="003B3717">
        <w:rPr>
          <w:rFonts w:cs="Times New Roman"/>
        </w:rPr>
        <w:t>.</w:t>
      </w:r>
      <w:r w:rsidR="004565CD">
        <w:rPr>
          <w:rFonts w:cs="Times New Roman"/>
        </w:rPr>
        <w:t>1</w:t>
      </w:r>
      <w:r w:rsidRPr="003B3717">
        <w:rPr>
          <w:rFonts w:cs="Times New Roman"/>
        </w:rPr>
        <w:t>.</w:t>
      </w:r>
      <w:r w:rsidR="003554EB" w:rsidRPr="003554EB">
        <w:rPr>
          <w:rFonts w:cs="Times New Roman"/>
        </w:rPr>
        <w:t>В расчете учтены значения существующих фоновых концентраций загрязняющих веществ в соответствии со справкой РГП «Казгидромет» от 10.11.2021 г. (Приложение Б).</w:t>
      </w:r>
    </w:p>
    <w:p w:rsidR="002C198F" w:rsidRPr="003554EB" w:rsidRDefault="002C198F" w:rsidP="00265543">
      <w:pPr>
        <w:jc w:val="both"/>
        <w:rPr>
          <w:rFonts w:cs="Times New Roman"/>
        </w:rPr>
      </w:pPr>
      <w:r w:rsidRPr="002C198F">
        <w:rPr>
          <w:rFonts w:cs="Times New Roman"/>
        </w:rPr>
        <w:t xml:space="preserve">Допустимая концентрация загрязняющего вещества в атмосферном воздухе в зависимости от вида загрязняющего вещества </w:t>
      </w:r>
      <w:r>
        <w:rPr>
          <w:rFonts w:cs="Times New Roman"/>
        </w:rPr>
        <w:t>установлена</w:t>
      </w:r>
      <w:r w:rsidRPr="002C198F">
        <w:rPr>
          <w:rFonts w:cs="Times New Roman"/>
        </w:rPr>
        <w:t xml:space="preserve"> с уч</w:t>
      </w:r>
      <w:r w:rsidRPr="002C198F">
        <w:rPr>
          <w:rFonts w:cs="Times New Roman"/>
        </w:rPr>
        <w:t>е</w:t>
      </w:r>
      <w:r w:rsidRPr="002C198F">
        <w:rPr>
          <w:rFonts w:cs="Times New Roman"/>
        </w:rPr>
        <w:t>том периодов усреднения годовых, суточных и часовых показателей.</w:t>
      </w:r>
    </w:p>
    <w:p w:rsidR="003B26E6" w:rsidRDefault="003B26E6" w:rsidP="00265543">
      <w:pPr>
        <w:jc w:val="both"/>
        <w:rPr>
          <w:rFonts w:cs="Times New Roman"/>
        </w:rPr>
      </w:pPr>
      <w:r w:rsidRPr="003B3717">
        <w:rPr>
          <w:rFonts w:cs="Times New Roman"/>
        </w:rPr>
        <w:lastRenderedPageBreak/>
        <w:t xml:space="preserve">Результаты расчетов </w:t>
      </w:r>
      <w:r>
        <w:rPr>
          <w:rFonts w:cs="Times New Roman"/>
        </w:rPr>
        <w:t xml:space="preserve">по всем веществам </w:t>
      </w:r>
      <w:r w:rsidRPr="003B3717">
        <w:rPr>
          <w:rFonts w:cs="Times New Roman"/>
        </w:rPr>
        <w:t>приведены в виде полей ма</w:t>
      </w:r>
      <w:r w:rsidRPr="003B3717">
        <w:rPr>
          <w:rFonts w:cs="Times New Roman"/>
        </w:rPr>
        <w:t>к</w:t>
      </w:r>
      <w:r w:rsidRPr="003B3717">
        <w:rPr>
          <w:rFonts w:cs="Times New Roman"/>
        </w:rPr>
        <w:t>симальных концентраций на рисунках (</w:t>
      </w:r>
      <w:r w:rsidRPr="004565CD">
        <w:rPr>
          <w:rFonts w:cs="Times New Roman"/>
          <w:color w:val="000000" w:themeColor="text1"/>
        </w:rPr>
        <w:t xml:space="preserve">Приложение </w:t>
      </w:r>
      <w:r w:rsidR="003554EB">
        <w:rPr>
          <w:rFonts w:cs="Times New Roman"/>
          <w:color w:val="000000" w:themeColor="text1"/>
        </w:rPr>
        <w:t>В</w:t>
      </w:r>
      <w:r w:rsidRPr="003B3717">
        <w:rPr>
          <w:rFonts w:cs="Times New Roman"/>
        </w:rPr>
        <w:t>)</w:t>
      </w:r>
      <w:r>
        <w:rPr>
          <w:rFonts w:cs="Times New Roman"/>
        </w:rPr>
        <w:t xml:space="preserve"> и</w:t>
      </w:r>
      <w:r w:rsidRPr="003B3717">
        <w:rPr>
          <w:rFonts w:cs="Times New Roman"/>
        </w:rPr>
        <w:t xml:space="preserve"> в таблице </w:t>
      </w:r>
      <w:r w:rsidR="004565CD">
        <w:rPr>
          <w:rFonts w:cs="Times New Roman"/>
        </w:rPr>
        <w:t>3</w:t>
      </w:r>
      <w:r w:rsidRPr="003B3717">
        <w:rPr>
          <w:rFonts w:cs="Times New Roman"/>
        </w:rPr>
        <w:t>.</w:t>
      </w:r>
      <w:r w:rsidR="00265543">
        <w:rPr>
          <w:rFonts w:cs="Times New Roman"/>
        </w:rPr>
        <w:t>5</w:t>
      </w:r>
      <w:r w:rsidR="00EB6441">
        <w:rPr>
          <w:rFonts w:cs="Times New Roman"/>
        </w:rPr>
        <w:t>.</w:t>
      </w:r>
    </w:p>
    <w:p w:rsidR="00C81801" w:rsidRDefault="003B26E6" w:rsidP="00265543">
      <w:pPr>
        <w:jc w:val="both"/>
        <w:rPr>
          <w:rFonts w:cs="Times New Roman"/>
        </w:rPr>
      </w:pPr>
      <w:r w:rsidRPr="003B3717">
        <w:rPr>
          <w:rFonts w:cs="Times New Roman"/>
        </w:rPr>
        <w:t xml:space="preserve">Как показывают результаты расчетов при </w:t>
      </w:r>
      <w:r w:rsidR="003554EB">
        <w:rPr>
          <w:rFonts w:cs="Times New Roman"/>
        </w:rPr>
        <w:t>осуществлении произво</w:t>
      </w:r>
      <w:r w:rsidR="003554EB">
        <w:rPr>
          <w:rFonts w:cs="Times New Roman"/>
        </w:rPr>
        <w:t>д</w:t>
      </w:r>
      <w:r w:rsidR="003554EB">
        <w:rPr>
          <w:rFonts w:cs="Times New Roman"/>
        </w:rPr>
        <w:t>ственной деятельности</w:t>
      </w:r>
      <w:r w:rsidRPr="003B3717">
        <w:rPr>
          <w:rFonts w:cs="Times New Roman"/>
        </w:rPr>
        <w:t>, по всем выбрасываемым веществам, группам сумм</w:t>
      </w:r>
      <w:r w:rsidRPr="003B3717">
        <w:rPr>
          <w:rFonts w:cs="Times New Roman"/>
        </w:rPr>
        <w:t>а</w:t>
      </w:r>
      <w:r w:rsidRPr="003B3717">
        <w:rPr>
          <w:rFonts w:cs="Times New Roman"/>
        </w:rPr>
        <w:t>ций концентрации ни в одной расчетной точке не превышают ПДК (на гр</w:t>
      </w:r>
      <w:r w:rsidRPr="003B3717">
        <w:rPr>
          <w:rFonts w:cs="Times New Roman"/>
        </w:rPr>
        <w:t>а</w:t>
      </w:r>
      <w:r w:rsidRPr="003B3717">
        <w:rPr>
          <w:rFonts w:cs="Times New Roman"/>
        </w:rPr>
        <w:t xml:space="preserve">ницах </w:t>
      </w:r>
      <w:r>
        <w:rPr>
          <w:rFonts w:cs="Times New Roman"/>
        </w:rPr>
        <w:t>области воздействия</w:t>
      </w:r>
      <w:r w:rsidRPr="003B3717">
        <w:rPr>
          <w:rFonts w:cs="Times New Roman"/>
        </w:rPr>
        <w:t xml:space="preserve"> и границе </w:t>
      </w:r>
      <w:r>
        <w:rPr>
          <w:rFonts w:cs="Times New Roman"/>
        </w:rPr>
        <w:t>жилой застройки</w:t>
      </w:r>
      <w:r w:rsidRPr="003B3717">
        <w:rPr>
          <w:rFonts w:cs="Times New Roman"/>
        </w:rPr>
        <w:t xml:space="preserve">). </w:t>
      </w:r>
    </w:p>
    <w:bookmarkEnd w:id="29"/>
    <w:bookmarkEnd w:id="30"/>
    <w:p w:rsidR="004565CD" w:rsidRPr="00395BF1" w:rsidRDefault="004565CD" w:rsidP="00265543">
      <w:pPr>
        <w:jc w:val="both"/>
        <w:rPr>
          <w:rFonts w:cs="Times New Roman"/>
        </w:rPr>
      </w:pPr>
      <w:r>
        <w:rPr>
          <w:rFonts w:cs="Times New Roman"/>
        </w:rPr>
        <w:t xml:space="preserve">В рамках расчетов выполнена </w:t>
      </w:r>
      <w:r w:rsidRPr="00395BF1">
        <w:rPr>
          <w:rFonts w:cs="Times New Roman"/>
        </w:rPr>
        <w:t>оценка достаточности области возде</w:t>
      </w:r>
      <w:r w:rsidRPr="00395BF1">
        <w:rPr>
          <w:rFonts w:cs="Times New Roman"/>
        </w:rPr>
        <w:t>й</w:t>
      </w:r>
      <w:r w:rsidRPr="00395BF1">
        <w:rPr>
          <w:rFonts w:cs="Times New Roman"/>
        </w:rPr>
        <w:t>ствия объекта. Граница области воздействия на атмосферный воздух объекта определяется как проекция замкнутой линии на местности, ограничивающая область, за границей которого соблюдаются установленные экологические нормативы качества и/или целевые показатели качества окружающей среды с учетом индивидуального вклада объекта в общую нагрузку на атмосферный воздух.</w:t>
      </w:r>
    </w:p>
    <w:p w:rsidR="004565CD" w:rsidRDefault="004565CD" w:rsidP="00265543">
      <w:pPr>
        <w:jc w:val="both"/>
        <w:rPr>
          <w:rFonts w:cs="Times New Roman"/>
        </w:rPr>
      </w:pPr>
      <w:bookmarkStart w:id="36" w:name="_Hlk30002729"/>
      <w:r>
        <w:rPr>
          <w:rFonts w:cs="Times New Roman"/>
        </w:rPr>
        <w:t xml:space="preserve">Так как расчетные концентрации загрязняющих веществ в приземном слое атмосферы ни в одной точке </w:t>
      </w:r>
      <w:r w:rsidR="00933096">
        <w:rPr>
          <w:rFonts w:cs="Times New Roman"/>
        </w:rPr>
        <w:t xml:space="preserve">на границе области воздействия </w:t>
      </w:r>
      <w:r>
        <w:rPr>
          <w:rFonts w:cs="Times New Roman"/>
        </w:rPr>
        <w:t>не дост</w:t>
      </w:r>
      <w:r>
        <w:rPr>
          <w:rFonts w:cs="Times New Roman"/>
        </w:rPr>
        <w:t>и</w:t>
      </w:r>
      <w:r>
        <w:rPr>
          <w:rFonts w:cs="Times New Roman"/>
        </w:rPr>
        <w:t>гают ПДК</w:t>
      </w:r>
      <w:r w:rsidR="00FC563E">
        <w:rPr>
          <w:rFonts w:cs="Times New Roman"/>
        </w:rPr>
        <w:t>, р</w:t>
      </w:r>
      <w:bookmarkEnd w:id="36"/>
      <w:r w:rsidRPr="003B3717">
        <w:rPr>
          <w:rFonts w:cs="Times New Roman"/>
        </w:rPr>
        <w:t>езультаты расчетов свидетельствуют о соблюдении гигиенич</w:t>
      </w:r>
      <w:r w:rsidRPr="003B3717">
        <w:rPr>
          <w:rFonts w:cs="Times New Roman"/>
        </w:rPr>
        <w:t>е</w:t>
      </w:r>
      <w:r w:rsidRPr="003B3717">
        <w:rPr>
          <w:rFonts w:cs="Times New Roman"/>
        </w:rPr>
        <w:t>ских стандартов качества атмосферного воздуха по всем веществам, выбр</w:t>
      </w:r>
      <w:r w:rsidRPr="003B3717">
        <w:rPr>
          <w:rFonts w:cs="Times New Roman"/>
        </w:rPr>
        <w:t>а</w:t>
      </w:r>
      <w:r w:rsidRPr="003B3717">
        <w:rPr>
          <w:rFonts w:cs="Times New Roman"/>
        </w:rPr>
        <w:t>сываемым источниками.</w:t>
      </w:r>
    </w:p>
    <w:p w:rsidR="003D00DD" w:rsidRPr="004F1B03" w:rsidRDefault="003D00DD" w:rsidP="003D00DD">
      <w:pPr>
        <w:pStyle w:val="20"/>
      </w:pPr>
      <w:bookmarkStart w:id="37" w:name="_Toc236810366"/>
      <w:r>
        <w:t>Предложения по н</w:t>
      </w:r>
      <w:r w:rsidRPr="004F1B03">
        <w:t>орматив</w:t>
      </w:r>
      <w:r>
        <w:t>ам</w:t>
      </w:r>
      <w:r w:rsidRPr="004F1B03">
        <w:t xml:space="preserve"> допустимых выбросов</w:t>
      </w:r>
      <w:bookmarkEnd w:id="37"/>
    </w:p>
    <w:p w:rsidR="003D00DD" w:rsidRPr="003B3717" w:rsidRDefault="003D00DD" w:rsidP="00265543">
      <w:pPr>
        <w:jc w:val="both"/>
        <w:rPr>
          <w:rFonts w:cs="Times New Roman"/>
        </w:rPr>
      </w:pPr>
      <w:r w:rsidRPr="00C2748D">
        <w:rPr>
          <w:rFonts w:cs="Times New Roman"/>
        </w:rPr>
        <w:t>Нормативы допустимых выбросов устанавливаются с таким условием, чтобы общая нагрузка на атмосферный воздух в пределах области возде</w:t>
      </w:r>
      <w:r w:rsidRPr="00C2748D">
        <w:rPr>
          <w:rFonts w:cs="Times New Roman"/>
        </w:rPr>
        <w:t>й</w:t>
      </w:r>
      <w:r w:rsidRPr="00C2748D">
        <w:rPr>
          <w:rFonts w:cs="Times New Roman"/>
        </w:rPr>
        <w:t>ствия не приводила к нарушению установленных экологических нормативов качества окружающей среды или целевых показателей качества окружающей среды, а также на территории ближайшей жилой зоны, расчетные макс</w:t>
      </w:r>
      <w:r w:rsidRPr="00C2748D">
        <w:rPr>
          <w:rFonts w:cs="Times New Roman"/>
        </w:rPr>
        <w:t>и</w:t>
      </w:r>
      <w:r w:rsidRPr="00C2748D">
        <w:rPr>
          <w:rFonts w:cs="Times New Roman"/>
        </w:rPr>
        <w:t>мально разовые концентрации загрязняющих веществ в приземном слое а</w:t>
      </w:r>
      <w:r w:rsidRPr="00C2748D">
        <w:rPr>
          <w:rFonts w:cs="Times New Roman"/>
        </w:rPr>
        <w:t>т</w:t>
      </w:r>
      <w:r w:rsidRPr="00C2748D">
        <w:rPr>
          <w:rFonts w:cs="Times New Roman"/>
        </w:rPr>
        <w:t>мосферного воздуха не превышали соответствующие экологические норм</w:t>
      </w:r>
      <w:r w:rsidRPr="00C2748D">
        <w:rPr>
          <w:rFonts w:cs="Times New Roman"/>
        </w:rPr>
        <w:t>а</w:t>
      </w:r>
      <w:r w:rsidRPr="00C2748D">
        <w:rPr>
          <w:rFonts w:cs="Times New Roman"/>
        </w:rPr>
        <w:t>тивы качества с учетом фоновых концентраций.</w:t>
      </w:r>
    </w:p>
    <w:p w:rsidR="003D00DD" w:rsidRDefault="003D00DD" w:rsidP="00265543">
      <w:pPr>
        <w:jc w:val="both"/>
        <w:rPr>
          <w:rFonts w:cs="Times New Roman"/>
        </w:rPr>
      </w:pPr>
      <w:r w:rsidRPr="007578C5">
        <w:rPr>
          <w:rFonts w:cs="Times New Roman"/>
        </w:rPr>
        <w:t>Результаты расчетов свидетельствуют о соблюдении гигиенических стандартов качества атмосферного воздуха по всем веществам, выбрасыва</w:t>
      </w:r>
      <w:r w:rsidRPr="007578C5">
        <w:rPr>
          <w:rFonts w:cs="Times New Roman"/>
        </w:rPr>
        <w:t>е</w:t>
      </w:r>
      <w:r w:rsidRPr="007578C5">
        <w:rPr>
          <w:rFonts w:cs="Times New Roman"/>
        </w:rPr>
        <w:t xml:space="preserve">мым источниками при </w:t>
      </w:r>
      <w:r>
        <w:rPr>
          <w:rFonts w:cs="Times New Roman"/>
        </w:rPr>
        <w:t>осуществлении производственной деятельности</w:t>
      </w:r>
      <w:r w:rsidRPr="007578C5">
        <w:rPr>
          <w:rFonts w:cs="Times New Roman"/>
        </w:rPr>
        <w:t>.</w:t>
      </w:r>
    </w:p>
    <w:p w:rsidR="003D00DD" w:rsidRDefault="003D00DD" w:rsidP="00265543">
      <w:pPr>
        <w:jc w:val="both"/>
        <w:rPr>
          <w:rFonts w:cs="Times New Roman"/>
        </w:rPr>
      </w:pPr>
      <w:r>
        <w:rPr>
          <w:rFonts w:cs="Times New Roman"/>
        </w:rPr>
        <w:t>Исходя из вышеизложенного и в соответствии с требованиями п. 8 «</w:t>
      </w:r>
      <w:r w:rsidRPr="007578C5">
        <w:rPr>
          <w:rFonts w:cs="Times New Roman"/>
        </w:rPr>
        <w:t>Методики определения нормативов эмиссий в окружающую среду</w:t>
      </w:r>
      <w:r>
        <w:rPr>
          <w:rFonts w:cs="Times New Roman"/>
        </w:rPr>
        <w:t xml:space="preserve">» </w:t>
      </w:r>
      <w:r w:rsidRPr="007578C5">
        <w:rPr>
          <w:rFonts w:cs="Times New Roman"/>
        </w:rPr>
        <w:t>[</w:t>
      </w:r>
      <w:r>
        <w:rPr>
          <w:rFonts w:cs="Times New Roman"/>
        </w:rPr>
        <w:t>3</w:t>
      </w:r>
      <w:r w:rsidRPr="007578C5">
        <w:rPr>
          <w:rFonts w:cs="Times New Roman"/>
        </w:rPr>
        <w:t xml:space="preserve">] </w:t>
      </w:r>
      <w:r>
        <w:rPr>
          <w:rFonts w:cs="Times New Roman"/>
        </w:rPr>
        <w:t>эмиссии, осуществляемые при выполнении добычных работ, предлагаются в качестве нормативов допустимых выбросов на каждый год работ. Год дост</w:t>
      </w:r>
      <w:r>
        <w:rPr>
          <w:rFonts w:cs="Times New Roman"/>
        </w:rPr>
        <w:t>и</w:t>
      </w:r>
      <w:r>
        <w:rPr>
          <w:rFonts w:cs="Times New Roman"/>
        </w:rPr>
        <w:t>жения норм</w:t>
      </w:r>
      <w:r w:rsidR="00367AC8">
        <w:rPr>
          <w:rFonts w:cs="Times New Roman"/>
        </w:rPr>
        <w:t xml:space="preserve">атива допустимых выбросов – </w:t>
      </w:r>
      <w:r w:rsidR="00D45696">
        <w:rPr>
          <w:rFonts w:cs="Times New Roman"/>
        </w:rPr>
        <w:t>2026</w:t>
      </w:r>
      <w:r>
        <w:rPr>
          <w:rFonts w:cs="Times New Roman"/>
        </w:rPr>
        <w:t xml:space="preserve"> г.</w:t>
      </w:r>
    </w:p>
    <w:p w:rsidR="000A26DF" w:rsidRDefault="003D00DD" w:rsidP="00265543">
      <w:pPr>
        <w:jc w:val="both"/>
        <w:rPr>
          <w:rFonts w:cs="Times New Roman"/>
        </w:rPr>
      </w:pPr>
      <w:r>
        <w:rPr>
          <w:rFonts w:cs="Times New Roman"/>
        </w:rPr>
        <w:t xml:space="preserve">Нормативы допустимых выбросов загрязняющих веществ в атмосферу представлены </w:t>
      </w:r>
      <w:r w:rsidRPr="00933096">
        <w:rPr>
          <w:rFonts w:cs="Times New Roman"/>
          <w:color w:val="000000" w:themeColor="text1"/>
        </w:rPr>
        <w:t>в таблице 3.</w:t>
      </w:r>
      <w:r w:rsidR="00265543">
        <w:rPr>
          <w:rFonts w:cs="Times New Roman"/>
          <w:color w:val="000000" w:themeColor="text1"/>
        </w:rPr>
        <w:t>6</w:t>
      </w:r>
      <w:r>
        <w:rPr>
          <w:rFonts w:cs="Times New Roman"/>
        </w:rPr>
        <w:t>.</w:t>
      </w:r>
    </w:p>
    <w:p w:rsidR="000A26DF" w:rsidRDefault="000A26DF">
      <w:pPr>
        <w:rPr>
          <w:rFonts w:cs="Times New Roman"/>
        </w:rPr>
      </w:pPr>
      <w:r>
        <w:rPr>
          <w:rFonts w:cs="Times New Roman"/>
        </w:rPr>
        <w:br w:type="page"/>
      </w:r>
    </w:p>
    <w:p w:rsidR="000A26DF" w:rsidRDefault="000A26DF">
      <w:pPr>
        <w:rPr>
          <w:rFonts w:cs="Times New Roman"/>
        </w:rPr>
        <w:sectPr w:rsidR="000A26DF" w:rsidSect="00A101BF">
          <w:pgSz w:w="11906" w:h="16838"/>
          <w:pgMar w:top="1134" w:right="850" w:bottom="1134" w:left="1701" w:header="709" w:footer="709" w:gutter="0"/>
          <w:cols w:space="708"/>
          <w:docGrid w:linePitch="360"/>
        </w:sectPr>
      </w:pPr>
    </w:p>
    <w:tbl>
      <w:tblPr>
        <w:tblW w:w="0" w:type="auto"/>
        <w:tblLayout w:type="fixed"/>
        <w:tblCellMar>
          <w:left w:w="0" w:type="dxa"/>
          <w:right w:w="0" w:type="dxa"/>
        </w:tblCellMar>
        <w:tblLook w:val="04A0" w:firstRow="1" w:lastRow="0" w:firstColumn="1" w:lastColumn="0" w:noHBand="0" w:noVBand="1"/>
      </w:tblPr>
      <w:tblGrid>
        <w:gridCol w:w="2760"/>
        <w:gridCol w:w="600"/>
        <w:gridCol w:w="1680"/>
        <w:gridCol w:w="1680"/>
        <w:gridCol w:w="1680"/>
        <w:gridCol w:w="1680"/>
        <w:gridCol w:w="1680"/>
        <w:gridCol w:w="840"/>
        <w:gridCol w:w="840"/>
        <w:gridCol w:w="600"/>
      </w:tblGrid>
      <w:tr w:rsidR="00996E27" w:rsidRPr="00173F3A" w:rsidTr="0003534C">
        <w:tc>
          <w:tcPr>
            <w:tcW w:w="12600" w:type="dxa"/>
            <w:gridSpan w:val="8"/>
            <w:hideMark/>
          </w:tcPr>
          <w:p w:rsidR="00996E27" w:rsidRPr="00173F3A" w:rsidRDefault="00996E27" w:rsidP="0003534C">
            <w:pPr>
              <w:widowControl w:val="0"/>
              <w:autoSpaceDE w:val="0"/>
              <w:autoSpaceDN w:val="0"/>
              <w:adjustRightInd w:val="0"/>
              <w:ind w:firstLine="0"/>
              <w:rPr>
                <w:rFonts w:ascii="Courier New" w:hAnsi="Courier New" w:cs="Courier New"/>
                <w:sz w:val="18"/>
                <w:szCs w:val="20"/>
                <w:lang w:eastAsia="ru-RU"/>
              </w:rPr>
            </w:pPr>
            <w:r w:rsidRPr="00173F3A">
              <w:rPr>
                <w:rFonts w:ascii="Courier New" w:hAnsi="Courier New" w:cs="Courier New"/>
                <w:sz w:val="18"/>
                <w:szCs w:val="20"/>
              </w:rPr>
              <w:lastRenderedPageBreak/>
              <w:t xml:space="preserve">ЭРА v3.0   </w:t>
            </w:r>
          </w:p>
        </w:tc>
        <w:tc>
          <w:tcPr>
            <w:tcW w:w="1440" w:type="dxa"/>
            <w:gridSpan w:val="2"/>
            <w:hideMark/>
          </w:tcPr>
          <w:p w:rsidR="00996E27" w:rsidRPr="00173F3A" w:rsidRDefault="00996E27"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Таблица 3.6</w:t>
            </w:r>
          </w:p>
        </w:tc>
      </w:tr>
      <w:tr w:rsidR="00996E27" w:rsidRPr="00173F3A" w:rsidTr="0003534C">
        <w:tc>
          <w:tcPr>
            <w:tcW w:w="14040" w:type="dxa"/>
            <w:gridSpan w:val="10"/>
            <w:hideMark/>
          </w:tcPr>
          <w:p w:rsidR="00996E27" w:rsidRPr="00173F3A" w:rsidRDefault="00996E27" w:rsidP="0003534C">
            <w:pPr>
              <w:widowControl w:val="0"/>
              <w:autoSpaceDE w:val="0"/>
              <w:autoSpaceDN w:val="0"/>
              <w:adjustRightInd w:val="0"/>
              <w:ind w:firstLine="0"/>
              <w:jc w:val="center"/>
              <w:rPr>
                <w:rFonts w:ascii="Courier New" w:hAnsi="Courier New" w:cs="Courier New"/>
                <w:sz w:val="18"/>
                <w:szCs w:val="20"/>
              </w:rPr>
            </w:pPr>
            <w:r w:rsidRPr="00173F3A">
              <w:rPr>
                <w:rFonts w:ascii="Courier New" w:hAnsi="Courier New" w:cs="Courier New"/>
                <w:sz w:val="18"/>
                <w:szCs w:val="20"/>
              </w:rPr>
              <w:t>Hормативы выбросов загрязняющих веществ в атмосферу по объекту</w:t>
            </w:r>
          </w:p>
        </w:tc>
      </w:tr>
      <w:tr w:rsidR="00996E27" w:rsidRPr="00173F3A" w:rsidTr="0003534C">
        <w:tc>
          <w:tcPr>
            <w:tcW w:w="14040" w:type="dxa"/>
            <w:gridSpan w:val="10"/>
          </w:tcPr>
          <w:p w:rsidR="00996E27" w:rsidRPr="00173F3A" w:rsidRDefault="00996E27" w:rsidP="0003534C">
            <w:pPr>
              <w:widowControl w:val="0"/>
              <w:autoSpaceDE w:val="0"/>
              <w:autoSpaceDN w:val="0"/>
              <w:adjustRightInd w:val="0"/>
              <w:ind w:firstLine="0"/>
              <w:jc w:val="center"/>
              <w:rPr>
                <w:rFonts w:ascii="Courier New" w:hAnsi="Courier New" w:cs="Courier New"/>
                <w:sz w:val="18"/>
                <w:szCs w:val="20"/>
              </w:rPr>
            </w:pPr>
          </w:p>
        </w:tc>
      </w:tr>
      <w:tr w:rsidR="00996E27" w:rsidRPr="00173F3A" w:rsidTr="0003534C">
        <w:tc>
          <w:tcPr>
            <w:tcW w:w="14040" w:type="dxa"/>
            <w:gridSpan w:val="10"/>
            <w:hideMark/>
          </w:tcPr>
          <w:p w:rsidR="00996E27" w:rsidRPr="00173F3A" w:rsidRDefault="005402C0" w:rsidP="0003534C">
            <w:pPr>
              <w:widowControl w:val="0"/>
              <w:autoSpaceDE w:val="0"/>
              <w:autoSpaceDN w:val="0"/>
              <w:adjustRightInd w:val="0"/>
              <w:ind w:firstLine="0"/>
              <w:rPr>
                <w:rFonts w:ascii="Courier New" w:hAnsi="Courier New" w:cs="Courier New"/>
                <w:sz w:val="18"/>
                <w:szCs w:val="20"/>
              </w:rPr>
            </w:pPr>
            <w:r>
              <w:rPr>
                <w:rFonts w:ascii="Courier New" w:hAnsi="Courier New" w:cs="Courier New"/>
                <w:sz w:val="18"/>
                <w:szCs w:val="20"/>
              </w:rPr>
              <w:t>Туркестанская область, Маслозавод</w:t>
            </w:r>
          </w:p>
        </w:tc>
      </w:tr>
      <w:tr w:rsidR="00996E27" w:rsidRPr="00173F3A" w:rsidTr="0003534C">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996E27" w:rsidRPr="00173F3A" w:rsidRDefault="00996E27" w:rsidP="0003534C">
            <w:pPr>
              <w:widowControl w:val="0"/>
              <w:autoSpaceDE w:val="0"/>
              <w:autoSpaceDN w:val="0"/>
              <w:adjustRightInd w:val="0"/>
              <w:ind w:firstLine="0"/>
              <w:rPr>
                <w:rFonts w:ascii="Courier New" w:hAnsi="Courier New" w:cs="Courier New"/>
                <w:sz w:val="18"/>
                <w:szCs w:val="20"/>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rPr>
                <w:rFonts w:ascii="Courier New" w:hAnsi="Courier New" w:cs="Courier New"/>
                <w:sz w:val="18"/>
                <w:szCs w:val="20"/>
              </w:rPr>
            </w:pPr>
            <w:r w:rsidRPr="00173F3A">
              <w:rPr>
                <w:rFonts w:ascii="Courier New" w:hAnsi="Courier New" w:cs="Courier New"/>
                <w:sz w:val="18"/>
                <w:szCs w:val="20"/>
              </w:rPr>
              <w:t>Но-</w:t>
            </w:r>
          </w:p>
        </w:tc>
        <w:tc>
          <w:tcPr>
            <w:tcW w:w="10680" w:type="dxa"/>
            <w:gridSpan w:val="8"/>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jc w:val="center"/>
              <w:rPr>
                <w:rFonts w:ascii="Courier New" w:hAnsi="Courier New" w:cs="Courier New"/>
                <w:sz w:val="18"/>
                <w:szCs w:val="20"/>
              </w:rPr>
            </w:pPr>
            <w:r w:rsidRPr="00173F3A">
              <w:rPr>
                <w:rFonts w:ascii="Courier New" w:hAnsi="Courier New" w:cs="Courier New"/>
                <w:sz w:val="18"/>
                <w:szCs w:val="20"/>
              </w:rPr>
              <w:t>Hормативы выбросов загрязняющих веществ</w:t>
            </w:r>
          </w:p>
        </w:tc>
      </w:tr>
      <w:tr w:rsidR="00996E27" w:rsidRPr="00173F3A" w:rsidTr="0003534C">
        <w:tc>
          <w:tcPr>
            <w:tcW w:w="2760" w:type="dxa"/>
            <w:tcBorders>
              <w:top w:val="nil"/>
              <w:left w:val="single" w:sz="6" w:space="0" w:color="auto"/>
              <w:bottom w:val="nil"/>
              <w:right w:val="single" w:sz="6" w:space="0" w:color="auto"/>
            </w:tcBorders>
            <w:tcMar>
              <w:top w:w="0" w:type="dxa"/>
              <w:left w:w="30" w:type="dxa"/>
              <w:bottom w:w="0" w:type="dxa"/>
              <w:right w:w="30" w:type="dxa"/>
            </w:tcMar>
          </w:tcPr>
          <w:p w:rsidR="00996E27" w:rsidRPr="00173F3A" w:rsidRDefault="00996E27" w:rsidP="0003534C">
            <w:pPr>
              <w:widowControl w:val="0"/>
              <w:autoSpaceDE w:val="0"/>
              <w:autoSpaceDN w:val="0"/>
              <w:adjustRightInd w:val="0"/>
              <w:ind w:firstLine="0"/>
              <w:jc w:val="center"/>
              <w:rPr>
                <w:rFonts w:ascii="Courier New" w:hAnsi="Courier New" w:cs="Courier New"/>
                <w:sz w:val="18"/>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rPr>
                <w:rFonts w:ascii="Courier New" w:hAnsi="Courier New" w:cs="Courier New"/>
                <w:sz w:val="18"/>
                <w:szCs w:val="20"/>
              </w:rPr>
            </w:pPr>
            <w:r w:rsidRPr="00173F3A">
              <w:rPr>
                <w:rFonts w:ascii="Courier New" w:hAnsi="Courier New" w:cs="Courier New"/>
                <w:sz w:val="18"/>
                <w:szCs w:val="20"/>
              </w:rPr>
              <w:t>мер</w:t>
            </w:r>
          </w:p>
        </w:tc>
        <w:tc>
          <w:tcPr>
            <w:tcW w:w="10680" w:type="dxa"/>
            <w:gridSpan w:val="8"/>
            <w:tcBorders>
              <w:top w:val="nil"/>
              <w:left w:val="single" w:sz="6" w:space="0" w:color="auto"/>
              <w:bottom w:val="single" w:sz="6" w:space="0" w:color="auto"/>
              <w:right w:val="single" w:sz="6" w:space="0" w:color="auto"/>
            </w:tcBorders>
            <w:tcMar>
              <w:top w:w="0" w:type="dxa"/>
              <w:left w:w="30" w:type="dxa"/>
              <w:bottom w:w="0" w:type="dxa"/>
              <w:right w:w="30" w:type="dxa"/>
            </w:tcMar>
          </w:tcPr>
          <w:p w:rsidR="00996E27" w:rsidRPr="00173F3A" w:rsidRDefault="00996E27" w:rsidP="0003534C">
            <w:pPr>
              <w:widowControl w:val="0"/>
              <w:autoSpaceDE w:val="0"/>
              <w:autoSpaceDN w:val="0"/>
              <w:adjustRightInd w:val="0"/>
              <w:ind w:firstLine="0"/>
              <w:rPr>
                <w:rFonts w:ascii="Courier New" w:hAnsi="Courier New" w:cs="Courier New"/>
                <w:sz w:val="18"/>
                <w:szCs w:val="20"/>
              </w:rPr>
            </w:pPr>
          </w:p>
        </w:tc>
      </w:tr>
      <w:tr w:rsidR="00996E27" w:rsidRPr="00173F3A" w:rsidTr="0003534C">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jc w:val="center"/>
              <w:rPr>
                <w:rFonts w:ascii="Courier New" w:hAnsi="Courier New" w:cs="Courier New"/>
                <w:sz w:val="18"/>
                <w:szCs w:val="20"/>
              </w:rPr>
            </w:pPr>
            <w:r w:rsidRPr="00173F3A">
              <w:rPr>
                <w:rFonts w:ascii="Courier New" w:hAnsi="Courier New" w:cs="Courier New"/>
                <w:sz w:val="18"/>
                <w:szCs w:val="20"/>
              </w:rPr>
              <w:t>Производство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rPr>
                <w:rFonts w:ascii="Courier New" w:hAnsi="Courier New" w:cs="Courier New"/>
                <w:sz w:val="18"/>
                <w:szCs w:val="20"/>
              </w:rPr>
            </w:pPr>
            <w:r w:rsidRPr="00173F3A">
              <w:rPr>
                <w:rFonts w:ascii="Courier New" w:hAnsi="Courier New" w:cs="Courier New"/>
                <w:sz w:val="18"/>
                <w:szCs w:val="20"/>
              </w:rPr>
              <w:t>ис-</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jc w:val="center"/>
              <w:rPr>
                <w:rFonts w:ascii="Courier New" w:hAnsi="Courier New" w:cs="Courier New"/>
                <w:sz w:val="18"/>
                <w:szCs w:val="20"/>
              </w:rPr>
            </w:pPr>
            <w:r w:rsidRPr="00173F3A">
              <w:rPr>
                <w:rFonts w:ascii="Courier New" w:hAnsi="Courier New" w:cs="Courier New"/>
                <w:sz w:val="18"/>
                <w:szCs w:val="20"/>
              </w:rPr>
              <w:t>существующее положение</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tcPr>
          <w:p w:rsidR="00996E27" w:rsidRPr="00173F3A" w:rsidRDefault="00996E27" w:rsidP="0003534C">
            <w:pPr>
              <w:widowControl w:val="0"/>
              <w:autoSpaceDE w:val="0"/>
              <w:autoSpaceDN w:val="0"/>
              <w:adjustRightInd w:val="0"/>
              <w:ind w:firstLine="0"/>
              <w:jc w:val="center"/>
              <w:rPr>
                <w:rFonts w:ascii="Courier New" w:hAnsi="Courier New" w:cs="Courier New"/>
                <w:sz w:val="18"/>
                <w:szCs w:val="20"/>
              </w:rPr>
            </w:pPr>
          </w:p>
        </w:tc>
        <w:tc>
          <w:tcPr>
            <w:tcW w:w="3360" w:type="dxa"/>
            <w:gridSpan w:val="3"/>
            <w:tcBorders>
              <w:top w:val="nil"/>
              <w:left w:val="single" w:sz="6" w:space="0" w:color="auto"/>
              <w:bottom w:val="nil"/>
              <w:right w:val="single" w:sz="6" w:space="0" w:color="auto"/>
            </w:tcBorders>
            <w:tcMar>
              <w:top w:w="0" w:type="dxa"/>
              <w:left w:w="30" w:type="dxa"/>
              <w:bottom w:w="0" w:type="dxa"/>
              <w:right w:w="30" w:type="dxa"/>
            </w:tcMar>
          </w:tcPr>
          <w:p w:rsidR="00996E27" w:rsidRPr="00173F3A" w:rsidRDefault="00996E27" w:rsidP="0003534C">
            <w:pPr>
              <w:widowControl w:val="0"/>
              <w:autoSpaceDE w:val="0"/>
              <w:autoSpaceDN w:val="0"/>
              <w:adjustRightInd w:val="0"/>
              <w:ind w:firstLine="0"/>
              <w:jc w:val="center"/>
              <w:rPr>
                <w:rFonts w:ascii="Courier New" w:hAnsi="Courier New" w:cs="Courier New"/>
                <w:sz w:val="18"/>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rPr>
                <w:rFonts w:ascii="Courier New" w:hAnsi="Courier New" w:cs="Courier New"/>
                <w:sz w:val="18"/>
                <w:szCs w:val="20"/>
              </w:rPr>
            </w:pPr>
            <w:r w:rsidRPr="00173F3A">
              <w:rPr>
                <w:rFonts w:ascii="Courier New" w:hAnsi="Courier New" w:cs="Courier New"/>
                <w:sz w:val="18"/>
                <w:szCs w:val="20"/>
              </w:rPr>
              <w:t>год</w:t>
            </w:r>
          </w:p>
        </w:tc>
      </w:tr>
      <w:tr w:rsidR="00996E27" w:rsidRPr="00173F3A" w:rsidTr="0003534C">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jc w:val="center"/>
              <w:rPr>
                <w:rFonts w:ascii="Courier New" w:hAnsi="Courier New" w:cs="Courier New"/>
                <w:sz w:val="18"/>
                <w:szCs w:val="20"/>
              </w:rPr>
            </w:pPr>
            <w:r w:rsidRPr="00173F3A">
              <w:rPr>
                <w:rFonts w:ascii="Courier New" w:hAnsi="Courier New" w:cs="Courier New"/>
                <w:sz w:val="18"/>
                <w:szCs w:val="20"/>
              </w:rPr>
              <w:t>цех, участок</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rPr>
                <w:rFonts w:ascii="Courier New" w:hAnsi="Courier New" w:cs="Courier New"/>
                <w:sz w:val="18"/>
                <w:szCs w:val="20"/>
              </w:rPr>
            </w:pPr>
            <w:r w:rsidRPr="00173F3A">
              <w:rPr>
                <w:rFonts w:ascii="Courier New" w:hAnsi="Courier New" w:cs="Courier New"/>
                <w:sz w:val="18"/>
                <w:szCs w:val="20"/>
              </w:rPr>
              <w:t>точ-</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jc w:val="center"/>
              <w:rPr>
                <w:rFonts w:ascii="Courier New" w:hAnsi="Courier New" w:cs="Courier New"/>
                <w:sz w:val="18"/>
                <w:szCs w:val="20"/>
              </w:rPr>
            </w:pPr>
            <w:r w:rsidRPr="00173F3A">
              <w:rPr>
                <w:rFonts w:ascii="Courier New" w:hAnsi="Courier New" w:cs="Courier New"/>
                <w:sz w:val="18"/>
                <w:szCs w:val="20"/>
              </w:rPr>
              <w:t>на 202</w:t>
            </w:r>
            <w:r w:rsidR="00D45696">
              <w:rPr>
                <w:rFonts w:ascii="Courier New" w:hAnsi="Courier New" w:cs="Courier New"/>
                <w:sz w:val="18"/>
                <w:szCs w:val="20"/>
                <w:lang w:val="kk-KZ"/>
              </w:rPr>
              <w:t>6</w:t>
            </w:r>
            <w:r w:rsidRPr="00173F3A">
              <w:rPr>
                <w:rFonts w:ascii="Courier New" w:hAnsi="Courier New" w:cs="Courier New"/>
                <w:sz w:val="18"/>
                <w:szCs w:val="20"/>
              </w:rPr>
              <w:t xml:space="preserve"> год</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996E27" w:rsidRPr="00173F3A" w:rsidRDefault="00367AC8" w:rsidP="00D45696">
            <w:pPr>
              <w:widowControl w:val="0"/>
              <w:autoSpaceDE w:val="0"/>
              <w:autoSpaceDN w:val="0"/>
              <w:adjustRightInd w:val="0"/>
              <w:ind w:firstLine="0"/>
              <w:jc w:val="center"/>
              <w:rPr>
                <w:rFonts w:ascii="Courier New" w:hAnsi="Courier New" w:cs="Courier New"/>
                <w:sz w:val="18"/>
                <w:szCs w:val="20"/>
              </w:rPr>
            </w:pPr>
            <w:r w:rsidRPr="00173F3A">
              <w:rPr>
                <w:rFonts w:ascii="Courier New" w:hAnsi="Courier New" w:cs="Courier New"/>
                <w:sz w:val="18"/>
                <w:szCs w:val="20"/>
              </w:rPr>
              <w:t>на 202</w:t>
            </w:r>
            <w:r w:rsidR="00D45696">
              <w:rPr>
                <w:rFonts w:ascii="Courier New" w:hAnsi="Courier New" w:cs="Courier New"/>
                <w:sz w:val="18"/>
                <w:szCs w:val="20"/>
                <w:lang w:val="kk-KZ"/>
              </w:rPr>
              <w:t>6</w:t>
            </w:r>
            <w:r w:rsidR="005402C0">
              <w:rPr>
                <w:rFonts w:ascii="Courier New" w:hAnsi="Courier New" w:cs="Courier New"/>
                <w:sz w:val="18"/>
                <w:szCs w:val="20"/>
              </w:rPr>
              <w:t>-203</w:t>
            </w:r>
            <w:r w:rsidR="00D45696">
              <w:rPr>
                <w:rFonts w:ascii="Courier New" w:hAnsi="Courier New" w:cs="Courier New"/>
                <w:sz w:val="18"/>
                <w:szCs w:val="20"/>
              </w:rPr>
              <w:t>5</w:t>
            </w:r>
            <w:r>
              <w:rPr>
                <w:rFonts w:ascii="Courier New" w:hAnsi="Courier New" w:cs="Courier New"/>
                <w:sz w:val="18"/>
                <w:szCs w:val="20"/>
              </w:rPr>
              <w:t xml:space="preserve"> гг.</w:t>
            </w:r>
          </w:p>
        </w:tc>
        <w:tc>
          <w:tcPr>
            <w:tcW w:w="336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jc w:val="center"/>
              <w:rPr>
                <w:rFonts w:ascii="Courier New" w:hAnsi="Courier New" w:cs="Courier New"/>
                <w:sz w:val="18"/>
                <w:szCs w:val="20"/>
              </w:rPr>
            </w:pPr>
            <w:r w:rsidRPr="00173F3A">
              <w:rPr>
                <w:rFonts w:ascii="Courier New" w:hAnsi="Courier New" w:cs="Courier New"/>
                <w:sz w:val="18"/>
                <w:szCs w:val="20"/>
              </w:rPr>
              <w:t>Н Д В</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rPr>
                <w:rFonts w:ascii="Courier New" w:hAnsi="Courier New" w:cs="Courier New"/>
                <w:sz w:val="18"/>
                <w:szCs w:val="20"/>
              </w:rPr>
            </w:pPr>
            <w:r w:rsidRPr="00173F3A">
              <w:rPr>
                <w:rFonts w:ascii="Courier New" w:hAnsi="Courier New" w:cs="Courier New"/>
                <w:sz w:val="18"/>
                <w:szCs w:val="20"/>
              </w:rPr>
              <w:t>дос-</w:t>
            </w:r>
          </w:p>
        </w:tc>
      </w:tr>
      <w:tr w:rsidR="00996E27" w:rsidRPr="00173F3A" w:rsidTr="0003534C">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996E27" w:rsidRPr="00173F3A" w:rsidRDefault="00996E27" w:rsidP="0003534C">
            <w:pPr>
              <w:widowControl w:val="0"/>
              <w:autoSpaceDE w:val="0"/>
              <w:autoSpaceDN w:val="0"/>
              <w:adjustRightInd w:val="0"/>
              <w:ind w:firstLine="0"/>
              <w:rPr>
                <w:rFonts w:ascii="Courier New" w:hAnsi="Courier New" w:cs="Courier New"/>
                <w:sz w:val="18"/>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rPr>
                <w:rFonts w:ascii="Courier New" w:hAnsi="Courier New" w:cs="Courier New"/>
                <w:sz w:val="18"/>
                <w:szCs w:val="20"/>
              </w:rPr>
            </w:pPr>
            <w:r w:rsidRPr="00173F3A">
              <w:rPr>
                <w:rFonts w:ascii="Courier New" w:hAnsi="Courier New" w:cs="Courier New"/>
                <w:sz w:val="18"/>
                <w:szCs w:val="20"/>
              </w:rPr>
              <w:t>ника</w:t>
            </w: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996E27" w:rsidRPr="00173F3A" w:rsidRDefault="00996E27" w:rsidP="0003534C">
            <w:pPr>
              <w:widowControl w:val="0"/>
              <w:autoSpaceDE w:val="0"/>
              <w:autoSpaceDN w:val="0"/>
              <w:adjustRightInd w:val="0"/>
              <w:ind w:firstLine="0"/>
              <w:rPr>
                <w:rFonts w:ascii="Courier New" w:hAnsi="Courier New" w:cs="Courier New"/>
                <w:sz w:val="18"/>
                <w:szCs w:val="20"/>
              </w:rPr>
            </w:pP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996E27" w:rsidRPr="00173F3A" w:rsidRDefault="00996E27" w:rsidP="0003534C">
            <w:pPr>
              <w:widowControl w:val="0"/>
              <w:autoSpaceDE w:val="0"/>
              <w:autoSpaceDN w:val="0"/>
              <w:adjustRightInd w:val="0"/>
              <w:ind w:firstLine="0"/>
              <w:rPr>
                <w:rFonts w:ascii="Courier New" w:hAnsi="Courier New" w:cs="Courier New"/>
                <w:sz w:val="18"/>
                <w:szCs w:val="20"/>
              </w:rPr>
            </w:pPr>
          </w:p>
        </w:tc>
        <w:tc>
          <w:tcPr>
            <w:tcW w:w="336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tcPr>
          <w:p w:rsidR="00996E27" w:rsidRPr="00173F3A" w:rsidRDefault="00996E27" w:rsidP="0003534C">
            <w:pPr>
              <w:widowControl w:val="0"/>
              <w:autoSpaceDE w:val="0"/>
              <w:autoSpaceDN w:val="0"/>
              <w:adjustRightInd w:val="0"/>
              <w:ind w:firstLine="0"/>
              <w:rPr>
                <w:rFonts w:ascii="Courier New" w:hAnsi="Courier New" w:cs="Courier New"/>
                <w:sz w:val="18"/>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rPr>
                <w:rFonts w:ascii="Courier New" w:hAnsi="Courier New" w:cs="Courier New"/>
                <w:sz w:val="18"/>
                <w:szCs w:val="20"/>
              </w:rPr>
            </w:pPr>
            <w:r w:rsidRPr="00173F3A">
              <w:rPr>
                <w:rFonts w:ascii="Courier New" w:hAnsi="Courier New" w:cs="Courier New"/>
                <w:sz w:val="18"/>
                <w:szCs w:val="20"/>
              </w:rPr>
              <w:t>тиже</w:t>
            </w:r>
          </w:p>
        </w:tc>
      </w:tr>
      <w:tr w:rsidR="00996E27" w:rsidRPr="00173F3A" w:rsidTr="0003534C">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jc w:val="center"/>
              <w:rPr>
                <w:rFonts w:ascii="Courier New" w:hAnsi="Courier New" w:cs="Courier New"/>
                <w:sz w:val="18"/>
                <w:szCs w:val="20"/>
              </w:rPr>
            </w:pPr>
            <w:r w:rsidRPr="00173F3A">
              <w:rPr>
                <w:rFonts w:ascii="Courier New" w:hAnsi="Courier New" w:cs="Courier New"/>
                <w:sz w:val="18"/>
                <w:szCs w:val="20"/>
              </w:rPr>
              <w:t>Код и наименование</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996E27" w:rsidRPr="00173F3A" w:rsidRDefault="00996E27" w:rsidP="0003534C">
            <w:pPr>
              <w:widowControl w:val="0"/>
              <w:autoSpaceDE w:val="0"/>
              <w:autoSpaceDN w:val="0"/>
              <w:adjustRightInd w:val="0"/>
              <w:ind w:firstLine="0"/>
              <w:jc w:val="center"/>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jc w:val="center"/>
              <w:rPr>
                <w:rFonts w:ascii="Courier New" w:hAnsi="Courier New" w:cs="Courier New"/>
                <w:sz w:val="18"/>
                <w:szCs w:val="20"/>
              </w:rPr>
            </w:pPr>
            <w:r w:rsidRPr="00173F3A">
              <w:rPr>
                <w:rFonts w:ascii="Courier New" w:hAnsi="Courier New" w:cs="Courier New"/>
                <w:sz w:val="18"/>
                <w:szCs w:val="20"/>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jc w:val="center"/>
              <w:rPr>
                <w:rFonts w:ascii="Courier New" w:hAnsi="Courier New" w:cs="Courier New"/>
                <w:sz w:val="18"/>
                <w:szCs w:val="20"/>
              </w:rPr>
            </w:pPr>
            <w:r w:rsidRPr="00173F3A">
              <w:rPr>
                <w:rFonts w:ascii="Courier New" w:hAnsi="Courier New" w:cs="Courier New"/>
                <w:sz w:val="18"/>
                <w:szCs w:val="20"/>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jc w:val="center"/>
              <w:rPr>
                <w:rFonts w:ascii="Courier New" w:hAnsi="Courier New" w:cs="Courier New"/>
                <w:sz w:val="18"/>
                <w:szCs w:val="20"/>
              </w:rPr>
            </w:pPr>
            <w:r w:rsidRPr="00173F3A">
              <w:rPr>
                <w:rFonts w:ascii="Courier New" w:hAnsi="Courier New" w:cs="Courier New"/>
                <w:sz w:val="18"/>
                <w:szCs w:val="20"/>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jc w:val="center"/>
              <w:rPr>
                <w:rFonts w:ascii="Courier New" w:hAnsi="Courier New" w:cs="Courier New"/>
                <w:sz w:val="18"/>
                <w:szCs w:val="20"/>
              </w:rPr>
            </w:pPr>
            <w:r w:rsidRPr="00173F3A">
              <w:rPr>
                <w:rFonts w:ascii="Courier New" w:hAnsi="Courier New" w:cs="Courier New"/>
                <w:sz w:val="18"/>
                <w:szCs w:val="20"/>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jc w:val="center"/>
              <w:rPr>
                <w:rFonts w:ascii="Courier New" w:hAnsi="Courier New" w:cs="Courier New"/>
                <w:sz w:val="18"/>
                <w:szCs w:val="20"/>
              </w:rPr>
            </w:pPr>
            <w:r w:rsidRPr="00173F3A">
              <w:rPr>
                <w:rFonts w:ascii="Courier New" w:hAnsi="Courier New" w:cs="Courier New"/>
                <w:sz w:val="18"/>
                <w:szCs w:val="20"/>
              </w:rPr>
              <w:t>г/с</w:t>
            </w:r>
          </w:p>
        </w:tc>
        <w:tc>
          <w:tcPr>
            <w:tcW w:w="168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jc w:val="center"/>
              <w:rPr>
                <w:rFonts w:ascii="Courier New" w:hAnsi="Courier New" w:cs="Courier New"/>
                <w:sz w:val="18"/>
                <w:szCs w:val="20"/>
              </w:rPr>
            </w:pPr>
            <w:r w:rsidRPr="00173F3A">
              <w:rPr>
                <w:rFonts w:ascii="Courier New" w:hAnsi="Courier New" w:cs="Courier New"/>
                <w:sz w:val="18"/>
                <w:szCs w:val="20"/>
              </w:rPr>
              <w:t>т/год</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rPr>
                <w:rFonts w:ascii="Courier New" w:hAnsi="Courier New" w:cs="Courier New"/>
                <w:sz w:val="18"/>
                <w:szCs w:val="20"/>
              </w:rPr>
            </w:pPr>
            <w:r w:rsidRPr="00173F3A">
              <w:rPr>
                <w:rFonts w:ascii="Courier New" w:hAnsi="Courier New" w:cs="Courier New"/>
                <w:sz w:val="18"/>
                <w:szCs w:val="20"/>
              </w:rPr>
              <w:t>ния</w:t>
            </w:r>
          </w:p>
        </w:tc>
      </w:tr>
      <w:tr w:rsidR="00996E27" w:rsidRPr="00173F3A" w:rsidTr="0003534C">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rPr>
                <w:rFonts w:ascii="Courier New" w:hAnsi="Courier New" w:cs="Courier New"/>
                <w:sz w:val="18"/>
                <w:szCs w:val="20"/>
              </w:rPr>
            </w:pPr>
            <w:r w:rsidRPr="00173F3A">
              <w:rPr>
                <w:rFonts w:ascii="Courier New" w:hAnsi="Courier New" w:cs="Courier New"/>
                <w:sz w:val="18"/>
                <w:szCs w:val="20"/>
              </w:rPr>
              <w:t>загрязняющего вещества</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996E27" w:rsidRPr="00173F3A" w:rsidRDefault="00996E27"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996E27" w:rsidRPr="00173F3A" w:rsidRDefault="00996E27"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996E27" w:rsidRPr="00173F3A" w:rsidRDefault="00996E27"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996E27" w:rsidRPr="00173F3A" w:rsidRDefault="00996E27"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996E27" w:rsidRPr="00173F3A" w:rsidRDefault="00996E27"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996E27" w:rsidRPr="00173F3A" w:rsidRDefault="00996E27" w:rsidP="0003534C">
            <w:pPr>
              <w:widowControl w:val="0"/>
              <w:autoSpaceDE w:val="0"/>
              <w:autoSpaceDN w:val="0"/>
              <w:adjustRightInd w:val="0"/>
              <w:ind w:firstLine="0"/>
              <w:rPr>
                <w:rFonts w:ascii="Courier New" w:hAnsi="Courier New" w:cs="Courier New"/>
                <w:sz w:val="18"/>
                <w:szCs w:val="20"/>
              </w:rPr>
            </w:pPr>
          </w:p>
        </w:tc>
        <w:tc>
          <w:tcPr>
            <w:tcW w:w="168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996E27" w:rsidRPr="00173F3A" w:rsidRDefault="00996E27" w:rsidP="0003534C">
            <w:pPr>
              <w:widowControl w:val="0"/>
              <w:autoSpaceDE w:val="0"/>
              <w:autoSpaceDN w:val="0"/>
              <w:adjustRightInd w:val="0"/>
              <w:ind w:firstLine="0"/>
              <w:rPr>
                <w:rFonts w:ascii="Courier New" w:hAnsi="Courier New" w:cs="Courier New"/>
                <w:sz w:val="18"/>
                <w:szCs w:val="20"/>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rPr>
                <w:rFonts w:ascii="Courier New" w:hAnsi="Courier New" w:cs="Courier New"/>
                <w:sz w:val="18"/>
                <w:szCs w:val="20"/>
              </w:rPr>
            </w:pPr>
            <w:r w:rsidRPr="00173F3A">
              <w:rPr>
                <w:rFonts w:ascii="Courier New" w:hAnsi="Courier New" w:cs="Courier New"/>
                <w:sz w:val="18"/>
                <w:szCs w:val="20"/>
              </w:rPr>
              <w:t>НДВ</w:t>
            </w:r>
          </w:p>
        </w:tc>
      </w:tr>
      <w:tr w:rsidR="00996E27" w:rsidRPr="00173F3A" w:rsidTr="0003534C">
        <w:tc>
          <w:tcPr>
            <w:tcW w:w="27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jc w:val="center"/>
              <w:rPr>
                <w:rFonts w:ascii="Courier New" w:hAnsi="Courier New" w:cs="Courier New"/>
                <w:sz w:val="18"/>
                <w:szCs w:val="20"/>
              </w:rPr>
            </w:pPr>
            <w:r w:rsidRPr="00173F3A">
              <w:rPr>
                <w:rFonts w:ascii="Courier New" w:hAnsi="Courier New" w:cs="Courier New"/>
                <w:sz w:val="18"/>
                <w:szCs w:val="20"/>
              </w:rPr>
              <w:t>1</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jc w:val="center"/>
              <w:rPr>
                <w:rFonts w:ascii="Courier New" w:hAnsi="Courier New" w:cs="Courier New"/>
                <w:sz w:val="18"/>
                <w:szCs w:val="20"/>
              </w:rPr>
            </w:pPr>
            <w:r w:rsidRPr="00173F3A">
              <w:rPr>
                <w:rFonts w:ascii="Courier New" w:hAnsi="Courier New" w:cs="Courier New"/>
                <w:sz w:val="18"/>
                <w:szCs w:val="20"/>
              </w:rPr>
              <w:t>2</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jc w:val="center"/>
              <w:rPr>
                <w:rFonts w:ascii="Courier New" w:hAnsi="Courier New" w:cs="Courier New"/>
                <w:sz w:val="18"/>
                <w:szCs w:val="20"/>
              </w:rPr>
            </w:pPr>
            <w:r w:rsidRPr="00173F3A">
              <w:rPr>
                <w:rFonts w:ascii="Courier New" w:hAnsi="Courier New" w:cs="Courier New"/>
                <w:sz w:val="18"/>
                <w:szCs w:val="20"/>
              </w:rPr>
              <w:t>3</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jc w:val="center"/>
              <w:rPr>
                <w:rFonts w:ascii="Courier New" w:hAnsi="Courier New" w:cs="Courier New"/>
                <w:sz w:val="18"/>
                <w:szCs w:val="20"/>
              </w:rPr>
            </w:pPr>
            <w:r w:rsidRPr="00173F3A">
              <w:rPr>
                <w:rFonts w:ascii="Courier New" w:hAnsi="Courier New" w:cs="Courier New"/>
                <w:sz w:val="18"/>
                <w:szCs w:val="20"/>
              </w:rPr>
              <w:t>4</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jc w:val="center"/>
              <w:rPr>
                <w:rFonts w:ascii="Courier New" w:hAnsi="Courier New" w:cs="Courier New"/>
                <w:sz w:val="18"/>
                <w:szCs w:val="20"/>
              </w:rPr>
            </w:pPr>
            <w:r w:rsidRPr="00173F3A">
              <w:rPr>
                <w:rFonts w:ascii="Courier New" w:hAnsi="Courier New" w:cs="Courier New"/>
                <w:sz w:val="18"/>
                <w:szCs w:val="20"/>
              </w:rPr>
              <w:t>5</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jc w:val="center"/>
              <w:rPr>
                <w:rFonts w:ascii="Courier New" w:hAnsi="Courier New" w:cs="Courier New"/>
                <w:sz w:val="18"/>
                <w:szCs w:val="20"/>
              </w:rPr>
            </w:pPr>
            <w:r w:rsidRPr="00173F3A">
              <w:rPr>
                <w:rFonts w:ascii="Courier New" w:hAnsi="Courier New" w:cs="Courier New"/>
                <w:sz w:val="18"/>
                <w:szCs w:val="20"/>
              </w:rPr>
              <w:t>6</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jc w:val="center"/>
              <w:rPr>
                <w:rFonts w:ascii="Courier New" w:hAnsi="Courier New" w:cs="Courier New"/>
                <w:sz w:val="18"/>
                <w:szCs w:val="20"/>
              </w:rPr>
            </w:pPr>
            <w:r w:rsidRPr="00173F3A">
              <w:rPr>
                <w:rFonts w:ascii="Courier New" w:hAnsi="Courier New" w:cs="Courier New"/>
                <w:sz w:val="18"/>
                <w:szCs w:val="20"/>
              </w:rPr>
              <w:t>7</w:t>
            </w:r>
          </w:p>
        </w:tc>
        <w:tc>
          <w:tcPr>
            <w:tcW w:w="1680" w:type="dxa"/>
            <w:gridSpan w:val="2"/>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jc w:val="center"/>
              <w:rPr>
                <w:rFonts w:ascii="Courier New" w:hAnsi="Courier New" w:cs="Courier New"/>
                <w:sz w:val="18"/>
                <w:szCs w:val="20"/>
              </w:rPr>
            </w:pPr>
            <w:r w:rsidRPr="00173F3A">
              <w:rPr>
                <w:rFonts w:ascii="Courier New" w:hAnsi="Courier New" w:cs="Courier New"/>
                <w:sz w:val="18"/>
                <w:szCs w:val="20"/>
              </w:rPr>
              <w:t>8</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jc w:val="center"/>
              <w:rPr>
                <w:rFonts w:ascii="Courier New" w:hAnsi="Courier New" w:cs="Courier New"/>
                <w:sz w:val="18"/>
                <w:szCs w:val="20"/>
              </w:rPr>
            </w:pPr>
            <w:r w:rsidRPr="00173F3A">
              <w:rPr>
                <w:rFonts w:ascii="Courier New" w:hAnsi="Courier New" w:cs="Courier New"/>
                <w:sz w:val="18"/>
                <w:szCs w:val="20"/>
              </w:rPr>
              <w:t>9</w:t>
            </w:r>
          </w:p>
        </w:tc>
      </w:tr>
      <w:tr w:rsidR="00996E27" w:rsidRPr="00173F3A" w:rsidTr="0003534C">
        <w:tc>
          <w:tcPr>
            <w:tcW w:w="14040" w:type="dxa"/>
            <w:gridSpan w:val="10"/>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rPr>
                <w:rFonts w:ascii="Courier New" w:hAnsi="Courier New" w:cs="Courier New"/>
                <w:sz w:val="18"/>
                <w:szCs w:val="20"/>
              </w:rPr>
            </w:pPr>
            <w:r w:rsidRPr="00173F3A">
              <w:rPr>
                <w:rFonts w:ascii="Courier New" w:hAnsi="Courier New" w:cs="Courier New"/>
                <w:sz w:val="18"/>
                <w:szCs w:val="20"/>
              </w:rPr>
              <w:t>**0150, Натрий гидроксид (Натр едкий, Сода каустическая) (876*)</w:t>
            </w:r>
          </w:p>
        </w:tc>
      </w:tr>
      <w:tr w:rsidR="00996E27" w:rsidRPr="00173F3A" w:rsidTr="0003534C">
        <w:tc>
          <w:tcPr>
            <w:tcW w:w="14040" w:type="dxa"/>
            <w:gridSpan w:val="10"/>
            <w:tcBorders>
              <w:top w:val="nil"/>
              <w:left w:val="single" w:sz="6" w:space="0" w:color="auto"/>
              <w:bottom w:val="nil"/>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rPr>
                <w:rFonts w:ascii="Courier New" w:hAnsi="Courier New" w:cs="Courier New"/>
                <w:sz w:val="18"/>
                <w:szCs w:val="20"/>
              </w:rPr>
            </w:pPr>
            <w:r w:rsidRPr="00173F3A">
              <w:rPr>
                <w:rFonts w:ascii="Courier New" w:hAnsi="Courier New" w:cs="Courier New"/>
                <w:sz w:val="18"/>
                <w:szCs w:val="20"/>
              </w:rPr>
              <w:t>Н е о р г а н и з о в а н н ы е   и с т о ч н и к и</w:t>
            </w:r>
          </w:p>
        </w:tc>
      </w:tr>
      <w:tr w:rsidR="00C1479A" w:rsidRPr="00173F3A" w:rsidTr="0003534C">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8701E9" w:rsidP="0003534C">
            <w:pPr>
              <w:widowControl w:val="0"/>
              <w:autoSpaceDE w:val="0"/>
              <w:autoSpaceDN w:val="0"/>
              <w:adjustRightInd w:val="0"/>
              <w:ind w:firstLine="0"/>
              <w:rPr>
                <w:rFonts w:ascii="Courier New" w:hAnsi="Courier New" w:cs="Courier New"/>
                <w:sz w:val="18"/>
                <w:szCs w:val="20"/>
              </w:rPr>
            </w:pPr>
            <w:r>
              <w:rPr>
                <w:rFonts w:ascii="Courier New" w:hAnsi="Courier New" w:cs="Courier New"/>
                <w:sz w:val="18"/>
                <w:szCs w:val="20"/>
              </w:rPr>
              <w:t>Маслозавод</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6002</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6F098D">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0.00002</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6F098D">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0.00576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0.00576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0.00002</w:t>
            </w:r>
          </w:p>
        </w:tc>
        <w:tc>
          <w:tcPr>
            <w:tcW w:w="168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0.00576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D45696" w:rsidP="00367AC8">
            <w:pPr>
              <w:widowControl w:val="0"/>
              <w:autoSpaceDE w:val="0"/>
              <w:autoSpaceDN w:val="0"/>
              <w:adjustRightInd w:val="0"/>
              <w:ind w:firstLine="0"/>
              <w:jc w:val="right"/>
              <w:rPr>
                <w:rFonts w:ascii="Courier New" w:hAnsi="Courier New" w:cs="Courier New"/>
                <w:sz w:val="18"/>
                <w:szCs w:val="20"/>
              </w:rPr>
            </w:pPr>
            <w:r>
              <w:rPr>
                <w:rFonts w:ascii="Courier New" w:hAnsi="Courier New" w:cs="Courier New"/>
                <w:sz w:val="18"/>
                <w:szCs w:val="20"/>
              </w:rPr>
              <w:t>2026</w:t>
            </w:r>
          </w:p>
        </w:tc>
      </w:tr>
      <w:tr w:rsidR="00C1479A" w:rsidRPr="00173F3A" w:rsidTr="0003534C">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center"/>
              <w:rPr>
                <w:rFonts w:ascii="Courier New" w:hAnsi="Courier New" w:cs="Courier New"/>
                <w:sz w:val="18"/>
                <w:szCs w:val="20"/>
              </w:rPr>
            </w:pPr>
            <w:r w:rsidRPr="00173F3A">
              <w:rPr>
                <w:rFonts w:ascii="Courier New" w:hAnsi="Courier New" w:cs="Courier New"/>
                <w:sz w:val="18"/>
                <w:szCs w:val="20"/>
              </w:rPr>
              <w:t>Итого:</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jc w:val="center"/>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6F098D">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0.00002</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6F098D">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0.00576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0.00576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0.00002</w:t>
            </w:r>
          </w:p>
        </w:tc>
        <w:tc>
          <w:tcPr>
            <w:tcW w:w="168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0.00576</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p>
        </w:tc>
      </w:tr>
      <w:tr w:rsidR="00C1479A" w:rsidRPr="00173F3A" w:rsidTr="0003534C">
        <w:tc>
          <w:tcPr>
            <w:tcW w:w="276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6F098D">
            <w:pPr>
              <w:widowControl w:val="0"/>
              <w:autoSpaceDE w:val="0"/>
              <w:autoSpaceDN w:val="0"/>
              <w:adjustRightInd w:val="0"/>
              <w:ind w:firstLine="0"/>
              <w:jc w:val="right"/>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6F098D">
            <w:pPr>
              <w:widowControl w:val="0"/>
              <w:autoSpaceDE w:val="0"/>
              <w:autoSpaceDN w:val="0"/>
              <w:adjustRightInd w:val="0"/>
              <w:ind w:firstLine="0"/>
              <w:jc w:val="right"/>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p>
        </w:tc>
        <w:tc>
          <w:tcPr>
            <w:tcW w:w="1680" w:type="dxa"/>
            <w:gridSpan w:val="2"/>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p>
        </w:tc>
      </w:tr>
      <w:tr w:rsidR="00C1479A" w:rsidRPr="00173F3A" w:rsidTr="0003534C">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center"/>
              <w:rPr>
                <w:rFonts w:ascii="Courier New" w:hAnsi="Courier New" w:cs="Courier New"/>
                <w:sz w:val="18"/>
                <w:szCs w:val="20"/>
              </w:rPr>
            </w:pPr>
            <w:r w:rsidRPr="00173F3A">
              <w:rPr>
                <w:rFonts w:ascii="Courier New" w:hAnsi="Courier New" w:cs="Courier New"/>
                <w:sz w:val="18"/>
                <w:szCs w:val="20"/>
              </w:rPr>
              <w:t>Всего по</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jc w:val="center"/>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6F098D">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0.00002</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6F098D">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0.00576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0.00576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0.00002</w:t>
            </w:r>
          </w:p>
        </w:tc>
        <w:tc>
          <w:tcPr>
            <w:tcW w:w="168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0.00576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D45696" w:rsidP="00367AC8">
            <w:pPr>
              <w:widowControl w:val="0"/>
              <w:autoSpaceDE w:val="0"/>
              <w:autoSpaceDN w:val="0"/>
              <w:adjustRightInd w:val="0"/>
              <w:ind w:firstLine="0"/>
              <w:jc w:val="right"/>
              <w:rPr>
                <w:rFonts w:ascii="Courier New" w:hAnsi="Courier New" w:cs="Courier New"/>
                <w:sz w:val="18"/>
                <w:szCs w:val="20"/>
              </w:rPr>
            </w:pPr>
            <w:r>
              <w:rPr>
                <w:rFonts w:ascii="Courier New" w:hAnsi="Courier New" w:cs="Courier New"/>
                <w:sz w:val="18"/>
                <w:szCs w:val="20"/>
              </w:rPr>
              <w:t>2026</w:t>
            </w:r>
          </w:p>
        </w:tc>
      </w:tr>
      <w:tr w:rsidR="00C1479A" w:rsidRPr="00173F3A" w:rsidTr="0003534C">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r w:rsidRPr="00173F3A">
              <w:rPr>
                <w:rFonts w:ascii="Courier New" w:hAnsi="Courier New" w:cs="Courier New"/>
                <w:sz w:val="18"/>
                <w:szCs w:val="20"/>
              </w:rPr>
              <w:t>загрязняющему</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1680" w:type="dxa"/>
            <w:gridSpan w:val="2"/>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r>
      <w:tr w:rsidR="00C1479A" w:rsidRPr="00173F3A" w:rsidTr="0003534C">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r w:rsidRPr="00173F3A">
              <w:rPr>
                <w:rFonts w:ascii="Courier New" w:hAnsi="Courier New" w:cs="Courier New"/>
                <w:sz w:val="18"/>
                <w:szCs w:val="20"/>
              </w:rPr>
              <w:t>веществу:</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168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r>
      <w:tr w:rsidR="00C1479A" w:rsidRPr="00173F3A" w:rsidTr="0003534C">
        <w:tc>
          <w:tcPr>
            <w:tcW w:w="14040" w:type="dxa"/>
            <w:gridSpan w:val="10"/>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r w:rsidRPr="00173F3A">
              <w:rPr>
                <w:rFonts w:ascii="Courier New" w:hAnsi="Courier New" w:cs="Courier New"/>
                <w:sz w:val="18"/>
                <w:szCs w:val="20"/>
              </w:rPr>
              <w:t>**0301, Азота (IV) диоксид (Азота диоксид) (4)</w:t>
            </w:r>
          </w:p>
        </w:tc>
      </w:tr>
      <w:tr w:rsidR="00C1479A" w:rsidRPr="00173F3A" w:rsidTr="0003534C">
        <w:tc>
          <w:tcPr>
            <w:tcW w:w="14040" w:type="dxa"/>
            <w:gridSpan w:val="10"/>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r w:rsidRPr="00173F3A">
              <w:rPr>
                <w:rFonts w:ascii="Courier New" w:hAnsi="Courier New" w:cs="Courier New"/>
                <w:sz w:val="18"/>
                <w:szCs w:val="20"/>
              </w:rPr>
              <w:t>О р г а н и з о в а н н ы е   и с т о ч н и к и</w:t>
            </w:r>
          </w:p>
        </w:tc>
      </w:tr>
      <w:tr w:rsidR="00C1479A" w:rsidRPr="00173F3A" w:rsidTr="0003534C">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8701E9" w:rsidP="0003534C">
            <w:pPr>
              <w:widowControl w:val="0"/>
              <w:autoSpaceDE w:val="0"/>
              <w:autoSpaceDN w:val="0"/>
              <w:adjustRightInd w:val="0"/>
              <w:ind w:firstLine="0"/>
              <w:rPr>
                <w:rFonts w:ascii="Courier New" w:hAnsi="Courier New" w:cs="Courier New"/>
                <w:sz w:val="18"/>
                <w:szCs w:val="20"/>
              </w:rPr>
            </w:pPr>
            <w:r>
              <w:rPr>
                <w:rFonts w:ascii="Courier New" w:hAnsi="Courier New" w:cs="Courier New"/>
                <w:sz w:val="18"/>
                <w:szCs w:val="20"/>
              </w:rPr>
              <w:t>Маслозавод</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0001</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6F098D">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0.1562</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6F098D">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2.696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0.1562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2.696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0.1562</w:t>
            </w:r>
          </w:p>
        </w:tc>
        <w:tc>
          <w:tcPr>
            <w:tcW w:w="168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2.696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D45696" w:rsidP="00367AC8">
            <w:pPr>
              <w:widowControl w:val="0"/>
              <w:autoSpaceDE w:val="0"/>
              <w:autoSpaceDN w:val="0"/>
              <w:adjustRightInd w:val="0"/>
              <w:ind w:firstLine="0"/>
              <w:jc w:val="right"/>
              <w:rPr>
                <w:rFonts w:ascii="Courier New" w:hAnsi="Courier New" w:cs="Courier New"/>
                <w:sz w:val="18"/>
                <w:szCs w:val="20"/>
              </w:rPr>
            </w:pPr>
            <w:r>
              <w:rPr>
                <w:rFonts w:ascii="Courier New" w:hAnsi="Courier New" w:cs="Courier New"/>
                <w:sz w:val="18"/>
                <w:szCs w:val="20"/>
              </w:rPr>
              <w:t>2026</w:t>
            </w:r>
          </w:p>
        </w:tc>
      </w:tr>
      <w:tr w:rsidR="00C1479A" w:rsidRPr="00173F3A" w:rsidTr="0003534C">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center"/>
              <w:rPr>
                <w:rFonts w:ascii="Courier New" w:hAnsi="Courier New" w:cs="Courier New"/>
                <w:sz w:val="18"/>
                <w:szCs w:val="20"/>
              </w:rPr>
            </w:pPr>
            <w:r w:rsidRPr="00173F3A">
              <w:rPr>
                <w:rFonts w:ascii="Courier New" w:hAnsi="Courier New" w:cs="Courier New"/>
                <w:sz w:val="18"/>
                <w:szCs w:val="20"/>
              </w:rPr>
              <w:t>Итого:</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jc w:val="center"/>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6F098D">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0.1562</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6F098D">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2.696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0.1562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2.696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0.1562</w:t>
            </w:r>
          </w:p>
        </w:tc>
        <w:tc>
          <w:tcPr>
            <w:tcW w:w="168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2.696</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p>
        </w:tc>
      </w:tr>
      <w:tr w:rsidR="00C1479A" w:rsidRPr="00173F3A" w:rsidTr="0003534C">
        <w:tc>
          <w:tcPr>
            <w:tcW w:w="276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6F098D">
            <w:pPr>
              <w:widowControl w:val="0"/>
              <w:autoSpaceDE w:val="0"/>
              <w:autoSpaceDN w:val="0"/>
              <w:adjustRightInd w:val="0"/>
              <w:ind w:firstLine="0"/>
              <w:jc w:val="right"/>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6F098D">
            <w:pPr>
              <w:widowControl w:val="0"/>
              <w:autoSpaceDE w:val="0"/>
              <w:autoSpaceDN w:val="0"/>
              <w:adjustRightInd w:val="0"/>
              <w:ind w:firstLine="0"/>
              <w:jc w:val="right"/>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p>
        </w:tc>
        <w:tc>
          <w:tcPr>
            <w:tcW w:w="1680" w:type="dxa"/>
            <w:gridSpan w:val="2"/>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p>
        </w:tc>
      </w:tr>
      <w:tr w:rsidR="00C1479A" w:rsidRPr="00173F3A" w:rsidTr="0003534C">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center"/>
              <w:rPr>
                <w:rFonts w:ascii="Courier New" w:hAnsi="Courier New" w:cs="Courier New"/>
                <w:sz w:val="18"/>
                <w:szCs w:val="20"/>
              </w:rPr>
            </w:pPr>
            <w:r w:rsidRPr="00173F3A">
              <w:rPr>
                <w:rFonts w:ascii="Courier New" w:hAnsi="Courier New" w:cs="Courier New"/>
                <w:sz w:val="18"/>
                <w:szCs w:val="20"/>
              </w:rPr>
              <w:t>Всего по</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jc w:val="center"/>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6F098D">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0.1562</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6F098D">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2.696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0.1562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2.696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0.1562</w:t>
            </w:r>
          </w:p>
        </w:tc>
        <w:tc>
          <w:tcPr>
            <w:tcW w:w="168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2.696</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D45696" w:rsidP="00367AC8">
            <w:pPr>
              <w:widowControl w:val="0"/>
              <w:autoSpaceDE w:val="0"/>
              <w:autoSpaceDN w:val="0"/>
              <w:adjustRightInd w:val="0"/>
              <w:ind w:firstLine="0"/>
              <w:jc w:val="right"/>
              <w:rPr>
                <w:rFonts w:ascii="Courier New" w:hAnsi="Courier New" w:cs="Courier New"/>
                <w:sz w:val="18"/>
                <w:szCs w:val="20"/>
              </w:rPr>
            </w:pPr>
            <w:r>
              <w:rPr>
                <w:rFonts w:ascii="Courier New" w:hAnsi="Courier New" w:cs="Courier New"/>
                <w:sz w:val="18"/>
                <w:szCs w:val="20"/>
              </w:rPr>
              <w:t>2026</w:t>
            </w:r>
          </w:p>
        </w:tc>
      </w:tr>
      <w:tr w:rsidR="00C1479A" w:rsidRPr="00173F3A" w:rsidTr="0003534C">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r w:rsidRPr="00173F3A">
              <w:rPr>
                <w:rFonts w:ascii="Courier New" w:hAnsi="Courier New" w:cs="Courier New"/>
                <w:sz w:val="18"/>
                <w:szCs w:val="20"/>
              </w:rPr>
              <w:t>загрязняющему</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6F098D">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6F098D">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1680" w:type="dxa"/>
            <w:gridSpan w:val="2"/>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r>
      <w:tr w:rsidR="00C1479A" w:rsidRPr="00173F3A" w:rsidTr="0003534C">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r w:rsidRPr="00173F3A">
              <w:rPr>
                <w:rFonts w:ascii="Courier New" w:hAnsi="Courier New" w:cs="Courier New"/>
                <w:sz w:val="18"/>
                <w:szCs w:val="20"/>
              </w:rPr>
              <w:t>веществу:</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168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r>
      <w:tr w:rsidR="00C1479A" w:rsidRPr="00173F3A" w:rsidTr="0003534C">
        <w:tc>
          <w:tcPr>
            <w:tcW w:w="14040" w:type="dxa"/>
            <w:gridSpan w:val="10"/>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r w:rsidRPr="00173F3A">
              <w:rPr>
                <w:rFonts w:ascii="Courier New" w:hAnsi="Courier New" w:cs="Courier New"/>
                <w:sz w:val="18"/>
                <w:szCs w:val="20"/>
              </w:rPr>
              <w:t>**0304, Азот (II) оксид (Азота оксид) (6)</w:t>
            </w:r>
          </w:p>
        </w:tc>
      </w:tr>
      <w:tr w:rsidR="00C1479A" w:rsidRPr="00173F3A" w:rsidTr="0003534C">
        <w:tc>
          <w:tcPr>
            <w:tcW w:w="14040" w:type="dxa"/>
            <w:gridSpan w:val="10"/>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r w:rsidRPr="00173F3A">
              <w:rPr>
                <w:rFonts w:ascii="Courier New" w:hAnsi="Courier New" w:cs="Courier New"/>
                <w:sz w:val="18"/>
                <w:szCs w:val="20"/>
              </w:rPr>
              <w:t>О р г а н и з о в а н н ы е   и с т о ч н и к и</w:t>
            </w:r>
          </w:p>
        </w:tc>
      </w:tr>
      <w:tr w:rsidR="00C1479A" w:rsidRPr="00173F3A" w:rsidTr="0003534C">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8701E9" w:rsidP="0003534C">
            <w:pPr>
              <w:widowControl w:val="0"/>
              <w:autoSpaceDE w:val="0"/>
              <w:autoSpaceDN w:val="0"/>
              <w:adjustRightInd w:val="0"/>
              <w:ind w:firstLine="0"/>
              <w:rPr>
                <w:rFonts w:ascii="Courier New" w:hAnsi="Courier New" w:cs="Courier New"/>
                <w:sz w:val="18"/>
                <w:szCs w:val="20"/>
              </w:rPr>
            </w:pPr>
            <w:r>
              <w:rPr>
                <w:rFonts w:ascii="Courier New" w:hAnsi="Courier New" w:cs="Courier New"/>
                <w:sz w:val="18"/>
                <w:szCs w:val="20"/>
              </w:rPr>
              <w:t>Маслозавод</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0001</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6F098D">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0.0254</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6F098D">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0.438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0.0254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0.438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0.0254</w:t>
            </w:r>
          </w:p>
        </w:tc>
        <w:tc>
          <w:tcPr>
            <w:tcW w:w="168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0.438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D45696" w:rsidP="00367AC8">
            <w:pPr>
              <w:widowControl w:val="0"/>
              <w:autoSpaceDE w:val="0"/>
              <w:autoSpaceDN w:val="0"/>
              <w:adjustRightInd w:val="0"/>
              <w:ind w:firstLine="0"/>
              <w:jc w:val="right"/>
              <w:rPr>
                <w:rFonts w:ascii="Courier New" w:hAnsi="Courier New" w:cs="Courier New"/>
                <w:sz w:val="18"/>
                <w:szCs w:val="20"/>
              </w:rPr>
            </w:pPr>
            <w:r>
              <w:rPr>
                <w:rFonts w:ascii="Courier New" w:hAnsi="Courier New" w:cs="Courier New"/>
                <w:sz w:val="18"/>
                <w:szCs w:val="20"/>
              </w:rPr>
              <w:t>2026</w:t>
            </w:r>
          </w:p>
        </w:tc>
      </w:tr>
      <w:tr w:rsidR="00C1479A" w:rsidRPr="00173F3A" w:rsidTr="0003534C">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center"/>
              <w:rPr>
                <w:rFonts w:ascii="Courier New" w:hAnsi="Courier New" w:cs="Courier New"/>
                <w:sz w:val="18"/>
                <w:szCs w:val="20"/>
              </w:rPr>
            </w:pPr>
            <w:r w:rsidRPr="00173F3A">
              <w:rPr>
                <w:rFonts w:ascii="Courier New" w:hAnsi="Courier New" w:cs="Courier New"/>
                <w:sz w:val="18"/>
                <w:szCs w:val="20"/>
              </w:rPr>
              <w:t>Итого:</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jc w:val="center"/>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6F098D">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0.0254</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6F098D">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0.438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0.0254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0.438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0.0254</w:t>
            </w:r>
          </w:p>
        </w:tc>
        <w:tc>
          <w:tcPr>
            <w:tcW w:w="168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0.438</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p>
        </w:tc>
      </w:tr>
      <w:tr w:rsidR="00C1479A" w:rsidRPr="00173F3A" w:rsidTr="0003534C">
        <w:tc>
          <w:tcPr>
            <w:tcW w:w="276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6F098D">
            <w:pPr>
              <w:widowControl w:val="0"/>
              <w:autoSpaceDE w:val="0"/>
              <w:autoSpaceDN w:val="0"/>
              <w:adjustRightInd w:val="0"/>
              <w:ind w:firstLine="0"/>
              <w:jc w:val="right"/>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6F098D">
            <w:pPr>
              <w:widowControl w:val="0"/>
              <w:autoSpaceDE w:val="0"/>
              <w:autoSpaceDN w:val="0"/>
              <w:adjustRightInd w:val="0"/>
              <w:ind w:firstLine="0"/>
              <w:jc w:val="right"/>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p>
        </w:tc>
        <w:tc>
          <w:tcPr>
            <w:tcW w:w="1680" w:type="dxa"/>
            <w:gridSpan w:val="2"/>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p>
        </w:tc>
      </w:tr>
      <w:tr w:rsidR="00C1479A" w:rsidRPr="00173F3A" w:rsidTr="0003534C">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center"/>
              <w:rPr>
                <w:rFonts w:ascii="Courier New" w:hAnsi="Courier New" w:cs="Courier New"/>
                <w:sz w:val="18"/>
                <w:szCs w:val="20"/>
              </w:rPr>
            </w:pPr>
            <w:r w:rsidRPr="00173F3A">
              <w:rPr>
                <w:rFonts w:ascii="Courier New" w:hAnsi="Courier New" w:cs="Courier New"/>
                <w:sz w:val="18"/>
                <w:szCs w:val="20"/>
              </w:rPr>
              <w:t>Всего по</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jc w:val="center"/>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6F098D">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0.0254</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6F098D">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0.438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0.0254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0.438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0.0254</w:t>
            </w:r>
          </w:p>
        </w:tc>
        <w:tc>
          <w:tcPr>
            <w:tcW w:w="168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0.438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D45696" w:rsidP="00367AC8">
            <w:pPr>
              <w:widowControl w:val="0"/>
              <w:autoSpaceDE w:val="0"/>
              <w:autoSpaceDN w:val="0"/>
              <w:adjustRightInd w:val="0"/>
              <w:ind w:firstLine="0"/>
              <w:jc w:val="right"/>
              <w:rPr>
                <w:rFonts w:ascii="Courier New" w:hAnsi="Courier New" w:cs="Courier New"/>
                <w:sz w:val="18"/>
                <w:szCs w:val="20"/>
              </w:rPr>
            </w:pPr>
            <w:r>
              <w:rPr>
                <w:rFonts w:ascii="Courier New" w:hAnsi="Courier New" w:cs="Courier New"/>
                <w:sz w:val="18"/>
                <w:szCs w:val="20"/>
              </w:rPr>
              <w:t>2026</w:t>
            </w:r>
          </w:p>
        </w:tc>
      </w:tr>
      <w:tr w:rsidR="00C1479A" w:rsidRPr="00173F3A" w:rsidTr="0003534C">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r w:rsidRPr="00173F3A">
              <w:rPr>
                <w:rFonts w:ascii="Courier New" w:hAnsi="Courier New" w:cs="Courier New"/>
                <w:sz w:val="18"/>
                <w:szCs w:val="20"/>
              </w:rPr>
              <w:t>загрязняющему</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1680" w:type="dxa"/>
            <w:gridSpan w:val="2"/>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r>
      <w:tr w:rsidR="00C1479A" w:rsidRPr="00173F3A" w:rsidTr="0003534C">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r w:rsidRPr="00173F3A">
              <w:rPr>
                <w:rFonts w:ascii="Courier New" w:hAnsi="Courier New" w:cs="Courier New"/>
                <w:sz w:val="18"/>
                <w:szCs w:val="20"/>
              </w:rPr>
              <w:t>веществу:</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168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r>
      <w:tr w:rsidR="00C1479A" w:rsidRPr="00173F3A" w:rsidTr="0003534C">
        <w:tc>
          <w:tcPr>
            <w:tcW w:w="14040" w:type="dxa"/>
            <w:gridSpan w:val="10"/>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r w:rsidRPr="00173F3A">
              <w:rPr>
                <w:rFonts w:ascii="Courier New" w:hAnsi="Courier New" w:cs="Courier New"/>
                <w:sz w:val="18"/>
                <w:szCs w:val="20"/>
              </w:rPr>
              <w:t>**0337, Углерод оксид (Окись углерода, Угарный газ) (584)</w:t>
            </w:r>
          </w:p>
        </w:tc>
      </w:tr>
      <w:tr w:rsidR="00C1479A" w:rsidRPr="00173F3A" w:rsidTr="0003534C">
        <w:tc>
          <w:tcPr>
            <w:tcW w:w="14040" w:type="dxa"/>
            <w:gridSpan w:val="10"/>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r w:rsidRPr="00173F3A">
              <w:rPr>
                <w:rFonts w:ascii="Courier New" w:hAnsi="Courier New" w:cs="Courier New"/>
                <w:sz w:val="18"/>
                <w:szCs w:val="20"/>
              </w:rPr>
              <w:t>О р г а н и з о в а н н ы е   и с т о ч н и к и</w:t>
            </w:r>
          </w:p>
        </w:tc>
      </w:tr>
    </w:tbl>
    <w:p w:rsidR="00996E27" w:rsidRPr="00173F3A" w:rsidRDefault="00996E27" w:rsidP="00996E27">
      <w:pPr>
        <w:widowControl w:val="0"/>
        <w:autoSpaceDE w:val="0"/>
        <w:autoSpaceDN w:val="0"/>
        <w:adjustRightInd w:val="0"/>
        <w:ind w:firstLine="0"/>
        <w:rPr>
          <w:rFonts w:ascii="Courier New" w:hAnsi="Courier New" w:cs="Courier New"/>
          <w:sz w:val="18"/>
          <w:szCs w:val="20"/>
        </w:rPr>
      </w:pPr>
      <w:r w:rsidRPr="00173F3A">
        <w:rPr>
          <w:rFonts w:ascii="Courier New" w:hAnsi="Courier New" w:cs="Courier New"/>
          <w:sz w:val="18"/>
          <w:szCs w:val="20"/>
        </w:rPr>
        <w:br w:type="page"/>
      </w:r>
    </w:p>
    <w:tbl>
      <w:tblPr>
        <w:tblW w:w="0" w:type="auto"/>
        <w:tblLayout w:type="fixed"/>
        <w:tblCellMar>
          <w:left w:w="0" w:type="dxa"/>
          <w:right w:w="0" w:type="dxa"/>
        </w:tblCellMar>
        <w:tblLook w:val="04A0" w:firstRow="1" w:lastRow="0" w:firstColumn="1" w:lastColumn="0" w:noHBand="0" w:noVBand="1"/>
      </w:tblPr>
      <w:tblGrid>
        <w:gridCol w:w="2760"/>
        <w:gridCol w:w="600"/>
        <w:gridCol w:w="1680"/>
        <w:gridCol w:w="1680"/>
        <w:gridCol w:w="1680"/>
        <w:gridCol w:w="1680"/>
        <w:gridCol w:w="1680"/>
        <w:gridCol w:w="840"/>
        <w:gridCol w:w="840"/>
        <w:gridCol w:w="600"/>
      </w:tblGrid>
      <w:tr w:rsidR="00996E27" w:rsidRPr="00173F3A" w:rsidTr="0003534C">
        <w:tc>
          <w:tcPr>
            <w:tcW w:w="12600" w:type="dxa"/>
            <w:gridSpan w:val="8"/>
            <w:hideMark/>
          </w:tcPr>
          <w:p w:rsidR="00996E27" w:rsidRPr="00173F3A" w:rsidRDefault="00996E27" w:rsidP="0003534C">
            <w:pPr>
              <w:widowControl w:val="0"/>
              <w:autoSpaceDE w:val="0"/>
              <w:autoSpaceDN w:val="0"/>
              <w:adjustRightInd w:val="0"/>
              <w:ind w:firstLine="0"/>
              <w:rPr>
                <w:rFonts w:ascii="Courier New" w:hAnsi="Courier New" w:cs="Courier New"/>
                <w:sz w:val="18"/>
                <w:szCs w:val="20"/>
              </w:rPr>
            </w:pPr>
            <w:r w:rsidRPr="00173F3A">
              <w:rPr>
                <w:rFonts w:ascii="Courier New" w:hAnsi="Courier New" w:cs="Courier New"/>
                <w:sz w:val="18"/>
                <w:szCs w:val="20"/>
              </w:rPr>
              <w:lastRenderedPageBreak/>
              <w:t xml:space="preserve">ЭРА v3.0   </w:t>
            </w:r>
          </w:p>
        </w:tc>
        <w:tc>
          <w:tcPr>
            <w:tcW w:w="1440" w:type="dxa"/>
            <w:gridSpan w:val="2"/>
            <w:hideMark/>
          </w:tcPr>
          <w:p w:rsidR="00996E27" w:rsidRPr="00173F3A" w:rsidRDefault="00996E27"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Таблица 3.6</w:t>
            </w:r>
          </w:p>
        </w:tc>
      </w:tr>
      <w:tr w:rsidR="00996E27" w:rsidRPr="00173F3A" w:rsidTr="0003534C">
        <w:tc>
          <w:tcPr>
            <w:tcW w:w="14040" w:type="dxa"/>
            <w:gridSpan w:val="10"/>
            <w:hideMark/>
          </w:tcPr>
          <w:p w:rsidR="00996E27" w:rsidRPr="00173F3A" w:rsidRDefault="00996E27" w:rsidP="0003534C">
            <w:pPr>
              <w:widowControl w:val="0"/>
              <w:autoSpaceDE w:val="0"/>
              <w:autoSpaceDN w:val="0"/>
              <w:adjustRightInd w:val="0"/>
              <w:ind w:firstLine="0"/>
              <w:jc w:val="center"/>
              <w:rPr>
                <w:rFonts w:ascii="Courier New" w:hAnsi="Courier New" w:cs="Courier New"/>
                <w:sz w:val="18"/>
                <w:szCs w:val="20"/>
              </w:rPr>
            </w:pPr>
            <w:r w:rsidRPr="00173F3A">
              <w:rPr>
                <w:rFonts w:ascii="Courier New" w:hAnsi="Courier New" w:cs="Courier New"/>
                <w:sz w:val="18"/>
                <w:szCs w:val="20"/>
              </w:rPr>
              <w:t>Hормативы выбросов загрязняющих веществ в атмосферу по объекту</w:t>
            </w:r>
          </w:p>
        </w:tc>
      </w:tr>
      <w:tr w:rsidR="00996E27" w:rsidRPr="00173F3A" w:rsidTr="0003534C">
        <w:tc>
          <w:tcPr>
            <w:tcW w:w="14040" w:type="dxa"/>
            <w:gridSpan w:val="10"/>
          </w:tcPr>
          <w:p w:rsidR="00996E27" w:rsidRPr="00173F3A" w:rsidRDefault="00996E27" w:rsidP="0003534C">
            <w:pPr>
              <w:widowControl w:val="0"/>
              <w:autoSpaceDE w:val="0"/>
              <w:autoSpaceDN w:val="0"/>
              <w:adjustRightInd w:val="0"/>
              <w:ind w:firstLine="0"/>
              <w:jc w:val="center"/>
              <w:rPr>
                <w:rFonts w:ascii="Courier New" w:hAnsi="Courier New" w:cs="Courier New"/>
                <w:sz w:val="18"/>
                <w:szCs w:val="20"/>
              </w:rPr>
            </w:pPr>
          </w:p>
        </w:tc>
      </w:tr>
      <w:tr w:rsidR="00996E27" w:rsidRPr="00173F3A" w:rsidTr="0003534C">
        <w:tc>
          <w:tcPr>
            <w:tcW w:w="14040" w:type="dxa"/>
            <w:gridSpan w:val="10"/>
            <w:hideMark/>
          </w:tcPr>
          <w:p w:rsidR="00996E27" w:rsidRPr="00173F3A" w:rsidRDefault="005402C0" w:rsidP="0003534C">
            <w:pPr>
              <w:widowControl w:val="0"/>
              <w:autoSpaceDE w:val="0"/>
              <w:autoSpaceDN w:val="0"/>
              <w:adjustRightInd w:val="0"/>
              <w:ind w:firstLine="0"/>
              <w:rPr>
                <w:rFonts w:ascii="Courier New" w:hAnsi="Courier New" w:cs="Courier New"/>
                <w:sz w:val="18"/>
                <w:szCs w:val="20"/>
              </w:rPr>
            </w:pPr>
            <w:r>
              <w:rPr>
                <w:rFonts w:ascii="Courier New" w:hAnsi="Courier New" w:cs="Courier New"/>
                <w:sz w:val="18"/>
                <w:szCs w:val="20"/>
              </w:rPr>
              <w:t>Туркестанская область, Маслозавод</w:t>
            </w:r>
          </w:p>
        </w:tc>
      </w:tr>
      <w:tr w:rsidR="00996E27" w:rsidRPr="00173F3A" w:rsidTr="0003534C">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996E27" w:rsidRPr="00173F3A" w:rsidRDefault="00996E27" w:rsidP="0003534C">
            <w:pPr>
              <w:widowControl w:val="0"/>
              <w:autoSpaceDE w:val="0"/>
              <w:autoSpaceDN w:val="0"/>
              <w:adjustRightInd w:val="0"/>
              <w:ind w:firstLine="0"/>
              <w:rPr>
                <w:rFonts w:ascii="Courier New" w:hAnsi="Courier New" w:cs="Courier New"/>
                <w:sz w:val="18"/>
                <w:szCs w:val="20"/>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rPr>
                <w:rFonts w:ascii="Courier New" w:hAnsi="Courier New" w:cs="Courier New"/>
                <w:sz w:val="18"/>
                <w:szCs w:val="20"/>
              </w:rPr>
            </w:pPr>
            <w:r w:rsidRPr="00173F3A">
              <w:rPr>
                <w:rFonts w:ascii="Courier New" w:hAnsi="Courier New" w:cs="Courier New"/>
                <w:sz w:val="18"/>
                <w:szCs w:val="20"/>
              </w:rPr>
              <w:t>Но-</w:t>
            </w:r>
          </w:p>
        </w:tc>
        <w:tc>
          <w:tcPr>
            <w:tcW w:w="10680" w:type="dxa"/>
            <w:gridSpan w:val="8"/>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jc w:val="center"/>
              <w:rPr>
                <w:rFonts w:ascii="Courier New" w:hAnsi="Courier New" w:cs="Courier New"/>
                <w:sz w:val="18"/>
                <w:szCs w:val="20"/>
              </w:rPr>
            </w:pPr>
            <w:r w:rsidRPr="00173F3A">
              <w:rPr>
                <w:rFonts w:ascii="Courier New" w:hAnsi="Courier New" w:cs="Courier New"/>
                <w:sz w:val="18"/>
                <w:szCs w:val="20"/>
              </w:rPr>
              <w:t>Hормативы выбросов загрязняющих веществ</w:t>
            </w:r>
          </w:p>
        </w:tc>
      </w:tr>
      <w:tr w:rsidR="00996E27" w:rsidRPr="00173F3A" w:rsidTr="0003534C">
        <w:tc>
          <w:tcPr>
            <w:tcW w:w="2760" w:type="dxa"/>
            <w:tcBorders>
              <w:top w:val="nil"/>
              <w:left w:val="single" w:sz="6" w:space="0" w:color="auto"/>
              <w:bottom w:val="nil"/>
              <w:right w:val="single" w:sz="6" w:space="0" w:color="auto"/>
            </w:tcBorders>
            <w:tcMar>
              <w:top w:w="0" w:type="dxa"/>
              <w:left w:w="30" w:type="dxa"/>
              <w:bottom w:w="0" w:type="dxa"/>
              <w:right w:w="30" w:type="dxa"/>
            </w:tcMar>
          </w:tcPr>
          <w:p w:rsidR="00996E27" w:rsidRPr="00173F3A" w:rsidRDefault="00996E27" w:rsidP="0003534C">
            <w:pPr>
              <w:widowControl w:val="0"/>
              <w:autoSpaceDE w:val="0"/>
              <w:autoSpaceDN w:val="0"/>
              <w:adjustRightInd w:val="0"/>
              <w:ind w:firstLine="0"/>
              <w:jc w:val="center"/>
              <w:rPr>
                <w:rFonts w:ascii="Courier New" w:hAnsi="Courier New" w:cs="Courier New"/>
                <w:sz w:val="18"/>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rPr>
                <w:rFonts w:ascii="Courier New" w:hAnsi="Courier New" w:cs="Courier New"/>
                <w:sz w:val="18"/>
                <w:szCs w:val="20"/>
              </w:rPr>
            </w:pPr>
            <w:r w:rsidRPr="00173F3A">
              <w:rPr>
                <w:rFonts w:ascii="Courier New" w:hAnsi="Courier New" w:cs="Courier New"/>
                <w:sz w:val="18"/>
                <w:szCs w:val="20"/>
              </w:rPr>
              <w:t>мер</w:t>
            </w:r>
          </w:p>
        </w:tc>
        <w:tc>
          <w:tcPr>
            <w:tcW w:w="10680" w:type="dxa"/>
            <w:gridSpan w:val="8"/>
            <w:tcBorders>
              <w:top w:val="nil"/>
              <w:left w:val="single" w:sz="6" w:space="0" w:color="auto"/>
              <w:bottom w:val="single" w:sz="6" w:space="0" w:color="auto"/>
              <w:right w:val="single" w:sz="6" w:space="0" w:color="auto"/>
            </w:tcBorders>
            <w:tcMar>
              <w:top w:w="0" w:type="dxa"/>
              <w:left w:w="30" w:type="dxa"/>
              <w:bottom w:w="0" w:type="dxa"/>
              <w:right w:w="30" w:type="dxa"/>
            </w:tcMar>
          </w:tcPr>
          <w:p w:rsidR="00996E27" w:rsidRPr="00173F3A" w:rsidRDefault="00996E27" w:rsidP="0003534C">
            <w:pPr>
              <w:widowControl w:val="0"/>
              <w:autoSpaceDE w:val="0"/>
              <w:autoSpaceDN w:val="0"/>
              <w:adjustRightInd w:val="0"/>
              <w:ind w:firstLine="0"/>
              <w:rPr>
                <w:rFonts w:ascii="Courier New" w:hAnsi="Courier New" w:cs="Courier New"/>
                <w:sz w:val="18"/>
                <w:szCs w:val="20"/>
              </w:rPr>
            </w:pPr>
          </w:p>
        </w:tc>
      </w:tr>
      <w:tr w:rsidR="00996E27" w:rsidRPr="00173F3A" w:rsidTr="0003534C">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jc w:val="center"/>
              <w:rPr>
                <w:rFonts w:ascii="Courier New" w:hAnsi="Courier New" w:cs="Courier New"/>
                <w:sz w:val="18"/>
                <w:szCs w:val="20"/>
              </w:rPr>
            </w:pPr>
            <w:r w:rsidRPr="00173F3A">
              <w:rPr>
                <w:rFonts w:ascii="Courier New" w:hAnsi="Courier New" w:cs="Courier New"/>
                <w:sz w:val="18"/>
                <w:szCs w:val="20"/>
              </w:rPr>
              <w:t>Производство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rPr>
                <w:rFonts w:ascii="Courier New" w:hAnsi="Courier New" w:cs="Courier New"/>
                <w:sz w:val="18"/>
                <w:szCs w:val="20"/>
              </w:rPr>
            </w:pPr>
            <w:r w:rsidRPr="00173F3A">
              <w:rPr>
                <w:rFonts w:ascii="Courier New" w:hAnsi="Courier New" w:cs="Courier New"/>
                <w:sz w:val="18"/>
                <w:szCs w:val="20"/>
              </w:rPr>
              <w:t>ис-</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jc w:val="center"/>
              <w:rPr>
                <w:rFonts w:ascii="Courier New" w:hAnsi="Courier New" w:cs="Courier New"/>
                <w:sz w:val="18"/>
                <w:szCs w:val="20"/>
              </w:rPr>
            </w:pPr>
            <w:r w:rsidRPr="00173F3A">
              <w:rPr>
                <w:rFonts w:ascii="Courier New" w:hAnsi="Courier New" w:cs="Courier New"/>
                <w:sz w:val="18"/>
                <w:szCs w:val="20"/>
              </w:rPr>
              <w:t>существующее положение</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tcPr>
          <w:p w:rsidR="00996E27" w:rsidRPr="00173F3A" w:rsidRDefault="00996E27" w:rsidP="0003534C">
            <w:pPr>
              <w:widowControl w:val="0"/>
              <w:autoSpaceDE w:val="0"/>
              <w:autoSpaceDN w:val="0"/>
              <w:adjustRightInd w:val="0"/>
              <w:ind w:firstLine="0"/>
              <w:jc w:val="center"/>
              <w:rPr>
                <w:rFonts w:ascii="Courier New" w:hAnsi="Courier New" w:cs="Courier New"/>
                <w:sz w:val="18"/>
                <w:szCs w:val="20"/>
              </w:rPr>
            </w:pPr>
          </w:p>
        </w:tc>
        <w:tc>
          <w:tcPr>
            <w:tcW w:w="3360" w:type="dxa"/>
            <w:gridSpan w:val="3"/>
            <w:tcBorders>
              <w:top w:val="nil"/>
              <w:left w:val="single" w:sz="6" w:space="0" w:color="auto"/>
              <w:bottom w:val="nil"/>
              <w:right w:val="single" w:sz="6" w:space="0" w:color="auto"/>
            </w:tcBorders>
            <w:tcMar>
              <w:top w:w="0" w:type="dxa"/>
              <w:left w:w="30" w:type="dxa"/>
              <w:bottom w:w="0" w:type="dxa"/>
              <w:right w:w="30" w:type="dxa"/>
            </w:tcMar>
          </w:tcPr>
          <w:p w:rsidR="00996E27" w:rsidRPr="00173F3A" w:rsidRDefault="00996E27" w:rsidP="0003534C">
            <w:pPr>
              <w:widowControl w:val="0"/>
              <w:autoSpaceDE w:val="0"/>
              <w:autoSpaceDN w:val="0"/>
              <w:adjustRightInd w:val="0"/>
              <w:ind w:firstLine="0"/>
              <w:jc w:val="center"/>
              <w:rPr>
                <w:rFonts w:ascii="Courier New" w:hAnsi="Courier New" w:cs="Courier New"/>
                <w:sz w:val="18"/>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rPr>
                <w:rFonts w:ascii="Courier New" w:hAnsi="Courier New" w:cs="Courier New"/>
                <w:sz w:val="18"/>
                <w:szCs w:val="20"/>
              </w:rPr>
            </w:pPr>
            <w:r w:rsidRPr="00173F3A">
              <w:rPr>
                <w:rFonts w:ascii="Courier New" w:hAnsi="Courier New" w:cs="Courier New"/>
                <w:sz w:val="18"/>
                <w:szCs w:val="20"/>
              </w:rPr>
              <w:t>год</w:t>
            </w:r>
          </w:p>
        </w:tc>
      </w:tr>
      <w:tr w:rsidR="00996E27" w:rsidRPr="00173F3A" w:rsidTr="0003534C">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jc w:val="center"/>
              <w:rPr>
                <w:rFonts w:ascii="Courier New" w:hAnsi="Courier New" w:cs="Courier New"/>
                <w:sz w:val="18"/>
                <w:szCs w:val="20"/>
              </w:rPr>
            </w:pPr>
            <w:r w:rsidRPr="00173F3A">
              <w:rPr>
                <w:rFonts w:ascii="Courier New" w:hAnsi="Courier New" w:cs="Courier New"/>
                <w:sz w:val="18"/>
                <w:szCs w:val="20"/>
              </w:rPr>
              <w:t>цех, участок</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rPr>
                <w:rFonts w:ascii="Courier New" w:hAnsi="Courier New" w:cs="Courier New"/>
                <w:sz w:val="18"/>
                <w:szCs w:val="20"/>
              </w:rPr>
            </w:pPr>
            <w:r w:rsidRPr="00173F3A">
              <w:rPr>
                <w:rFonts w:ascii="Courier New" w:hAnsi="Courier New" w:cs="Courier New"/>
                <w:sz w:val="18"/>
                <w:szCs w:val="20"/>
              </w:rPr>
              <w:t>точ-</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996E27" w:rsidRPr="00173F3A" w:rsidRDefault="00367AC8" w:rsidP="00D45696">
            <w:pPr>
              <w:widowControl w:val="0"/>
              <w:autoSpaceDE w:val="0"/>
              <w:autoSpaceDN w:val="0"/>
              <w:adjustRightInd w:val="0"/>
              <w:ind w:firstLine="0"/>
              <w:jc w:val="center"/>
              <w:rPr>
                <w:rFonts w:ascii="Courier New" w:hAnsi="Courier New" w:cs="Courier New"/>
                <w:sz w:val="18"/>
                <w:szCs w:val="20"/>
              </w:rPr>
            </w:pPr>
            <w:r>
              <w:rPr>
                <w:rFonts w:ascii="Courier New" w:hAnsi="Courier New" w:cs="Courier New"/>
                <w:sz w:val="18"/>
                <w:szCs w:val="20"/>
              </w:rPr>
              <w:t xml:space="preserve">на </w:t>
            </w:r>
            <w:r w:rsidR="005402C0">
              <w:rPr>
                <w:rFonts w:ascii="Courier New" w:hAnsi="Courier New" w:cs="Courier New"/>
                <w:sz w:val="18"/>
                <w:szCs w:val="20"/>
              </w:rPr>
              <w:t>202</w:t>
            </w:r>
            <w:r w:rsidR="00D45696">
              <w:rPr>
                <w:rFonts w:ascii="Courier New" w:hAnsi="Courier New" w:cs="Courier New"/>
                <w:sz w:val="18"/>
                <w:szCs w:val="20"/>
              </w:rPr>
              <w:t>6</w:t>
            </w:r>
            <w:r w:rsidR="00996E27" w:rsidRPr="00173F3A">
              <w:rPr>
                <w:rFonts w:ascii="Courier New" w:hAnsi="Courier New" w:cs="Courier New"/>
                <w:sz w:val="18"/>
                <w:szCs w:val="20"/>
              </w:rPr>
              <w:t xml:space="preserve"> год</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996E27" w:rsidRPr="00173F3A" w:rsidRDefault="00367AC8" w:rsidP="00D45696">
            <w:pPr>
              <w:widowControl w:val="0"/>
              <w:autoSpaceDE w:val="0"/>
              <w:autoSpaceDN w:val="0"/>
              <w:adjustRightInd w:val="0"/>
              <w:ind w:firstLine="0"/>
              <w:jc w:val="center"/>
              <w:rPr>
                <w:rFonts w:ascii="Courier New" w:hAnsi="Courier New" w:cs="Courier New"/>
                <w:sz w:val="18"/>
                <w:szCs w:val="20"/>
              </w:rPr>
            </w:pPr>
            <w:r w:rsidRPr="00173F3A">
              <w:rPr>
                <w:rFonts w:ascii="Courier New" w:hAnsi="Courier New" w:cs="Courier New"/>
                <w:sz w:val="18"/>
                <w:szCs w:val="20"/>
              </w:rPr>
              <w:t>на 202</w:t>
            </w:r>
            <w:r w:rsidR="00D45696">
              <w:rPr>
                <w:rFonts w:ascii="Courier New" w:hAnsi="Courier New" w:cs="Courier New"/>
                <w:sz w:val="18"/>
                <w:szCs w:val="20"/>
              </w:rPr>
              <w:t>6</w:t>
            </w:r>
            <w:r w:rsidR="005402C0">
              <w:rPr>
                <w:rFonts w:ascii="Courier New" w:hAnsi="Courier New" w:cs="Courier New"/>
                <w:sz w:val="18"/>
                <w:szCs w:val="20"/>
              </w:rPr>
              <w:t>-203</w:t>
            </w:r>
            <w:r w:rsidR="00D45696">
              <w:rPr>
                <w:rFonts w:ascii="Courier New" w:hAnsi="Courier New" w:cs="Courier New"/>
                <w:sz w:val="18"/>
                <w:szCs w:val="20"/>
              </w:rPr>
              <w:t>5</w:t>
            </w:r>
            <w:r>
              <w:rPr>
                <w:rFonts w:ascii="Courier New" w:hAnsi="Courier New" w:cs="Courier New"/>
                <w:sz w:val="18"/>
                <w:szCs w:val="20"/>
              </w:rPr>
              <w:t xml:space="preserve"> гг.</w:t>
            </w:r>
          </w:p>
        </w:tc>
        <w:tc>
          <w:tcPr>
            <w:tcW w:w="336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jc w:val="center"/>
              <w:rPr>
                <w:rFonts w:ascii="Courier New" w:hAnsi="Courier New" w:cs="Courier New"/>
                <w:sz w:val="18"/>
                <w:szCs w:val="20"/>
              </w:rPr>
            </w:pPr>
            <w:r w:rsidRPr="00173F3A">
              <w:rPr>
                <w:rFonts w:ascii="Courier New" w:hAnsi="Courier New" w:cs="Courier New"/>
                <w:sz w:val="18"/>
                <w:szCs w:val="20"/>
              </w:rPr>
              <w:t>Н Д В</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rPr>
                <w:rFonts w:ascii="Courier New" w:hAnsi="Courier New" w:cs="Courier New"/>
                <w:sz w:val="18"/>
                <w:szCs w:val="20"/>
              </w:rPr>
            </w:pPr>
            <w:r w:rsidRPr="00173F3A">
              <w:rPr>
                <w:rFonts w:ascii="Courier New" w:hAnsi="Courier New" w:cs="Courier New"/>
                <w:sz w:val="18"/>
                <w:szCs w:val="20"/>
              </w:rPr>
              <w:t>дос-</w:t>
            </w:r>
          </w:p>
        </w:tc>
      </w:tr>
      <w:tr w:rsidR="00996E27" w:rsidRPr="00173F3A" w:rsidTr="0003534C">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996E27" w:rsidRPr="00173F3A" w:rsidRDefault="00996E27" w:rsidP="0003534C">
            <w:pPr>
              <w:widowControl w:val="0"/>
              <w:autoSpaceDE w:val="0"/>
              <w:autoSpaceDN w:val="0"/>
              <w:adjustRightInd w:val="0"/>
              <w:ind w:firstLine="0"/>
              <w:rPr>
                <w:rFonts w:ascii="Courier New" w:hAnsi="Courier New" w:cs="Courier New"/>
                <w:sz w:val="18"/>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rPr>
                <w:rFonts w:ascii="Courier New" w:hAnsi="Courier New" w:cs="Courier New"/>
                <w:sz w:val="18"/>
                <w:szCs w:val="20"/>
              </w:rPr>
            </w:pPr>
            <w:r w:rsidRPr="00173F3A">
              <w:rPr>
                <w:rFonts w:ascii="Courier New" w:hAnsi="Courier New" w:cs="Courier New"/>
                <w:sz w:val="18"/>
                <w:szCs w:val="20"/>
              </w:rPr>
              <w:t>ника</w:t>
            </w: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996E27" w:rsidRPr="00173F3A" w:rsidRDefault="00996E27" w:rsidP="0003534C">
            <w:pPr>
              <w:widowControl w:val="0"/>
              <w:autoSpaceDE w:val="0"/>
              <w:autoSpaceDN w:val="0"/>
              <w:adjustRightInd w:val="0"/>
              <w:ind w:firstLine="0"/>
              <w:rPr>
                <w:rFonts w:ascii="Courier New" w:hAnsi="Courier New" w:cs="Courier New"/>
                <w:sz w:val="18"/>
                <w:szCs w:val="20"/>
              </w:rPr>
            </w:pP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996E27" w:rsidRPr="00173F3A" w:rsidRDefault="00996E27" w:rsidP="0003534C">
            <w:pPr>
              <w:widowControl w:val="0"/>
              <w:autoSpaceDE w:val="0"/>
              <w:autoSpaceDN w:val="0"/>
              <w:adjustRightInd w:val="0"/>
              <w:ind w:firstLine="0"/>
              <w:rPr>
                <w:rFonts w:ascii="Courier New" w:hAnsi="Courier New" w:cs="Courier New"/>
                <w:sz w:val="18"/>
                <w:szCs w:val="20"/>
              </w:rPr>
            </w:pPr>
          </w:p>
        </w:tc>
        <w:tc>
          <w:tcPr>
            <w:tcW w:w="336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tcPr>
          <w:p w:rsidR="00996E27" w:rsidRPr="00173F3A" w:rsidRDefault="00996E27" w:rsidP="0003534C">
            <w:pPr>
              <w:widowControl w:val="0"/>
              <w:autoSpaceDE w:val="0"/>
              <w:autoSpaceDN w:val="0"/>
              <w:adjustRightInd w:val="0"/>
              <w:ind w:firstLine="0"/>
              <w:rPr>
                <w:rFonts w:ascii="Courier New" w:hAnsi="Courier New" w:cs="Courier New"/>
                <w:sz w:val="18"/>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rPr>
                <w:rFonts w:ascii="Courier New" w:hAnsi="Courier New" w:cs="Courier New"/>
                <w:sz w:val="18"/>
                <w:szCs w:val="20"/>
              </w:rPr>
            </w:pPr>
            <w:r w:rsidRPr="00173F3A">
              <w:rPr>
                <w:rFonts w:ascii="Courier New" w:hAnsi="Courier New" w:cs="Courier New"/>
                <w:sz w:val="18"/>
                <w:szCs w:val="20"/>
              </w:rPr>
              <w:t>тиже</w:t>
            </w:r>
          </w:p>
        </w:tc>
      </w:tr>
      <w:tr w:rsidR="00996E27" w:rsidRPr="00173F3A" w:rsidTr="0003534C">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jc w:val="center"/>
              <w:rPr>
                <w:rFonts w:ascii="Courier New" w:hAnsi="Courier New" w:cs="Courier New"/>
                <w:sz w:val="18"/>
                <w:szCs w:val="20"/>
              </w:rPr>
            </w:pPr>
            <w:r w:rsidRPr="00173F3A">
              <w:rPr>
                <w:rFonts w:ascii="Courier New" w:hAnsi="Courier New" w:cs="Courier New"/>
                <w:sz w:val="18"/>
                <w:szCs w:val="20"/>
              </w:rPr>
              <w:t>Код и наименование</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996E27" w:rsidRPr="00173F3A" w:rsidRDefault="00996E27" w:rsidP="0003534C">
            <w:pPr>
              <w:widowControl w:val="0"/>
              <w:autoSpaceDE w:val="0"/>
              <w:autoSpaceDN w:val="0"/>
              <w:adjustRightInd w:val="0"/>
              <w:ind w:firstLine="0"/>
              <w:jc w:val="center"/>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jc w:val="center"/>
              <w:rPr>
                <w:rFonts w:ascii="Courier New" w:hAnsi="Courier New" w:cs="Courier New"/>
                <w:sz w:val="18"/>
                <w:szCs w:val="20"/>
              </w:rPr>
            </w:pPr>
            <w:r w:rsidRPr="00173F3A">
              <w:rPr>
                <w:rFonts w:ascii="Courier New" w:hAnsi="Courier New" w:cs="Courier New"/>
                <w:sz w:val="18"/>
                <w:szCs w:val="20"/>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jc w:val="center"/>
              <w:rPr>
                <w:rFonts w:ascii="Courier New" w:hAnsi="Courier New" w:cs="Courier New"/>
                <w:sz w:val="18"/>
                <w:szCs w:val="20"/>
              </w:rPr>
            </w:pPr>
            <w:r w:rsidRPr="00173F3A">
              <w:rPr>
                <w:rFonts w:ascii="Courier New" w:hAnsi="Courier New" w:cs="Courier New"/>
                <w:sz w:val="18"/>
                <w:szCs w:val="20"/>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jc w:val="center"/>
              <w:rPr>
                <w:rFonts w:ascii="Courier New" w:hAnsi="Courier New" w:cs="Courier New"/>
                <w:sz w:val="18"/>
                <w:szCs w:val="20"/>
              </w:rPr>
            </w:pPr>
            <w:r w:rsidRPr="00173F3A">
              <w:rPr>
                <w:rFonts w:ascii="Courier New" w:hAnsi="Courier New" w:cs="Courier New"/>
                <w:sz w:val="18"/>
                <w:szCs w:val="20"/>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jc w:val="center"/>
              <w:rPr>
                <w:rFonts w:ascii="Courier New" w:hAnsi="Courier New" w:cs="Courier New"/>
                <w:sz w:val="18"/>
                <w:szCs w:val="20"/>
              </w:rPr>
            </w:pPr>
            <w:r w:rsidRPr="00173F3A">
              <w:rPr>
                <w:rFonts w:ascii="Courier New" w:hAnsi="Courier New" w:cs="Courier New"/>
                <w:sz w:val="18"/>
                <w:szCs w:val="20"/>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jc w:val="center"/>
              <w:rPr>
                <w:rFonts w:ascii="Courier New" w:hAnsi="Courier New" w:cs="Courier New"/>
                <w:sz w:val="18"/>
                <w:szCs w:val="20"/>
              </w:rPr>
            </w:pPr>
            <w:r w:rsidRPr="00173F3A">
              <w:rPr>
                <w:rFonts w:ascii="Courier New" w:hAnsi="Courier New" w:cs="Courier New"/>
                <w:sz w:val="18"/>
                <w:szCs w:val="20"/>
              </w:rPr>
              <w:t>г/с</w:t>
            </w:r>
          </w:p>
        </w:tc>
        <w:tc>
          <w:tcPr>
            <w:tcW w:w="168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jc w:val="center"/>
              <w:rPr>
                <w:rFonts w:ascii="Courier New" w:hAnsi="Courier New" w:cs="Courier New"/>
                <w:sz w:val="18"/>
                <w:szCs w:val="20"/>
              </w:rPr>
            </w:pPr>
            <w:r w:rsidRPr="00173F3A">
              <w:rPr>
                <w:rFonts w:ascii="Courier New" w:hAnsi="Courier New" w:cs="Courier New"/>
                <w:sz w:val="18"/>
                <w:szCs w:val="20"/>
              </w:rPr>
              <w:t>т/год</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rPr>
                <w:rFonts w:ascii="Courier New" w:hAnsi="Courier New" w:cs="Courier New"/>
                <w:sz w:val="18"/>
                <w:szCs w:val="20"/>
              </w:rPr>
            </w:pPr>
            <w:r w:rsidRPr="00173F3A">
              <w:rPr>
                <w:rFonts w:ascii="Courier New" w:hAnsi="Courier New" w:cs="Courier New"/>
                <w:sz w:val="18"/>
                <w:szCs w:val="20"/>
              </w:rPr>
              <w:t>ния</w:t>
            </w:r>
          </w:p>
        </w:tc>
      </w:tr>
      <w:tr w:rsidR="00996E27" w:rsidRPr="00173F3A" w:rsidTr="0003534C">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rPr>
                <w:rFonts w:ascii="Courier New" w:hAnsi="Courier New" w:cs="Courier New"/>
                <w:sz w:val="18"/>
                <w:szCs w:val="20"/>
              </w:rPr>
            </w:pPr>
            <w:r w:rsidRPr="00173F3A">
              <w:rPr>
                <w:rFonts w:ascii="Courier New" w:hAnsi="Courier New" w:cs="Courier New"/>
                <w:sz w:val="18"/>
                <w:szCs w:val="20"/>
              </w:rPr>
              <w:t>загрязняющего вещества</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996E27" w:rsidRPr="00173F3A" w:rsidRDefault="00996E27"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996E27" w:rsidRPr="00173F3A" w:rsidRDefault="00996E27"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996E27" w:rsidRPr="00173F3A" w:rsidRDefault="00996E27"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996E27" w:rsidRPr="00173F3A" w:rsidRDefault="00996E27"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996E27" w:rsidRPr="00173F3A" w:rsidRDefault="00996E27"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996E27" w:rsidRPr="00173F3A" w:rsidRDefault="00996E27" w:rsidP="0003534C">
            <w:pPr>
              <w:widowControl w:val="0"/>
              <w:autoSpaceDE w:val="0"/>
              <w:autoSpaceDN w:val="0"/>
              <w:adjustRightInd w:val="0"/>
              <w:ind w:firstLine="0"/>
              <w:rPr>
                <w:rFonts w:ascii="Courier New" w:hAnsi="Courier New" w:cs="Courier New"/>
                <w:sz w:val="18"/>
                <w:szCs w:val="20"/>
              </w:rPr>
            </w:pPr>
          </w:p>
        </w:tc>
        <w:tc>
          <w:tcPr>
            <w:tcW w:w="168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996E27" w:rsidRPr="00173F3A" w:rsidRDefault="00996E27" w:rsidP="0003534C">
            <w:pPr>
              <w:widowControl w:val="0"/>
              <w:autoSpaceDE w:val="0"/>
              <w:autoSpaceDN w:val="0"/>
              <w:adjustRightInd w:val="0"/>
              <w:ind w:firstLine="0"/>
              <w:rPr>
                <w:rFonts w:ascii="Courier New" w:hAnsi="Courier New" w:cs="Courier New"/>
                <w:sz w:val="18"/>
                <w:szCs w:val="20"/>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rPr>
                <w:rFonts w:ascii="Courier New" w:hAnsi="Courier New" w:cs="Courier New"/>
                <w:sz w:val="18"/>
                <w:szCs w:val="20"/>
              </w:rPr>
            </w:pPr>
            <w:r w:rsidRPr="00173F3A">
              <w:rPr>
                <w:rFonts w:ascii="Courier New" w:hAnsi="Courier New" w:cs="Courier New"/>
                <w:sz w:val="18"/>
                <w:szCs w:val="20"/>
              </w:rPr>
              <w:t>НДВ</w:t>
            </w:r>
          </w:p>
        </w:tc>
      </w:tr>
      <w:tr w:rsidR="00996E27" w:rsidRPr="00173F3A" w:rsidTr="0003534C">
        <w:tc>
          <w:tcPr>
            <w:tcW w:w="27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jc w:val="center"/>
              <w:rPr>
                <w:rFonts w:ascii="Courier New" w:hAnsi="Courier New" w:cs="Courier New"/>
                <w:sz w:val="18"/>
                <w:szCs w:val="20"/>
              </w:rPr>
            </w:pPr>
            <w:r w:rsidRPr="00173F3A">
              <w:rPr>
                <w:rFonts w:ascii="Courier New" w:hAnsi="Courier New" w:cs="Courier New"/>
                <w:sz w:val="18"/>
                <w:szCs w:val="20"/>
              </w:rPr>
              <w:t>1</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jc w:val="center"/>
              <w:rPr>
                <w:rFonts w:ascii="Courier New" w:hAnsi="Courier New" w:cs="Courier New"/>
                <w:sz w:val="18"/>
                <w:szCs w:val="20"/>
              </w:rPr>
            </w:pPr>
            <w:r w:rsidRPr="00173F3A">
              <w:rPr>
                <w:rFonts w:ascii="Courier New" w:hAnsi="Courier New" w:cs="Courier New"/>
                <w:sz w:val="18"/>
                <w:szCs w:val="20"/>
              </w:rPr>
              <w:t>2</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jc w:val="center"/>
              <w:rPr>
                <w:rFonts w:ascii="Courier New" w:hAnsi="Courier New" w:cs="Courier New"/>
                <w:sz w:val="18"/>
                <w:szCs w:val="20"/>
              </w:rPr>
            </w:pPr>
            <w:r w:rsidRPr="00173F3A">
              <w:rPr>
                <w:rFonts w:ascii="Courier New" w:hAnsi="Courier New" w:cs="Courier New"/>
                <w:sz w:val="18"/>
                <w:szCs w:val="20"/>
              </w:rPr>
              <w:t>3</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jc w:val="center"/>
              <w:rPr>
                <w:rFonts w:ascii="Courier New" w:hAnsi="Courier New" w:cs="Courier New"/>
                <w:sz w:val="18"/>
                <w:szCs w:val="20"/>
              </w:rPr>
            </w:pPr>
            <w:r w:rsidRPr="00173F3A">
              <w:rPr>
                <w:rFonts w:ascii="Courier New" w:hAnsi="Courier New" w:cs="Courier New"/>
                <w:sz w:val="18"/>
                <w:szCs w:val="20"/>
              </w:rPr>
              <w:t>4</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jc w:val="center"/>
              <w:rPr>
                <w:rFonts w:ascii="Courier New" w:hAnsi="Courier New" w:cs="Courier New"/>
                <w:sz w:val="18"/>
                <w:szCs w:val="20"/>
              </w:rPr>
            </w:pPr>
            <w:r w:rsidRPr="00173F3A">
              <w:rPr>
                <w:rFonts w:ascii="Courier New" w:hAnsi="Courier New" w:cs="Courier New"/>
                <w:sz w:val="18"/>
                <w:szCs w:val="20"/>
              </w:rPr>
              <w:t>5</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jc w:val="center"/>
              <w:rPr>
                <w:rFonts w:ascii="Courier New" w:hAnsi="Courier New" w:cs="Courier New"/>
                <w:sz w:val="18"/>
                <w:szCs w:val="20"/>
              </w:rPr>
            </w:pPr>
            <w:r w:rsidRPr="00173F3A">
              <w:rPr>
                <w:rFonts w:ascii="Courier New" w:hAnsi="Courier New" w:cs="Courier New"/>
                <w:sz w:val="18"/>
                <w:szCs w:val="20"/>
              </w:rPr>
              <w:t>6</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jc w:val="center"/>
              <w:rPr>
                <w:rFonts w:ascii="Courier New" w:hAnsi="Courier New" w:cs="Courier New"/>
                <w:sz w:val="18"/>
                <w:szCs w:val="20"/>
              </w:rPr>
            </w:pPr>
            <w:r w:rsidRPr="00173F3A">
              <w:rPr>
                <w:rFonts w:ascii="Courier New" w:hAnsi="Courier New" w:cs="Courier New"/>
                <w:sz w:val="18"/>
                <w:szCs w:val="20"/>
              </w:rPr>
              <w:t>7</w:t>
            </w:r>
          </w:p>
        </w:tc>
        <w:tc>
          <w:tcPr>
            <w:tcW w:w="1680" w:type="dxa"/>
            <w:gridSpan w:val="2"/>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jc w:val="center"/>
              <w:rPr>
                <w:rFonts w:ascii="Courier New" w:hAnsi="Courier New" w:cs="Courier New"/>
                <w:sz w:val="18"/>
                <w:szCs w:val="20"/>
              </w:rPr>
            </w:pPr>
            <w:r w:rsidRPr="00173F3A">
              <w:rPr>
                <w:rFonts w:ascii="Courier New" w:hAnsi="Courier New" w:cs="Courier New"/>
                <w:sz w:val="18"/>
                <w:szCs w:val="20"/>
              </w:rPr>
              <w:t>8</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jc w:val="center"/>
              <w:rPr>
                <w:rFonts w:ascii="Courier New" w:hAnsi="Courier New" w:cs="Courier New"/>
                <w:sz w:val="18"/>
                <w:szCs w:val="20"/>
              </w:rPr>
            </w:pPr>
            <w:r w:rsidRPr="00173F3A">
              <w:rPr>
                <w:rFonts w:ascii="Courier New" w:hAnsi="Courier New" w:cs="Courier New"/>
                <w:sz w:val="18"/>
                <w:szCs w:val="20"/>
              </w:rPr>
              <w:t>9</w:t>
            </w:r>
          </w:p>
        </w:tc>
      </w:tr>
      <w:tr w:rsidR="00C1479A" w:rsidRPr="00173F3A" w:rsidTr="0003534C">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C1479A" w:rsidRPr="00173F3A" w:rsidRDefault="008701E9" w:rsidP="0003534C">
            <w:pPr>
              <w:widowControl w:val="0"/>
              <w:autoSpaceDE w:val="0"/>
              <w:autoSpaceDN w:val="0"/>
              <w:adjustRightInd w:val="0"/>
              <w:ind w:firstLine="0"/>
              <w:rPr>
                <w:rFonts w:ascii="Courier New" w:hAnsi="Courier New" w:cs="Courier New"/>
                <w:sz w:val="18"/>
                <w:szCs w:val="20"/>
              </w:rPr>
            </w:pPr>
            <w:r>
              <w:rPr>
                <w:rFonts w:ascii="Courier New" w:hAnsi="Courier New" w:cs="Courier New"/>
                <w:sz w:val="18"/>
                <w:szCs w:val="20"/>
              </w:rPr>
              <w:t>Маслозавод</w:t>
            </w: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0001</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C1479A" w:rsidRPr="00173F3A" w:rsidRDefault="00C1479A" w:rsidP="006F098D">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0.537</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C1479A" w:rsidRPr="00173F3A" w:rsidRDefault="00C1479A" w:rsidP="006F098D">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9.29</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0.537</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9.29</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0.537</w:t>
            </w:r>
          </w:p>
        </w:tc>
        <w:tc>
          <w:tcPr>
            <w:tcW w:w="168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9.29</w:t>
            </w: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C1479A" w:rsidRPr="00173F3A" w:rsidRDefault="00D45696" w:rsidP="00367AC8">
            <w:pPr>
              <w:widowControl w:val="0"/>
              <w:autoSpaceDE w:val="0"/>
              <w:autoSpaceDN w:val="0"/>
              <w:adjustRightInd w:val="0"/>
              <w:ind w:firstLine="0"/>
              <w:jc w:val="right"/>
              <w:rPr>
                <w:rFonts w:ascii="Courier New" w:hAnsi="Courier New" w:cs="Courier New"/>
                <w:sz w:val="18"/>
                <w:szCs w:val="20"/>
              </w:rPr>
            </w:pPr>
            <w:r>
              <w:rPr>
                <w:rFonts w:ascii="Courier New" w:hAnsi="Courier New" w:cs="Courier New"/>
                <w:sz w:val="18"/>
                <w:szCs w:val="20"/>
              </w:rPr>
              <w:t>2026</w:t>
            </w:r>
          </w:p>
        </w:tc>
      </w:tr>
      <w:tr w:rsidR="00C1479A" w:rsidRPr="00173F3A" w:rsidTr="0003534C">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center"/>
              <w:rPr>
                <w:rFonts w:ascii="Courier New" w:hAnsi="Courier New" w:cs="Courier New"/>
                <w:sz w:val="18"/>
                <w:szCs w:val="20"/>
              </w:rPr>
            </w:pPr>
            <w:r w:rsidRPr="00173F3A">
              <w:rPr>
                <w:rFonts w:ascii="Courier New" w:hAnsi="Courier New" w:cs="Courier New"/>
                <w:sz w:val="18"/>
                <w:szCs w:val="20"/>
              </w:rPr>
              <w:t>Итого:</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jc w:val="center"/>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6F098D">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0.537</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6F098D">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9.29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0.537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9.29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0.537</w:t>
            </w:r>
          </w:p>
        </w:tc>
        <w:tc>
          <w:tcPr>
            <w:tcW w:w="168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9.29</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p>
        </w:tc>
      </w:tr>
      <w:tr w:rsidR="00C1479A" w:rsidRPr="00173F3A" w:rsidTr="0003534C">
        <w:tc>
          <w:tcPr>
            <w:tcW w:w="276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6F098D">
            <w:pPr>
              <w:widowControl w:val="0"/>
              <w:autoSpaceDE w:val="0"/>
              <w:autoSpaceDN w:val="0"/>
              <w:adjustRightInd w:val="0"/>
              <w:ind w:firstLine="0"/>
              <w:jc w:val="right"/>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6F098D">
            <w:pPr>
              <w:widowControl w:val="0"/>
              <w:autoSpaceDE w:val="0"/>
              <w:autoSpaceDN w:val="0"/>
              <w:adjustRightInd w:val="0"/>
              <w:ind w:firstLine="0"/>
              <w:jc w:val="right"/>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p>
        </w:tc>
        <w:tc>
          <w:tcPr>
            <w:tcW w:w="1680" w:type="dxa"/>
            <w:gridSpan w:val="2"/>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p>
        </w:tc>
      </w:tr>
      <w:tr w:rsidR="00C1479A" w:rsidRPr="00173F3A" w:rsidTr="0003534C">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center"/>
              <w:rPr>
                <w:rFonts w:ascii="Courier New" w:hAnsi="Courier New" w:cs="Courier New"/>
                <w:sz w:val="18"/>
                <w:szCs w:val="20"/>
              </w:rPr>
            </w:pPr>
            <w:r w:rsidRPr="00173F3A">
              <w:rPr>
                <w:rFonts w:ascii="Courier New" w:hAnsi="Courier New" w:cs="Courier New"/>
                <w:sz w:val="18"/>
                <w:szCs w:val="20"/>
              </w:rPr>
              <w:t>Всего по</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jc w:val="center"/>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6F098D">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0.537</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6F098D">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9.29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0.537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9.29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0.537</w:t>
            </w:r>
          </w:p>
        </w:tc>
        <w:tc>
          <w:tcPr>
            <w:tcW w:w="168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9.29</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D45696" w:rsidP="00367AC8">
            <w:pPr>
              <w:widowControl w:val="0"/>
              <w:autoSpaceDE w:val="0"/>
              <w:autoSpaceDN w:val="0"/>
              <w:adjustRightInd w:val="0"/>
              <w:ind w:firstLine="0"/>
              <w:jc w:val="right"/>
              <w:rPr>
                <w:rFonts w:ascii="Courier New" w:hAnsi="Courier New" w:cs="Courier New"/>
                <w:sz w:val="18"/>
                <w:szCs w:val="20"/>
              </w:rPr>
            </w:pPr>
            <w:r>
              <w:rPr>
                <w:rFonts w:ascii="Courier New" w:hAnsi="Courier New" w:cs="Courier New"/>
                <w:sz w:val="18"/>
                <w:szCs w:val="20"/>
              </w:rPr>
              <w:t>2026</w:t>
            </w:r>
          </w:p>
        </w:tc>
      </w:tr>
      <w:tr w:rsidR="00C1479A" w:rsidRPr="00173F3A" w:rsidTr="0003534C">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r w:rsidRPr="00173F3A">
              <w:rPr>
                <w:rFonts w:ascii="Courier New" w:hAnsi="Courier New" w:cs="Courier New"/>
                <w:sz w:val="18"/>
                <w:szCs w:val="20"/>
              </w:rPr>
              <w:t>загрязняющему</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1680" w:type="dxa"/>
            <w:gridSpan w:val="2"/>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r>
      <w:tr w:rsidR="00C1479A" w:rsidRPr="00173F3A" w:rsidTr="0003534C">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r w:rsidRPr="00173F3A">
              <w:rPr>
                <w:rFonts w:ascii="Courier New" w:hAnsi="Courier New" w:cs="Courier New"/>
                <w:sz w:val="18"/>
                <w:szCs w:val="20"/>
              </w:rPr>
              <w:t>веществу:</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168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r>
      <w:tr w:rsidR="00C1479A" w:rsidRPr="00173F3A" w:rsidTr="0003534C">
        <w:tc>
          <w:tcPr>
            <w:tcW w:w="14040" w:type="dxa"/>
            <w:gridSpan w:val="10"/>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r w:rsidRPr="00173F3A">
              <w:rPr>
                <w:rFonts w:ascii="Courier New" w:hAnsi="Courier New" w:cs="Courier New"/>
                <w:sz w:val="18"/>
                <w:szCs w:val="20"/>
              </w:rPr>
              <w:t>**0403, Гексан (135)</w:t>
            </w:r>
          </w:p>
        </w:tc>
      </w:tr>
      <w:tr w:rsidR="00C1479A" w:rsidRPr="00173F3A" w:rsidTr="0003534C">
        <w:tc>
          <w:tcPr>
            <w:tcW w:w="14040" w:type="dxa"/>
            <w:gridSpan w:val="10"/>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r w:rsidRPr="00173F3A">
              <w:rPr>
                <w:rFonts w:ascii="Courier New" w:hAnsi="Courier New" w:cs="Courier New"/>
                <w:sz w:val="18"/>
                <w:szCs w:val="20"/>
              </w:rPr>
              <w:t>Н е о р г а н и з о в а н н ы е   и с т о ч н и к и</w:t>
            </w:r>
          </w:p>
        </w:tc>
      </w:tr>
      <w:tr w:rsidR="00C1479A" w:rsidRPr="00173F3A" w:rsidTr="0003534C">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8701E9" w:rsidP="0003534C">
            <w:pPr>
              <w:widowControl w:val="0"/>
              <w:autoSpaceDE w:val="0"/>
              <w:autoSpaceDN w:val="0"/>
              <w:adjustRightInd w:val="0"/>
              <w:ind w:firstLine="0"/>
              <w:rPr>
                <w:rFonts w:ascii="Courier New" w:hAnsi="Courier New" w:cs="Courier New"/>
                <w:sz w:val="18"/>
                <w:szCs w:val="20"/>
              </w:rPr>
            </w:pPr>
            <w:r>
              <w:rPr>
                <w:rFonts w:ascii="Courier New" w:hAnsi="Courier New" w:cs="Courier New"/>
                <w:sz w:val="18"/>
                <w:szCs w:val="20"/>
              </w:rPr>
              <w:t>Маслозавод</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6003</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6F098D">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0.0001</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6F098D">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0.00072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0.0001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0.00072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0.0001</w:t>
            </w:r>
          </w:p>
        </w:tc>
        <w:tc>
          <w:tcPr>
            <w:tcW w:w="168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0.00072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D45696" w:rsidP="00367AC8">
            <w:pPr>
              <w:widowControl w:val="0"/>
              <w:autoSpaceDE w:val="0"/>
              <w:autoSpaceDN w:val="0"/>
              <w:adjustRightInd w:val="0"/>
              <w:ind w:firstLine="0"/>
              <w:jc w:val="right"/>
              <w:rPr>
                <w:rFonts w:ascii="Courier New" w:hAnsi="Courier New" w:cs="Courier New"/>
                <w:sz w:val="18"/>
                <w:szCs w:val="20"/>
              </w:rPr>
            </w:pPr>
            <w:r>
              <w:rPr>
                <w:rFonts w:ascii="Courier New" w:hAnsi="Courier New" w:cs="Courier New"/>
                <w:sz w:val="18"/>
                <w:szCs w:val="20"/>
              </w:rPr>
              <w:t>2026</w:t>
            </w:r>
          </w:p>
        </w:tc>
      </w:tr>
      <w:tr w:rsidR="00C1479A" w:rsidRPr="00173F3A" w:rsidTr="0003534C">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center"/>
              <w:rPr>
                <w:rFonts w:ascii="Courier New" w:hAnsi="Courier New" w:cs="Courier New"/>
                <w:sz w:val="18"/>
                <w:szCs w:val="20"/>
              </w:rPr>
            </w:pPr>
            <w:r w:rsidRPr="00173F3A">
              <w:rPr>
                <w:rFonts w:ascii="Courier New" w:hAnsi="Courier New" w:cs="Courier New"/>
                <w:sz w:val="18"/>
                <w:szCs w:val="20"/>
              </w:rPr>
              <w:t>Итого:</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jc w:val="center"/>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6F098D">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0.0001</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6F098D">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0.00072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0.0001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0.00072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0.0001</w:t>
            </w:r>
          </w:p>
        </w:tc>
        <w:tc>
          <w:tcPr>
            <w:tcW w:w="168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0.00072</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p>
        </w:tc>
      </w:tr>
      <w:tr w:rsidR="00C1479A" w:rsidRPr="00173F3A" w:rsidTr="0003534C">
        <w:tc>
          <w:tcPr>
            <w:tcW w:w="276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6F098D">
            <w:pPr>
              <w:widowControl w:val="0"/>
              <w:autoSpaceDE w:val="0"/>
              <w:autoSpaceDN w:val="0"/>
              <w:adjustRightInd w:val="0"/>
              <w:ind w:firstLine="0"/>
              <w:jc w:val="right"/>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6F098D">
            <w:pPr>
              <w:widowControl w:val="0"/>
              <w:autoSpaceDE w:val="0"/>
              <w:autoSpaceDN w:val="0"/>
              <w:adjustRightInd w:val="0"/>
              <w:ind w:firstLine="0"/>
              <w:jc w:val="right"/>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p>
        </w:tc>
        <w:tc>
          <w:tcPr>
            <w:tcW w:w="1680" w:type="dxa"/>
            <w:gridSpan w:val="2"/>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p>
        </w:tc>
      </w:tr>
      <w:tr w:rsidR="00C1479A" w:rsidRPr="00173F3A" w:rsidTr="0003534C">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center"/>
              <w:rPr>
                <w:rFonts w:ascii="Courier New" w:hAnsi="Courier New" w:cs="Courier New"/>
                <w:sz w:val="18"/>
                <w:szCs w:val="20"/>
              </w:rPr>
            </w:pPr>
            <w:r w:rsidRPr="00173F3A">
              <w:rPr>
                <w:rFonts w:ascii="Courier New" w:hAnsi="Courier New" w:cs="Courier New"/>
                <w:sz w:val="18"/>
                <w:szCs w:val="20"/>
              </w:rPr>
              <w:t>Всего по</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jc w:val="center"/>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6F098D">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0.0001</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6F098D">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0.00072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0.0001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0.00072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0.0001</w:t>
            </w:r>
          </w:p>
        </w:tc>
        <w:tc>
          <w:tcPr>
            <w:tcW w:w="168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0.00072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D45696" w:rsidP="00367AC8">
            <w:pPr>
              <w:widowControl w:val="0"/>
              <w:autoSpaceDE w:val="0"/>
              <w:autoSpaceDN w:val="0"/>
              <w:adjustRightInd w:val="0"/>
              <w:ind w:firstLine="0"/>
              <w:jc w:val="right"/>
              <w:rPr>
                <w:rFonts w:ascii="Courier New" w:hAnsi="Courier New" w:cs="Courier New"/>
                <w:sz w:val="18"/>
                <w:szCs w:val="20"/>
              </w:rPr>
            </w:pPr>
            <w:r>
              <w:rPr>
                <w:rFonts w:ascii="Courier New" w:hAnsi="Courier New" w:cs="Courier New"/>
                <w:sz w:val="18"/>
                <w:szCs w:val="20"/>
              </w:rPr>
              <w:t>2026</w:t>
            </w:r>
          </w:p>
        </w:tc>
      </w:tr>
      <w:tr w:rsidR="00C1479A" w:rsidRPr="00173F3A" w:rsidTr="0003534C">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r w:rsidRPr="00173F3A">
              <w:rPr>
                <w:rFonts w:ascii="Courier New" w:hAnsi="Courier New" w:cs="Courier New"/>
                <w:sz w:val="18"/>
                <w:szCs w:val="20"/>
              </w:rPr>
              <w:t>загрязняющему</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6F098D">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6F098D">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1680" w:type="dxa"/>
            <w:gridSpan w:val="2"/>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r>
      <w:tr w:rsidR="00C1479A" w:rsidRPr="00173F3A" w:rsidTr="0003534C">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r w:rsidRPr="00173F3A">
              <w:rPr>
                <w:rFonts w:ascii="Courier New" w:hAnsi="Courier New" w:cs="Courier New"/>
                <w:sz w:val="18"/>
                <w:szCs w:val="20"/>
              </w:rPr>
              <w:t>веществу:</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168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r>
      <w:tr w:rsidR="00C1479A" w:rsidRPr="00173F3A" w:rsidTr="0003534C">
        <w:tc>
          <w:tcPr>
            <w:tcW w:w="14040" w:type="dxa"/>
            <w:gridSpan w:val="10"/>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r w:rsidRPr="00173F3A">
              <w:rPr>
                <w:rFonts w:ascii="Courier New" w:hAnsi="Courier New" w:cs="Courier New"/>
                <w:sz w:val="18"/>
                <w:szCs w:val="20"/>
              </w:rPr>
              <w:t>**1317, Ацетальдегид (Этаналь, Уксусный альдегид) (44)</w:t>
            </w:r>
          </w:p>
        </w:tc>
      </w:tr>
      <w:tr w:rsidR="00C1479A" w:rsidRPr="00173F3A" w:rsidTr="0003534C">
        <w:tc>
          <w:tcPr>
            <w:tcW w:w="14040" w:type="dxa"/>
            <w:gridSpan w:val="10"/>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r w:rsidRPr="00173F3A">
              <w:rPr>
                <w:rFonts w:ascii="Courier New" w:hAnsi="Courier New" w:cs="Courier New"/>
                <w:sz w:val="18"/>
                <w:szCs w:val="20"/>
              </w:rPr>
              <w:t>Н е о р г а н и з о в а н н ы е   и с т о ч н и к и</w:t>
            </w:r>
          </w:p>
        </w:tc>
      </w:tr>
      <w:tr w:rsidR="00C1479A" w:rsidRPr="00173F3A" w:rsidTr="0003534C">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8701E9" w:rsidP="0003534C">
            <w:pPr>
              <w:widowControl w:val="0"/>
              <w:autoSpaceDE w:val="0"/>
              <w:autoSpaceDN w:val="0"/>
              <w:adjustRightInd w:val="0"/>
              <w:ind w:firstLine="0"/>
              <w:rPr>
                <w:rFonts w:ascii="Courier New" w:hAnsi="Courier New" w:cs="Courier New"/>
                <w:sz w:val="18"/>
                <w:szCs w:val="20"/>
              </w:rPr>
            </w:pPr>
            <w:r>
              <w:rPr>
                <w:rFonts w:ascii="Courier New" w:hAnsi="Courier New" w:cs="Courier New"/>
                <w:sz w:val="18"/>
                <w:szCs w:val="20"/>
              </w:rPr>
              <w:t>Маслозавод</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6004</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6F098D">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0.0001</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6F098D">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0.00072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0.0001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0.00072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0.0001</w:t>
            </w:r>
          </w:p>
        </w:tc>
        <w:tc>
          <w:tcPr>
            <w:tcW w:w="168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0.00072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D45696" w:rsidP="00367AC8">
            <w:pPr>
              <w:widowControl w:val="0"/>
              <w:autoSpaceDE w:val="0"/>
              <w:autoSpaceDN w:val="0"/>
              <w:adjustRightInd w:val="0"/>
              <w:ind w:firstLine="0"/>
              <w:jc w:val="right"/>
              <w:rPr>
                <w:rFonts w:ascii="Courier New" w:hAnsi="Courier New" w:cs="Courier New"/>
                <w:sz w:val="18"/>
                <w:szCs w:val="20"/>
              </w:rPr>
            </w:pPr>
            <w:r>
              <w:rPr>
                <w:rFonts w:ascii="Courier New" w:hAnsi="Courier New" w:cs="Courier New"/>
                <w:sz w:val="18"/>
                <w:szCs w:val="20"/>
              </w:rPr>
              <w:t>2026</w:t>
            </w:r>
          </w:p>
        </w:tc>
      </w:tr>
      <w:tr w:rsidR="00C1479A" w:rsidRPr="00173F3A" w:rsidTr="0003534C">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center"/>
              <w:rPr>
                <w:rFonts w:ascii="Courier New" w:hAnsi="Courier New" w:cs="Courier New"/>
                <w:sz w:val="18"/>
                <w:szCs w:val="20"/>
              </w:rPr>
            </w:pPr>
            <w:r w:rsidRPr="00173F3A">
              <w:rPr>
                <w:rFonts w:ascii="Courier New" w:hAnsi="Courier New" w:cs="Courier New"/>
                <w:sz w:val="18"/>
                <w:szCs w:val="20"/>
              </w:rPr>
              <w:t>Итого:</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jc w:val="center"/>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6F098D">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0.0001</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6F098D">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0.00072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0.0001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0.00072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0.0001</w:t>
            </w:r>
          </w:p>
        </w:tc>
        <w:tc>
          <w:tcPr>
            <w:tcW w:w="168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0.00072</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p>
        </w:tc>
      </w:tr>
      <w:tr w:rsidR="00C1479A" w:rsidRPr="00173F3A" w:rsidTr="0003534C">
        <w:tc>
          <w:tcPr>
            <w:tcW w:w="276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6F098D">
            <w:pPr>
              <w:widowControl w:val="0"/>
              <w:autoSpaceDE w:val="0"/>
              <w:autoSpaceDN w:val="0"/>
              <w:adjustRightInd w:val="0"/>
              <w:ind w:firstLine="0"/>
              <w:jc w:val="right"/>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6F098D">
            <w:pPr>
              <w:widowControl w:val="0"/>
              <w:autoSpaceDE w:val="0"/>
              <w:autoSpaceDN w:val="0"/>
              <w:adjustRightInd w:val="0"/>
              <w:ind w:firstLine="0"/>
              <w:jc w:val="right"/>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p>
        </w:tc>
        <w:tc>
          <w:tcPr>
            <w:tcW w:w="1680" w:type="dxa"/>
            <w:gridSpan w:val="2"/>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p>
        </w:tc>
      </w:tr>
      <w:tr w:rsidR="00C1479A" w:rsidRPr="00173F3A" w:rsidTr="0003534C">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center"/>
              <w:rPr>
                <w:rFonts w:ascii="Courier New" w:hAnsi="Courier New" w:cs="Courier New"/>
                <w:sz w:val="18"/>
                <w:szCs w:val="20"/>
              </w:rPr>
            </w:pPr>
            <w:r w:rsidRPr="00173F3A">
              <w:rPr>
                <w:rFonts w:ascii="Courier New" w:hAnsi="Courier New" w:cs="Courier New"/>
                <w:sz w:val="18"/>
                <w:szCs w:val="20"/>
              </w:rPr>
              <w:t>Всего по</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jc w:val="center"/>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6F098D">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0.0001</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6F098D">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0.00072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0.0001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0.00072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0.0001</w:t>
            </w:r>
          </w:p>
        </w:tc>
        <w:tc>
          <w:tcPr>
            <w:tcW w:w="168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0.00072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D45696" w:rsidP="00367AC8">
            <w:pPr>
              <w:widowControl w:val="0"/>
              <w:autoSpaceDE w:val="0"/>
              <w:autoSpaceDN w:val="0"/>
              <w:adjustRightInd w:val="0"/>
              <w:ind w:firstLine="0"/>
              <w:jc w:val="right"/>
              <w:rPr>
                <w:rFonts w:ascii="Courier New" w:hAnsi="Courier New" w:cs="Courier New"/>
                <w:sz w:val="18"/>
                <w:szCs w:val="20"/>
              </w:rPr>
            </w:pPr>
            <w:r>
              <w:rPr>
                <w:rFonts w:ascii="Courier New" w:hAnsi="Courier New" w:cs="Courier New"/>
                <w:sz w:val="18"/>
                <w:szCs w:val="20"/>
              </w:rPr>
              <w:t>2026</w:t>
            </w:r>
          </w:p>
        </w:tc>
      </w:tr>
      <w:tr w:rsidR="00C1479A" w:rsidRPr="00173F3A" w:rsidTr="0003534C">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r w:rsidRPr="00173F3A">
              <w:rPr>
                <w:rFonts w:ascii="Courier New" w:hAnsi="Courier New" w:cs="Courier New"/>
                <w:sz w:val="18"/>
                <w:szCs w:val="20"/>
              </w:rPr>
              <w:t>загрязняющему</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6F098D">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6F098D">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1680" w:type="dxa"/>
            <w:gridSpan w:val="2"/>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r>
      <w:tr w:rsidR="00C1479A" w:rsidRPr="00173F3A" w:rsidTr="0003534C">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r w:rsidRPr="00173F3A">
              <w:rPr>
                <w:rFonts w:ascii="Courier New" w:hAnsi="Courier New" w:cs="Courier New"/>
                <w:sz w:val="18"/>
                <w:szCs w:val="20"/>
              </w:rPr>
              <w:t>веществу:</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168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r>
      <w:tr w:rsidR="00C1479A" w:rsidRPr="00173F3A" w:rsidTr="0003534C">
        <w:tc>
          <w:tcPr>
            <w:tcW w:w="14040" w:type="dxa"/>
            <w:gridSpan w:val="10"/>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D108AB" w:rsidRDefault="00D108AB" w:rsidP="00D108AB">
            <w:pPr>
              <w:ind w:firstLine="0"/>
            </w:pPr>
            <w:r>
              <w:rPr>
                <w:rFonts w:ascii="Courier New" w:hAnsi="Courier New" w:cs="Courier New"/>
                <w:sz w:val="18"/>
                <w:szCs w:val="20"/>
              </w:rPr>
              <w:t>**29</w:t>
            </w:r>
            <w:r>
              <w:rPr>
                <w:rFonts w:ascii="Courier New" w:hAnsi="Courier New" w:cs="Courier New"/>
                <w:sz w:val="18"/>
                <w:szCs w:val="20"/>
                <w:lang w:val="kk-KZ"/>
              </w:rPr>
              <w:t>08</w:t>
            </w:r>
            <w:r w:rsidR="00C1479A" w:rsidRPr="00173F3A">
              <w:rPr>
                <w:rFonts w:ascii="Courier New" w:hAnsi="Courier New" w:cs="Courier New"/>
                <w:sz w:val="18"/>
                <w:szCs w:val="20"/>
              </w:rPr>
              <w:t xml:space="preserve">, </w:t>
            </w:r>
            <w:r w:rsidRPr="00544472">
              <w:rPr>
                <w:rFonts w:ascii="Courier New" w:hAnsi="Courier New" w:cs="Courier New"/>
                <w:sz w:val="18"/>
                <w:szCs w:val="20"/>
              </w:rPr>
              <w:t>Пыль неорганическая, содержащая  двуокись кремния в %: 70-20 (шамот, цемент, пыль цементного производства - глина, глин</w:t>
            </w:r>
            <w:r w:rsidRPr="00544472">
              <w:rPr>
                <w:rFonts w:ascii="Courier New" w:hAnsi="Courier New" w:cs="Courier New"/>
                <w:sz w:val="18"/>
                <w:szCs w:val="20"/>
              </w:rPr>
              <w:t>и</w:t>
            </w:r>
            <w:r w:rsidRPr="00544472">
              <w:rPr>
                <w:rFonts w:ascii="Courier New" w:hAnsi="Courier New" w:cs="Courier New"/>
                <w:sz w:val="18"/>
                <w:szCs w:val="20"/>
              </w:rPr>
              <w:t>стый сланец, доменный шлак, песок,клинкер, зола, кремнезем, зола, углей казахстанских месторождений) (494)</w:t>
            </w:r>
          </w:p>
          <w:p w:rsidR="00C1479A" w:rsidRPr="00173F3A" w:rsidRDefault="00C1479A" w:rsidP="00D108AB">
            <w:pPr>
              <w:widowControl w:val="0"/>
              <w:autoSpaceDE w:val="0"/>
              <w:autoSpaceDN w:val="0"/>
              <w:adjustRightInd w:val="0"/>
              <w:ind w:firstLine="0"/>
              <w:rPr>
                <w:rFonts w:ascii="Courier New" w:hAnsi="Courier New" w:cs="Courier New"/>
                <w:sz w:val="18"/>
                <w:szCs w:val="20"/>
              </w:rPr>
            </w:pPr>
          </w:p>
        </w:tc>
      </w:tr>
      <w:tr w:rsidR="00C1479A" w:rsidRPr="00173F3A" w:rsidTr="0003534C">
        <w:tc>
          <w:tcPr>
            <w:tcW w:w="14040" w:type="dxa"/>
            <w:gridSpan w:val="10"/>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r w:rsidRPr="00173F3A">
              <w:rPr>
                <w:rFonts w:ascii="Courier New" w:hAnsi="Courier New" w:cs="Courier New"/>
                <w:sz w:val="18"/>
                <w:szCs w:val="20"/>
              </w:rPr>
              <w:t>О р г а н и з о в а н н ы е   и с т о ч н и к и</w:t>
            </w:r>
          </w:p>
        </w:tc>
      </w:tr>
      <w:tr w:rsidR="00C1479A" w:rsidRPr="00173F3A" w:rsidTr="0003534C">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8701E9" w:rsidP="0003534C">
            <w:pPr>
              <w:widowControl w:val="0"/>
              <w:autoSpaceDE w:val="0"/>
              <w:autoSpaceDN w:val="0"/>
              <w:adjustRightInd w:val="0"/>
              <w:ind w:firstLine="0"/>
              <w:rPr>
                <w:rFonts w:ascii="Courier New" w:hAnsi="Courier New" w:cs="Courier New"/>
                <w:sz w:val="18"/>
                <w:szCs w:val="20"/>
              </w:rPr>
            </w:pPr>
            <w:r>
              <w:rPr>
                <w:rFonts w:ascii="Courier New" w:hAnsi="Courier New" w:cs="Courier New"/>
                <w:sz w:val="18"/>
                <w:szCs w:val="20"/>
              </w:rPr>
              <w:t>Маслозавод</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0002</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6F098D">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0.000725</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6F098D">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0.01632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0.000725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0.01632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0.000725</w:t>
            </w:r>
          </w:p>
        </w:tc>
        <w:tc>
          <w:tcPr>
            <w:tcW w:w="168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0.01632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D45696" w:rsidP="00367AC8">
            <w:pPr>
              <w:widowControl w:val="0"/>
              <w:autoSpaceDE w:val="0"/>
              <w:autoSpaceDN w:val="0"/>
              <w:adjustRightInd w:val="0"/>
              <w:ind w:firstLine="0"/>
              <w:jc w:val="right"/>
              <w:rPr>
                <w:rFonts w:ascii="Courier New" w:hAnsi="Courier New" w:cs="Courier New"/>
                <w:sz w:val="18"/>
                <w:szCs w:val="20"/>
              </w:rPr>
            </w:pPr>
            <w:r>
              <w:rPr>
                <w:rFonts w:ascii="Courier New" w:hAnsi="Courier New" w:cs="Courier New"/>
                <w:sz w:val="18"/>
                <w:szCs w:val="20"/>
              </w:rPr>
              <w:t>2026</w:t>
            </w:r>
          </w:p>
        </w:tc>
      </w:tr>
      <w:tr w:rsidR="00C1479A" w:rsidRPr="00173F3A" w:rsidTr="0003534C">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center"/>
              <w:rPr>
                <w:rFonts w:ascii="Courier New" w:hAnsi="Courier New" w:cs="Courier New"/>
                <w:sz w:val="18"/>
                <w:szCs w:val="20"/>
              </w:rPr>
            </w:pPr>
            <w:r w:rsidRPr="00173F3A">
              <w:rPr>
                <w:rFonts w:ascii="Courier New" w:hAnsi="Courier New" w:cs="Courier New"/>
                <w:sz w:val="18"/>
                <w:szCs w:val="20"/>
              </w:rPr>
              <w:t>Итого:</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jc w:val="center"/>
              <w:rPr>
                <w:rFonts w:ascii="Courier New" w:hAnsi="Courier New" w:cs="Courier New"/>
                <w:sz w:val="18"/>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479A" w:rsidRPr="00173F3A" w:rsidRDefault="00C1479A" w:rsidP="006F098D">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0.000725</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479A" w:rsidRPr="00173F3A" w:rsidRDefault="00C1479A" w:rsidP="006F098D">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0.01632</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0.000725</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0.01632</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0.000725</w:t>
            </w:r>
          </w:p>
        </w:tc>
        <w:tc>
          <w:tcPr>
            <w:tcW w:w="168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0.01632</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p>
        </w:tc>
      </w:tr>
    </w:tbl>
    <w:p w:rsidR="00996E27" w:rsidRPr="00173F3A" w:rsidRDefault="00996E27" w:rsidP="00996E27">
      <w:pPr>
        <w:widowControl w:val="0"/>
        <w:autoSpaceDE w:val="0"/>
        <w:autoSpaceDN w:val="0"/>
        <w:adjustRightInd w:val="0"/>
        <w:ind w:firstLine="0"/>
        <w:rPr>
          <w:rFonts w:ascii="Courier New" w:hAnsi="Courier New" w:cs="Courier New"/>
          <w:sz w:val="18"/>
          <w:szCs w:val="20"/>
        </w:rPr>
      </w:pPr>
      <w:r w:rsidRPr="00173F3A">
        <w:rPr>
          <w:rFonts w:ascii="Courier New" w:hAnsi="Courier New" w:cs="Courier New"/>
          <w:sz w:val="18"/>
          <w:szCs w:val="20"/>
        </w:rPr>
        <w:br w:type="page"/>
      </w:r>
    </w:p>
    <w:tbl>
      <w:tblPr>
        <w:tblW w:w="0" w:type="auto"/>
        <w:tblLayout w:type="fixed"/>
        <w:tblCellMar>
          <w:left w:w="0" w:type="dxa"/>
          <w:right w:w="0" w:type="dxa"/>
        </w:tblCellMar>
        <w:tblLook w:val="04A0" w:firstRow="1" w:lastRow="0" w:firstColumn="1" w:lastColumn="0" w:noHBand="0" w:noVBand="1"/>
      </w:tblPr>
      <w:tblGrid>
        <w:gridCol w:w="2760"/>
        <w:gridCol w:w="600"/>
        <w:gridCol w:w="1680"/>
        <w:gridCol w:w="1680"/>
        <w:gridCol w:w="1680"/>
        <w:gridCol w:w="1680"/>
        <w:gridCol w:w="1680"/>
        <w:gridCol w:w="840"/>
        <w:gridCol w:w="840"/>
        <w:gridCol w:w="600"/>
      </w:tblGrid>
      <w:tr w:rsidR="00996E27" w:rsidRPr="00173F3A" w:rsidTr="0003534C">
        <w:tc>
          <w:tcPr>
            <w:tcW w:w="12600" w:type="dxa"/>
            <w:gridSpan w:val="8"/>
            <w:hideMark/>
          </w:tcPr>
          <w:p w:rsidR="00996E27" w:rsidRPr="00173F3A" w:rsidRDefault="00996E27" w:rsidP="0003534C">
            <w:pPr>
              <w:widowControl w:val="0"/>
              <w:autoSpaceDE w:val="0"/>
              <w:autoSpaceDN w:val="0"/>
              <w:adjustRightInd w:val="0"/>
              <w:ind w:firstLine="0"/>
              <w:rPr>
                <w:rFonts w:ascii="Courier New" w:hAnsi="Courier New" w:cs="Courier New"/>
                <w:sz w:val="18"/>
                <w:szCs w:val="20"/>
              </w:rPr>
            </w:pPr>
            <w:r w:rsidRPr="00173F3A">
              <w:rPr>
                <w:rFonts w:ascii="Courier New" w:hAnsi="Courier New" w:cs="Courier New"/>
                <w:sz w:val="18"/>
                <w:szCs w:val="20"/>
              </w:rPr>
              <w:lastRenderedPageBreak/>
              <w:t xml:space="preserve">ЭРА v3.0   </w:t>
            </w:r>
          </w:p>
        </w:tc>
        <w:tc>
          <w:tcPr>
            <w:tcW w:w="1440" w:type="dxa"/>
            <w:gridSpan w:val="2"/>
            <w:hideMark/>
          </w:tcPr>
          <w:p w:rsidR="00996E27" w:rsidRPr="00173F3A" w:rsidRDefault="00996E27"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Таблица 3.6</w:t>
            </w:r>
          </w:p>
        </w:tc>
      </w:tr>
      <w:tr w:rsidR="00996E27" w:rsidRPr="00173F3A" w:rsidTr="0003534C">
        <w:tc>
          <w:tcPr>
            <w:tcW w:w="14040" w:type="dxa"/>
            <w:gridSpan w:val="10"/>
            <w:hideMark/>
          </w:tcPr>
          <w:p w:rsidR="00996E27" w:rsidRPr="00173F3A" w:rsidRDefault="00996E27" w:rsidP="0003534C">
            <w:pPr>
              <w:widowControl w:val="0"/>
              <w:autoSpaceDE w:val="0"/>
              <w:autoSpaceDN w:val="0"/>
              <w:adjustRightInd w:val="0"/>
              <w:ind w:firstLine="0"/>
              <w:jc w:val="center"/>
              <w:rPr>
                <w:rFonts w:ascii="Courier New" w:hAnsi="Courier New" w:cs="Courier New"/>
                <w:sz w:val="18"/>
                <w:szCs w:val="20"/>
              </w:rPr>
            </w:pPr>
            <w:r w:rsidRPr="00173F3A">
              <w:rPr>
                <w:rFonts w:ascii="Courier New" w:hAnsi="Courier New" w:cs="Courier New"/>
                <w:sz w:val="18"/>
                <w:szCs w:val="20"/>
              </w:rPr>
              <w:t>Hормативы выбросов загрязняющих веществ в атмосферу по объекту</w:t>
            </w:r>
          </w:p>
        </w:tc>
      </w:tr>
      <w:tr w:rsidR="00996E27" w:rsidRPr="00173F3A" w:rsidTr="0003534C">
        <w:tc>
          <w:tcPr>
            <w:tcW w:w="14040" w:type="dxa"/>
            <w:gridSpan w:val="10"/>
          </w:tcPr>
          <w:p w:rsidR="00996E27" w:rsidRPr="00173F3A" w:rsidRDefault="00996E27" w:rsidP="0003534C">
            <w:pPr>
              <w:widowControl w:val="0"/>
              <w:autoSpaceDE w:val="0"/>
              <w:autoSpaceDN w:val="0"/>
              <w:adjustRightInd w:val="0"/>
              <w:ind w:firstLine="0"/>
              <w:jc w:val="center"/>
              <w:rPr>
                <w:rFonts w:ascii="Courier New" w:hAnsi="Courier New" w:cs="Courier New"/>
                <w:sz w:val="18"/>
                <w:szCs w:val="20"/>
              </w:rPr>
            </w:pPr>
          </w:p>
        </w:tc>
      </w:tr>
      <w:tr w:rsidR="00996E27" w:rsidRPr="00173F3A" w:rsidTr="0003534C">
        <w:tc>
          <w:tcPr>
            <w:tcW w:w="14040" w:type="dxa"/>
            <w:gridSpan w:val="10"/>
            <w:hideMark/>
          </w:tcPr>
          <w:p w:rsidR="00996E27" w:rsidRPr="00173F3A" w:rsidRDefault="005402C0" w:rsidP="0003534C">
            <w:pPr>
              <w:widowControl w:val="0"/>
              <w:autoSpaceDE w:val="0"/>
              <w:autoSpaceDN w:val="0"/>
              <w:adjustRightInd w:val="0"/>
              <w:ind w:firstLine="0"/>
              <w:rPr>
                <w:rFonts w:ascii="Courier New" w:hAnsi="Courier New" w:cs="Courier New"/>
                <w:sz w:val="18"/>
                <w:szCs w:val="20"/>
              </w:rPr>
            </w:pPr>
            <w:r>
              <w:rPr>
                <w:rFonts w:ascii="Courier New" w:hAnsi="Courier New" w:cs="Courier New"/>
                <w:sz w:val="18"/>
                <w:szCs w:val="20"/>
              </w:rPr>
              <w:t>Туркестанская область, Маслозавод</w:t>
            </w:r>
          </w:p>
        </w:tc>
      </w:tr>
      <w:tr w:rsidR="00996E27" w:rsidRPr="00173F3A" w:rsidTr="0003534C">
        <w:tc>
          <w:tcPr>
            <w:tcW w:w="27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996E27" w:rsidRPr="00173F3A" w:rsidRDefault="00996E27" w:rsidP="0003534C">
            <w:pPr>
              <w:widowControl w:val="0"/>
              <w:autoSpaceDE w:val="0"/>
              <w:autoSpaceDN w:val="0"/>
              <w:adjustRightInd w:val="0"/>
              <w:ind w:firstLine="0"/>
              <w:rPr>
                <w:rFonts w:ascii="Courier New" w:hAnsi="Courier New" w:cs="Courier New"/>
                <w:sz w:val="18"/>
                <w:szCs w:val="20"/>
              </w:rPr>
            </w:pP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rPr>
                <w:rFonts w:ascii="Courier New" w:hAnsi="Courier New" w:cs="Courier New"/>
                <w:sz w:val="18"/>
                <w:szCs w:val="20"/>
              </w:rPr>
            </w:pPr>
            <w:r w:rsidRPr="00173F3A">
              <w:rPr>
                <w:rFonts w:ascii="Courier New" w:hAnsi="Courier New" w:cs="Courier New"/>
                <w:sz w:val="18"/>
                <w:szCs w:val="20"/>
              </w:rPr>
              <w:t>Но-</w:t>
            </w:r>
          </w:p>
        </w:tc>
        <w:tc>
          <w:tcPr>
            <w:tcW w:w="10680" w:type="dxa"/>
            <w:gridSpan w:val="8"/>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jc w:val="center"/>
              <w:rPr>
                <w:rFonts w:ascii="Courier New" w:hAnsi="Courier New" w:cs="Courier New"/>
                <w:sz w:val="18"/>
                <w:szCs w:val="20"/>
              </w:rPr>
            </w:pPr>
            <w:r w:rsidRPr="00173F3A">
              <w:rPr>
                <w:rFonts w:ascii="Courier New" w:hAnsi="Courier New" w:cs="Courier New"/>
                <w:sz w:val="18"/>
                <w:szCs w:val="20"/>
              </w:rPr>
              <w:t>Hормативы выбросов загрязняющих веществ</w:t>
            </w:r>
          </w:p>
        </w:tc>
      </w:tr>
      <w:tr w:rsidR="00996E27" w:rsidRPr="00173F3A" w:rsidTr="0003534C">
        <w:tc>
          <w:tcPr>
            <w:tcW w:w="2760" w:type="dxa"/>
            <w:tcBorders>
              <w:top w:val="nil"/>
              <w:left w:val="single" w:sz="6" w:space="0" w:color="auto"/>
              <w:bottom w:val="nil"/>
              <w:right w:val="single" w:sz="6" w:space="0" w:color="auto"/>
            </w:tcBorders>
            <w:tcMar>
              <w:top w:w="0" w:type="dxa"/>
              <w:left w:w="30" w:type="dxa"/>
              <w:bottom w:w="0" w:type="dxa"/>
              <w:right w:w="30" w:type="dxa"/>
            </w:tcMar>
          </w:tcPr>
          <w:p w:rsidR="00996E27" w:rsidRPr="00173F3A" w:rsidRDefault="00996E27" w:rsidP="0003534C">
            <w:pPr>
              <w:widowControl w:val="0"/>
              <w:autoSpaceDE w:val="0"/>
              <w:autoSpaceDN w:val="0"/>
              <w:adjustRightInd w:val="0"/>
              <w:ind w:firstLine="0"/>
              <w:jc w:val="center"/>
              <w:rPr>
                <w:rFonts w:ascii="Courier New" w:hAnsi="Courier New" w:cs="Courier New"/>
                <w:sz w:val="18"/>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rPr>
                <w:rFonts w:ascii="Courier New" w:hAnsi="Courier New" w:cs="Courier New"/>
                <w:sz w:val="18"/>
                <w:szCs w:val="20"/>
              </w:rPr>
            </w:pPr>
            <w:r w:rsidRPr="00173F3A">
              <w:rPr>
                <w:rFonts w:ascii="Courier New" w:hAnsi="Courier New" w:cs="Courier New"/>
                <w:sz w:val="18"/>
                <w:szCs w:val="20"/>
              </w:rPr>
              <w:t>мер</w:t>
            </w:r>
          </w:p>
        </w:tc>
        <w:tc>
          <w:tcPr>
            <w:tcW w:w="10680" w:type="dxa"/>
            <w:gridSpan w:val="8"/>
            <w:tcBorders>
              <w:top w:val="nil"/>
              <w:left w:val="single" w:sz="6" w:space="0" w:color="auto"/>
              <w:bottom w:val="single" w:sz="6" w:space="0" w:color="auto"/>
              <w:right w:val="single" w:sz="6" w:space="0" w:color="auto"/>
            </w:tcBorders>
            <w:tcMar>
              <w:top w:w="0" w:type="dxa"/>
              <w:left w:w="30" w:type="dxa"/>
              <w:bottom w:w="0" w:type="dxa"/>
              <w:right w:w="30" w:type="dxa"/>
            </w:tcMar>
          </w:tcPr>
          <w:p w:rsidR="00996E27" w:rsidRPr="00173F3A" w:rsidRDefault="00996E27" w:rsidP="0003534C">
            <w:pPr>
              <w:widowControl w:val="0"/>
              <w:autoSpaceDE w:val="0"/>
              <w:autoSpaceDN w:val="0"/>
              <w:adjustRightInd w:val="0"/>
              <w:ind w:firstLine="0"/>
              <w:rPr>
                <w:rFonts w:ascii="Courier New" w:hAnsi="Courier New" w:cs="Courier New"/>
                <w:sz w:val="18"/>
                <w:szCs w:val="20"/>
              </w:rPr>
            </w:pPr>
          </w:p>
        </w:tc>
      </w:tr>
      <w:tr w:rsidR="00996E27" w:rsidRPr="00173F3A" w:rsidTr="0003534C">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jc w:val="center"/>
              <w:rPr>
                <w:rFonts w:ascii="Courier New" w:hAnsi="Courier New" w:cs="Courier New"/>
                <w:sz w:val="18"/>
                <w:szCs w:val="20"/>
              </w:rPr>
            </w:pPr>
            <w:r w:rsidRPr="00173F3A">
              <w:rPr>
                <w:rFonts w:ascii="Courier New" w:hAnsi="Courier New" w:cs="Courier New"/>
                <w:sz w:val="18"/>
                <w:szCs w:val="20"/>
              </w:rPr>
              <w:t>Производство</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rPr>
                <w:rFonts w:ascii="Courier New" w:hAnsi="Courier New" w:cs="Courier New"/>
                <w:sz w:val="18"/>
                <w:szCs w:val="20"/>
              </w:rPr>
            </w:pPr>
            <w:r w:rsidRPr="00173F3A">
              <w:rPr>
                <w:rFonts w:ascii="Courier New" w:hAnsi="Courier New" w:cs="Courier New"/>
                <w:sz w:val="18"/>
                <w:szCs w:val="20"/>
              </w:rPr>
              <w:t>ис-</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jc w:val="center"/>
              <w:rPr>
                <w:rFonts w:ascii="Courier New" w:hAnsi="Courier New" w:cs="Courier New"/>
                <w:sz w:val="18"/>
                <w:szCs w:val="20"/>
              </w:rPr>
            </w:pPr>
            <w:r w:rsidRPr="00173F3A">
              <w:rPr>
                <w:rFonts w:ascii="Courier New" w:hAnsi="Courier New" w:cs="Courier New"/>
                <w:sz w:val="18"/>
                <w:szCs w:val="20"/>
              </w:rPr>
              <w:t>существующее положение</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tcPr>
          <w:p w:rsidR="00996E27" w:rsidRPr="00173F3A" w:rsidRDefault="00996E27" w:rsidP="0003534C">
            <w:pPr>
              <w:widowControl w:val="0"/>
              <w:autoSpaceDE w:val="0"/>
              <w:autoSpaceDN w:val="0"/>
              <w:adjustRightInd w:val="0"/>
              <w:ind w:firstLine="0"/>
              <w:jc w:val="center"/>
              <w:rPr>
                <w:rFonts w:ascii="Courier New" w:hAnsi="Courier New" w:cs="Courier New"/>
                <w:sz w:val="18"/>
                <w:szCs w:val="20"/>
              </w:rPr>
            </w:pPr>
          </w:p>
        </w:tc>
        <w:tc>
          <w:tcPr>
            <w:tcW w:w="3360" w:type="dxa"/>
            <w:gridSpan w:val="3"/>
            <w:tcBorders>
              <w:top w:val="nil"/>
              <w:left w:val="single" w:sz="6" w:space="0" w:color="auto"/>
              <w:bottom w:val="nil"/>
              <w:right w:val="single" w:sz="6" w:space="0" w:color="auto"/>
            </w:tcBorders>
            <w:tcMar>
              <w:top w:w="0" w:type="dxa"/>
              <w:left w:w="30" w:type="dxa"/>
              <w:bottom w:w="0" w:type="dxa"/>
              <w:right w:w="30" w:type="dxa"/>
            </w:tcMar>
          </w:tcPr>
          <w:p w:rsidR="00996E27" w:rsidRPr="00173F3A" w:rsidRDefault="00996E27" w:rsidP="0003534C">
            <w:pPr>
              <w:widowControl w:val="0"/>
              <w:autoSpaceDE w:val="0"/>
              <w:autoSpaceDN w:val="0"/>
              <w:adjustRightInd w:val="0"/>
              <w:ind w:firstLine="0"/>
              <w:jc w:val="center"/>
              <w:rPr>
                <w:rFonts w:ascii="Courier New" w:hAnsi="Courier New" w:cs="Courier New"/>
                <w:sz w:val="18"/>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rPr>
                <w:rFonts w:ascii="Courier New" w:hAnsi="Courier New" w:cs="Courier New"/>
                <w:sz w:val="18"/>
                <w:szCs w:val="20"/>
              </w:rPr>
            </w:pPr>
            <w:r w:rsidRPr="00173F3A">
              <w:rPr>
                <w:rFonts w:ascii="Courier New" w:hAnsi="Courier New" w:cs="Courier New"/>
                <w:sz w:val="18"/>
                <w:szCs w:val="20"/>
              </w:rPr>
              <w:t>год</w:t>
            </w:r>
          </w:p>
        </w:tc>
      </w:tr>
      <w:tr w:rsidR="00996E27" w:rsidRPr="00173F3A" w:rsidTr="0003534C">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jc w:val="center"/>
              <w:rPr>
                <w:rFonts w:ascii="Courier New" w:hAnsi="Courier New" w:cs="Courier New"/>
                <w:sz w:val="18"/>
                <w:szCs w:val="20"/>
              </w:rPr>
            </w:pPr>
            <w:r w:rsidRPr="00173F3A">
              <w:rPr>
                <w:rFonts w:ascii="Courier New" w:hAnsi="Courier New" w:cs="Courier New"/>
                <w:sz w:val="18"/>
                <w:szCs w:val="20"/>
              </w:rPr>
              <w:t>цех, участок</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rPr>
                <w:rFonts w:ascii="Courier New" w:hAnsi="Courier New" w:cs="Courier New"/>
                <w:sz w:val="18"/>
                <w:szCs w:val="20"/>
              </w:rPr>
            </w:pPr>
            <w:r w:rsidRPr="00173F3A">
              <w:rPr>
                <w:rFonts w:ascii="Courier New" w:hAnsi="Courier New" w:cs="Courier New"/>
                <w:sz w:val="18"/>
                <w:szCs w:val="20"/>
              </w:rPr>
              <w:t>точ-</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996E27" w:rsidRPr="00173F3A" w:rsidRDefault="00996E27" w:rsidP="00D45696">
            <w:pPr>
              <w:widowControl w:val="0"/>
              <w:autoSpaceDE w:val="0"/>
              <w:autoSpaceDN w:val="0"/>
              <w:adjustRightInd w:val="0"/>
              <w:ind w:firstLine="0"/>
              <w:jc w:val="center"/>
              <w:rPr>
                <w:rFonts w:ascii="Courier New" w:hAnsi="Courier New" w:cs="Courier New"/>
                <w:sz w:val="18"/>
                <w:szCs w:val="20"/>
              </w:rPr>
            </w:pPr>
            <w:r w:rsidRPr="00173F3A">
              <w:rPr>
                <w:rFonts w:ascii="Courier New" w:hAnsi="Courier New" w:cs="Courier New"/>
                <w:sz w:val="18"/>
                <w:szCs w:val="20"/>
              </w:rPr>
              <w:t>на 202</w:t>
            </w:r>
            <w:r w:rsidR="00D45696">
              <w:rPr>
                <w:rFonts w:ascii="Courier New" w:hAnsi="Courier New" w:cs="Courier New"/>
                <w:sz w:val="18"/>
                <w:szCs w:val="20"/>
              </w:rPr>
              <w:t>6</w:t>
            </w:r>
            <w:r w:rsidRPr="00173F3A">
              <w:rPr>
                <w:rFonts w:ascii="Courier New" w:hAnsi="Courier New" w:cs="Courier New"/>
                <w:sz w:val="18"/>
                <w:szCs w:val="20"/>
              </w:rPr>
              <w:t xml:space="preserve"> год</w:t>
            </w: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996E27" w:rsidRPr="00173F3A" w:rsidRDefault="00996E27" w:rsidP="00D45696">
            <w:pPr>
              <w:widowControl w:val="0"/>
              <w:autoSpaceDE w:val="0"/>
              <w:autoSpaceDN w:val="0"/>
              <w:adjustRightInd w:val="0"/>
              <w:ind w:firstLine="0"/>
              <w:jc w:val="center"/>
              <w:rPr>
                <w:rFonts w:ascii="Courier New" w:hAnsi="Courier New" w:cs="Courier New"/>
                <w:sz w:val="18"/>
                <w:szCs w:val="20"/>
              </w:rPr>
            </w:pPr>
            <w:r w:rsidRPr="00173F3A">
              <w:rPr>
                <w:rFonts w:ascii="Courier New" w:hAnsi="Courier New" w:cs="Courier New"/>
                <w:sz w:val="18"/>
                <w:szCs w:val="20"/>
              </w:rPr>
              <w:t>на 202</w:t>
            </w:r>
            <w:r w:rsidR="00D45696">
              <w:rPr>
                <w:rFonts w:ascii="Courier New" w:hAnsi="Courier New" w:cs="Courier New"/>
                <w:sz w:val="18"/>
                <w:szCs w:val="20"/>
              </w:rPr>
              <w:t>6</w:t>
            </w:r>
            <w:r w:rsidR="005402C0">
              <w:rPr>
                <w:rFonts w:ascii="Courier New" w:hAnsi="Courier New" w:cs="Courier New"/>
                <w:sz w:val="18"/>
                <w:szCs w:val="20"/>
              </w:rPr>
              <w:t>-203</w:t>
            </w:r>
            <w:r w:rsidR="00D45696">
              <w:rPr>
                <w:rFonts w:ascii="Courier New" w:hAnsi="Courier New" w:cs="Courier New"/>
                <w:sz w:val="18"/>
                <w:szCs w:val="20"/>
              </w:rPr>
              <w:t>5</w:t>
            </w:r>
            <w:r w:rsidR="00367AC8">
              <w:rPr>
                <w:rFonts w:ascii="Courier New" w:hAnsi="Courier New" w:cs="Courier New"/>
                <w:sz w:val="18"/>
                <w:szCs w:val="20"/>
              </w:rPr>
              <w:t xml:space="preserve"> гг.</w:t>
            </w:r>
          </w:p>
        </w:tc>
        <w:tc>
          <w:tcPr>
            <w:tcW w:w="336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jc w:val="center"/>
              <w:rPr>
                <w:rFonts w:ascii="Courier New" w:hAnsi="Courier New" w:cs="Courier New"/>
                <w:sz w:val="18"/>
                <w:szCs w:val="20"/>
              </w:rPr>
            </w:pPr>
            <w:r w:rsidRPr="00173F3A">
              <w:rPr>
                <w:rFonts w:ascii="Courier New" w:hAnsi="Courier New" w:cs="Courier New"/>
                <w:sz w:val="18"/>
                <w:szCs w:val="20"/>
              </w:rPr>
              <w:t>Н Д В</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rPr>
                <w:rFonts w:ascii="Courier New" w:hAnsi="Courier New" w:cs="Courier New"/>
                <w:sz w:val="18"/>
                <w:szCs w:val="20"/>
              </w:rPr>
            </w:pPr>
            <w:r w:rsidRPr="00173F3A">
              <w:rPr>
                <w:rFonts w:ascii="Courier New" w:hAnsi="Courier New" w:cs="Courier New"/>
                <w:sz w:val="18"/>
                <w:szCs w:val="20"/>
              </w:rPr>
              <w:t>дос-</w:t>
            </w:r>
          </w:p>
        </w:tc>
      </w:tr>
      <w:tr w:rsidR="00996E27" w:rsidRPr="00173F3A" w:rsidTr="0003534C">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996E27" w:rsidRPr="00173F3A" w:rsidRDefault="00996E27" w:rsidP="0003534C">
            <w:pPr>
              <w:widowControl w:val="0"/>
              <w:autoSpaceDE w:val="0"/>
              <w:autoSpaceDN w:val="0"/>
              <w:adjustRightInd w:val="0"/>
              <w:ind w:firstLine="0"/>
              <w:rPr>
                <w:rFonts w:ascii="Courier New" w:hAnsi="Courier New" w:cs="Courier New"/>
                <w:sz w:val="18"/>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rPr>
                <w:rFonts w:ascii="Courier New" w:hAnsi="Courier New" w:cs="Courier New"/>
                <w:sz w:val="18"/>
                <w:szCs w:val="20"/>
              </w:rPr>
            </w:pPr>
            <w:r w:rsidRPr="00173F3A">
              <w:rPr>
                <w:rFonts w:ascii="Courier New" w:hAnsi="Courier New" w:cs="Courier New"/>
                <w:sz w:val="18"/>
                <w:szCs w:val="20"/>
              </w:rPr>
              <w:t>ника</w:t>
            </w: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996E27" w:rsidRPr="00173F3A" w:rsidRDefault="00996E27" w:rsidP="0003534C">
            <w:pPr>
              <w:widowControl w:val="0"/>
              <w:autoSpaceDE w:val="0"/>
              <w:autoSpaceDN w:val="0"/>
              <w:adjustRightInd w:val="0"/>
              <w:ind w:firstLine="0"/>
              <w:rPr>
                <w:rFonts w:ascii="Courier New" w:hAnsi="Courier New" w:cs="Courier New"/>
                <w:sz w:val="18"/>
                <w:szCs w:val="20"/>
              </w:rPr>
            </w:pP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996E27" w:rsidRPr="00173F3A" w:rsidRDefault="00996E27" w:rsidP="0003534C">
            <w:pPr>
              <w:widowControl w:val="0"/>
              <w:autoSpaceDE w:val="0"/>
              <w:autoSpaceDN w:val="0"/>
              <w:adjustRightInd w:val="0"/>
              <w:ind w:firstLine="0"/>
              <w:rPr>
                <w:rFonts w:ascii="Courier New" w:hAnsi="Courier New" w:cs="Courier New"/>
                <w:sz w:val="18"/>
                <w:szCs w:val="20"/>
              </w:rPr>
            </w:pPr>
          </w:p>
        </w:tc>
        <w:tc>
          <w:tcPr>
            <w:tcW w:w="336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tcPr>
          <w:p w:rsidR="00996E27" w:rsidRPr="00173F3A" w:rsidRDefault="00996E27" w:rsidP="0003534C">
            <w:pPr>
              <w:widowControl w:val="0"/>
              <w:autoSpaceDE w:val="0"/>
              <w:autoSpaceDN w:val="0"/>
              <w:adjustRightInd w:val="0"/>
              <w:ind w:firstLine="0"/>
              <w:rPr>
                <w:rFonts w:ascii="Courier New" w:hAnsi="Courier New" w:cs="Courier New"/>
                <w:sz w:val="18"/>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rPr>
                <w:rFonts w:ascii="Courier New" w:hAnsi="Courier New" w:cs="Courier New"/>
                <w:sz w:val="18"/>
                <w:szCs w:val="20"/>
              </w:rPr>
            </w:pPr>
            <w:r w:rsidRPr="00173F3A">
              <w:rPr>
                <w:rFonts w:ascii="Courier New" w:hAnsi="Courier New" w:cs="Courier New"/>
                <w:sz w:val="18"/>
                <w:szCs w:val="20"/>
              </w:rPr>
              <w:t>тиже</w:t>
            </w:r>
          </w:p>
        </w:tc>
      </w:tr>
      <w:tr w:rsidR="00996E27" w:rsidRPr="00173F3A" w:rsidTr="0003534C">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jc w:val="center"/>
              <w:rPr>
                <w:rFonts w:ascii="Courier New" w:hAnsi="Courier New" w:cs="Courier New"/>
                <w:sz w:val="18"/>
                <w:szCs w:val="20"/>
              </w:rPr>
            </w:pPr>
            <w:r w:rsidRPr="00173F3A">
              <w:rPr>
                <w:rFonts w:ascii="Courier New" w:hAnsi="Courier New" w:cs="Courier New"/>
                <w:sz w:val="18"/>
                <w:szCs w:val="20"/>
              </w:rPr>
              <w:t>Код и наименование</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996E27" w:rsidRPr="00173F3A" w:rsidRDefault="00996E27" w:rsidP="0003534C">
            <w:pPr>
              <w:widowControl w:val="0"/>
              <w:autoSpaceDE w:val="0"/>
              <w:autoSpaceDN w:val="0"/>
              <w:adjustRightInd w:val="0"/>
              <w:ind w:firstLine="0"/>
              <w:jc w:val="center"/>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jc w:val="center"/>
              <w:rPr>
                <w:rFonts w:ascii="Courier New" w:hAnsi="Courier New" w:cs="Courier New"/>
                <w:sz w:val="18"/>
                <w:szCs w:val="20"/>
              </w:rPr>
            </w:pPr>
            <w:r w:rsidRPr="00173F3A">
              <w:rPr>
                <w:rFonts w:ascii="Courier New" w:hAnsi="Courier New" w:cs="Courier New"/>
                <w:sz w:val="18"/>
                <w:szCs w:val="20"/>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jc w:val="center"/>
              <w:rPr>
                <w:rFonts w:ascii="Courier New" w:hAnsi="Courier New" w:cs="Courier New"/>
                <w:sz w:val="18"/>
                <w:szCs w:val="20"/>
              </w:rPr>
            </w:pPr>
            <w:r w:rsidRPr="00173F3A">
              <w:rPr>
                <w:rFonts w:ascii="Courier New" w:hAnsi="Courier New" w:cs="Courier New"/>
                <w:sz w:val="18"/>
                <w:szCs w:val="20"/>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jc w:val="center"/>
              <w:rPr>
                <w:rFonts w:ascii="Courier New" w:hAnsi="Courier New" w:cs="Courier New"/>
                <w:sz w:val="18"/>
                <w:szCs w:val="20"/>
              </w:rPr>
            </w:pPr>
            <w:r w:rsidRPr="00173F3A">
              <w:rPr>
                <w:rFonts w:ascii="Courier New" w:hAnsi="Courier New" w:cs="Courier New"/>
                <w:sz w:val="18"/>
                <w:szCs w:val="20"/>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jc w:val="center"/>
              <w:rPr>
                <w:rFonts w:ascii="Courier New" w:hAnsi="Courier New" w:cs="Courier New"/>
                <w:sz w:val="18"/>
                <w:szCs w:val="20"/>
              </w:rPr>
            </w:pPr>
            <w:r w:rsidRPr="00173F3A">
              <w:rPr>
                <w:rFonts w:ascii="Courier New" w:hAnsi="Courier New" w:cs="Courier New"/>
                <w:sz w:val="18"/>
                <w:szCs w:val="20"/>
              </w:rPr>
              <w:t>т/год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jc w:val="center"/>
              <w:rPr>
                <w:rFonts w:ascii="Courier New" w:hAnsi="Courier New" w:cs="Courier New"/>
                <w:sz w:val="18"/>
                <w:szCs w:val="20"/>
              </w:rPr>
            </w:pPr>
            <w:r w:rsidRPr="00173F3A">
              <w:rPr>
                <w:rFonts w:ascii="Courier New" w:hAnsi="Courier New" w:cs="Courier New"/>
                <w:sz w:val="18"/>
                <w:szCs w:val="20"/>
              </w:rPr>
              <w:t>г/с</w:t>
            </w:r>
          </w:p>
        </w:tc>
        <w:tc>
          <w:tcPr>
            <w:tcW w:w="168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jc w:val="center"/>
              <w:rPr>
                <w:rFonts w:ascii="Courier New" w:hAnsi="Courier New" w:cs="Courier New"/>
                <w:sz w:val="18"/>
                <w:szCs w:val="20"/>
              </w:rPr>
            </w:pPr>
            <w:r w:rsidRPr="00173F3A">
              <w:rPr>
                <w:rFonts w:ascii="Courier New" w:hAnsi="Courier New" w:cs="Courier New"/>
                <w:sz w:val="18"/>
                <w:szCs w:val="20"/>
              </w:rPr>
              <w:t>т/год</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rPr>
                <w:rFonts w:ascii="Courier New" w:hAnsi="Courier New" w:cs="Courier New"/>
                <w:sz w:val="18"/>
                <w:szCs w:val="20"/>
              </w:rPr>
            </w:pPr>
            <w:r w:rsidRPr="00173F3A">
              <w:rPr>
                <w:rFonts w:ascii="Courier New" w:hAnsi="Courier New" w:cs="Courier New"/>
                <w:sz w:val="18"/>
                <w:szCs w:val="20"/>
              </w:rPr>
              <w:t>ния</w:t>
            </w:r>
          </w:p>
        </w:tc>
      </w:tr>
      <w:tr w:rsidR="00996E27" w:rsidRPr="00173F3A" w:rsidTr="0003534C">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rPr>
                <w:rFonts w:ascii="Courier New" w:hAnsi="Courier New" w:cs="Courier New"/>
                <w:sz w:val="18"/>
                <w:szCs w:val="20"/>
              </w:rPr>
            </w:pPr>
            <w:r w:rsidRPr="00173F3A">
              <w:rPr>
                <w:rFonts w:ascii="Courier New" w:hAnsi="Courier New" w:cs="Courier New"/>
                <w:sz w:val="18"/>
                <w:szCs w:val="20"/>
              </w:rPr>
              <w:t>загрязняющего вещества</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996E27" w:rsidRPr="00173F3A" w:rsidRDefault="00996E27"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996E27" w:rsidRPr="00173F3A" w:rsidRDefault="00996E27"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996E27" w:rsidRPr="00173F3A" w:rsidRDefault="00996E27"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996E27" w:rsidRPr="00173F3A" w:rsidRDefault="00996E27"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996E27" w:rsidRPr="00173F3A" w:rsidRDefault="00996E27"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996E27" w:rsidRPr="00173F3A" w:rsidRDefault="00996E27" w:rsidP="0003534C">
            <w:pPr>
              <w:widowControl w:val="0"/>
              <w:autoSpaceDE w:val="0"/>
              <w:autoSpaceDN w:val="0"/>
              <w:adjustRightInd w:val="0"/>
              <w:ind w:firstLine="0"/>
              <w:rPr>
                <w:rFonts w:ascii="Courier New" w:hAnsi="Courier New" w:cs="Courier New"/>
                <w:sz w:val="18"/>
                <w:szCs w:val="20"/>
              </w:rPr>
            </w:pPr>
          </w:p>
        </w:tc>
        <w:tc>
          <w:tcPr>
            <w:tcW w:w="168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996E27" w:rsidRPr="00173F3A" w:rsidRDefault="00996E27" w:rsidP="0003534C">
            <w:pPr>
              <w:widowControl w:val="0"/>
              <w:autoSpaceDE w:val="0"/>
              <w:autoSpaceDN w:val="0"/>
              <w:adjustRightInd w:val="0"/>
              <w:ind w:firstLine="0"/>
              <w:rPr>
                <w:rFonts w:ascii="Courier New" w:hAnsi="Courier New" w:cs="Courier New"/>
                <w:sz w:val="18"/>
                <w:szCs w:val="20"/>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rPr>
                <w:rFonts w:ascii="Courier New" w:hAnsi="Courier New" w:cs="Courier New"/>
                <w:sz w:val="18"/>
                <w:szCs w:val="20"/>
              </w:rPr>
            </w:pPr>
            <w:r w:rsidRPr="00173F3A">
              <w:rPr>
                <w:rFonts w:ascii="Courier New" w:hAnsi="Courier New" w:cs="Courier New"/>
                <w:sz w:val="18"/>
                <w:szCs w:val="20"/>
              </w:rPr>
              <w:t>НДВ</w:t>
            </w:r>
          </w:p>
        </w:tc>
      </w:tr>
      <w:tr w:rsidR="00996E27" w:rsidRPr="00173F3A" w:rsidTr="0003534C">
        <w:tc>
          <w:tcPr>
            <w:tcW w:w="27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jc w:val="center"/>
              <w:rPr>
                <w:rFonts w:ascii="Courier New" w:hAnsi="Courier New" w:cs="Courier New"/>
                <w:sz w:val="18"/>
                <w:szCs w:val="20"/>
              </w:rPr>
            </w:pPr>
            <w:r w:rsidRPr="00173F3A">
              <w:rPr>
                <w:rFonts w:ascii="Courier New" w:hAnsi="Courier New" w:cs="Courier New"/>
                <w:sz w:val="18"/>
                <w:szCs w:val="20"/>
              </w:rPr>
              <w:t>1</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jc w:val="center"/>
              <w:rPr>
                <w:rFonts w:ascii="Courier New" w:hAnsi="Courier New" w:cs="Courier New"/>
                <w:sz w:val="18"/>
                <w:szCs w:val="20"/>
              </w:rPr>
            </w:pPr>
            <w:r w:rsidRPr="00173F3A">
              <w:rPr>
                <w:rFonts w:ascii="Courier New" w:hAnsi="Courier New" w:cs="Courier New"/>
                <w:sz w:val="18"/>
                <w:szCs w:val="20"/>
              </w:rPr>
              <w:t>2</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jc w:val="center"/>
              <w:rPr>
                <w:rFonts w:ascii="Courier New" w:hAnsi="Courier New" w:cs="Courier New"/>
                <w:sz w:val="18"/>
                <w:szCs w:val="20"/>
              </w:rPr>
            </w:pPr>
            <w:r w:rsidRPr="00173F3A">
              <w:rPr>
                <w:rFonts w:ascii="Courier New" w:hAnsi="Courier New" w:cs="Courier New"/>
                <w:sz w:val="18"/>
                <w:szCs w:val="20"/>
              </w:rPr>
              <w:t>3</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jc w:val="center"/>
              <w:rPr>
                <w:rFonts w:ascii="Courier New" w:hAnsi="Courier New" w:cs="Courier New"/>
                <w:sz w:val="18"/>
                <w:szCs w:val="20"/>
              </w:rPr>
            </w:pPr>
            <w:r w:rsidRPr="00173F3A">
              <w:rPr>
                <w:rFonts w:ascii="Courier New" w:hAnsi="Courier New" w:cs="Courier New"/>
                <w:sz w:val="18"/>
                <w:szCs w:val="20"/>
              </w:rPr>
              <w:t>4</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jc w:val="center"/>
              <w:rPr>
                <w:rFonts w:ascii="Courier New" w:hAnsi="Courier New" w:cs="Courier New"/>
                <w:sz w:val="18"/>
                <w:szCs w:val="20"/>
              </w:rPr>
            </w:pPr>
            <w:r w:rsidRPr="00173F3A">
              <w:rPr>
                <w:rFonts w:ascii="Courier New" w:hAnsi="Courier New" w:cs="Courier New"/>
                <w:sz w:val="18"/>
                <w:szCs w:val="20"/>
              </w:rPr>
              <w:t>5</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jc w:val="center"/>
              <w:rPr>
                <w:rFonts w:ascii="Courier New" w:hAnsi="Courier New" w:cs="Courier New"/>
                <w:sz w:val="18"/>
                <w:szCs w:val="20"/>
              </w:rPr>
            </w:pPr>
            <w:r w:rsidRPr="00173F3A">
              <w:rPr>
                <w:rFonts w:ascii="Courier New" w:hAnsi="Courier New" w:cs="Courier New"/>
                <w:sz w:val="18"/>
                <w:szCs w:val="20"/>
              </w:rPr>
              <w:t>6</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jc w:val="center"/>
              <w:rPr>
                <w:rFonts w:ascii="Courier New" w:hAnsi="Courier New" w:cs="Courier New"/>
                <w:sz w:val="18"/>
                <w:szCs w:val="20"/>
              </w:rPr>
            </w:pPr>
            <w:r w:rsidRPr="00173F3A">
              <w:rPr>
                <w:rFonts w:ascii="Courier New" w:hAnsi="Courier New" w:cs="Courier New"/>
                <w:sz w:val="18"/>
                <w:szCs w:val="20"/>
              </w:rPr>
              <w:t>7</w:t>
            </w:r>
          </w:p>
        </w:tc>
        <w:tc>
          <w:tcPr>
            <w:tcW w:w="1680" w:type="dxa"/>
            <w:gridSpan w:val="2"/>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jc w:val="center"/>
              <w:rPr>
                <w:rFonts w:ascii="Courier New" w:hAnsi="Courier New" w:cs="Courier New"/>
                <w:sz w:val="18"/>
                <w:szCs w:val="20"/>
              </w:rPr>
            </w:pPr>
            <w:r w:rsidRPr="00173F3A">
              <w:rPr>
                <w:rFonts w:ascii="Courier New" w:hAnsi="Courier New" w:cs="Courier New"/>
                <w:sz w:val="18"/>
                <w:szCs w:val="20"/>
              </w:rPr>
              <w:t>8</w:t>
            </w:r>
          </w:p>
        </w:tc>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jc w:val="center"/>
              <w:rPr>
                <w:rFonts w:ascii="Courier New" w:hAnsi="Courier New" w:cs="Courier New"/>
                <w:sz w:val="18"/>
                <w:szCs w:val="20"/>
              </w:rPr>
            </w:pPr>
            <w:r w:rsidRPr="00173F3A">
              <w:rPr>
                <w:rFonts w:ascii="Courier New" w:hAnsi="Courier New" w:cs="Courier New"/>
                <w:sz w:val="18"/>
                <w:szCs w:val="20"/>
              </w:rPr>
              <w:t>9</w:t>
            </w:r>
          </w:p>
        </w:tc>
      </w:tr>
      <w:tr w:rsidR="00996E27" w:rsidRPr="00173F3A" w:rsidTr="0003534C">
        <w:tc>
          <w:tcPr>
            <w:tcW w:w="14040" w:type="dxa"/>
            <w:gridSpan w:val="10"/>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996E27" w:rsidRPr="00173F3A" w:rsidRDefault="00996E27" w:rsidP="0003534C">
            <w:pPr>
              <w:widowControl w:val="0"/>
              <w:autoSpaceDE w:val="0"/>
              <w:autoSpaceDN w:val="0"/>
              <w:adjustRightInd w:val="0"/>
              <w:ind w:firstLine="0"/>
              <w:rPr>
                <w:rFonts w:ascii="Courier New" w:hAnsi="Courier New" w:cs="Courier New"/>
                <w:sz w:val="18"/>
                <w:szCs w:val="20"/>
              </w:rPr>
            </w:pPr>
            <w:r w:rsidRPr="00173F3A">
              <w:rPr>
                <w:rFonts w:ascii="Courier New" w:hAnsi="Courier New" w:cs="Courier New"/>
                <w:sz w:val="18"/>
                <w:szCs w:val="20"/>
              </w:rPr>
              <w:t>Н е о р г а н и з о в а н н ы е   и с т о ч н и к и</w:t>
            </w:r>
          </w:p>
        </w:tc>
      </w:tr>
      <w:tr w:rsidR="00C1479A" w:rsidRPr="00173F3A" w:rsidTr="0003534C">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8701E9" w:rsidP="0003534C">
            <w:pPr>
              <w:widowControl w:val="0"/>
              <w:autoSpaceDE w:val="0"/>
              <w:autoSpaceDN w:val="0"/>
              <w:adjustRightInd w:val="0"/>
              <w:ind w:firstLine="0"/>
              <w:rPr>
                <w:rFonts w:ascii="Courier New" w:hAnsi="Courier New" w:cs="Courier New"/>
                <w:sz w:val="18"/>
                <w:szCs w:val="20"/>
              </w:rPr>
            </w:pPr>
            <w:r>
              <w:rPr>
                <w:rFonts w:ascii="Courier New" w:hAnsi="Courier New" w:cs="Courier New"/>
                <w:sz w:val="18"/>
                <w:szCs w:val="20"/>
              </w:rPr>
              <w:t>Маслозавод</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6001</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6F098D">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0.00888</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6F098D">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0.048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0.00888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0.048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0.00888</w:t>
            </w:r>
          </w:p>
        </w:tc>
        <w:tc>
          <w:tcPr>
            <w:tcW w:w="168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0.048</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5402C0" w:rsidP="00D45696">
            <w:pPr>
              <w:widowControl w:val="0"/>
              <w:autoSpaceDE w:val="0"/>
              <w:autoSpaceDN w:val="0"/>
              <w:adjustRightInd w:val="0"/>
              <w:ind w:firstLine="0"/>
              <w:jc w:val="right"/>
              <w:rPr>
                <w:rFonts w:ascii="Courier New" w:hAnsi="Courier New" w:cs="Courier New"/>
                <w:sz w:val="18"/>
                <w:szCs w:val="20"/>
              </w:rPr>
            </w:pPr>
            <w:r>
              <w:rPr>
                <w:rFonts w:ascii="Courier New" w:hAnsi="Courier New" w:cs="Courier New"/>
                <w:sz w:val="18"/>
                <w:szCs w:val="20"/>
              </w:rPr>
              <w:t>202</w:t>
            </w:r>
            <w:r w:rsidR="00D45696">
              <w:rPr>
                <w:rFonts w:ascii="Courier New" w:hAnsi="Courier New" w:cs="Courier New"/>
                <w:sz w:val="18"/>
                <w:szCs w:val="20"/>
              </w:rPr>
              <w:t>6</w:t>
            </w:r>
          </w:p>
        </w:tc>
      </w:tr>
      <w:tr w:rsidR="00C1479A" w:rsidRPr="00173F3A" w:rsidTr="0003534C">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center"/>
              <w:rPr>
                <w:rFonts w:ascii="Courier New" w:hAnsi="Courier New" w:cs="Courier New"/>
                <w:sz w:val="18"/>
                <w:szCs w:val="20"/>
              </w:rPr>
            </w:pPr>
            <w:r w:rsidRPr="00173F3A">
              <w:rPr>
                <w:rFonts w:ascii="Courier New" w:hAnsi="Courier New" w:cs="Courier New"/>
                <w:sz w:val="18"/>
                <w:szCs w:val="20"/>
              </w:rPr>
              <w:t>Итого:</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jc w:val="center"/>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6F098D">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0.00888</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6F098D">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0.048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0.00888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0.048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0.00888</w:t>
            </w:r>
          </w:p>
        </w:tc>
        <w:tc>
          <w:tcPr>
            <w:tcW w:w="168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0.048</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p>
        </w:tc>
      </w:tr>
      <w:tr w:rsidR="00C1479A" w:rsidRPr="00173F3A" w:rsidTr="0003534C">
        <w:tc>
          <w:tcPr>
            <w:tcW w:w="276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6F098D">
            <w:pPr>
              <w:widowControl w:val="0"/>
              <w:autoSpaceDE w:val="0"/>
              <w:autoSpaceDN w:val="0"/>
              <w:adjustRightInd w:val="0"/>
              <w:ind w:firstLine="0"/>
              <w:jc w:val="right"/>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6F098D">
            <w:pPr>
              <w:widowControl w:val="0"/>
              <w:autoSpaceDE w:val="0"/>
              <w:autoSpaceDN w:val="0"/>
              <w:adjustRightInd w:val="0"/>
              <w:ind w:firstLine="0"/>
              <w:jc w:val="right"/>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p>
        </w:tc>
        <w:tc>
          <w:tcPr>
            <w:tcW w:w="1680" w:type="dxa"/>
            <w:gridSpan w:val="2"/>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p>
        </w:tc>
      </w:tr>
      <w:tr w:rsidR="00C1479A" w:rsidRPr="00173F3A" w:rsidTr="0003534C">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center"/>
              <w:rPr>
                <w:rFonts w:ascii="Courier New" w:hAnsi="Courier New" w:cs="Courier New"/>
                <w:sz w:val="18"/>
                <w:szCs w:val="20"/>
              </w:rPr>
            </w:pPr>
            <w:r w:rsidRPr="00173F3A">
              <w:rPr>
                <w:rFonts w:ascii="Courier New" w:hAnsi="Courier New" w:cs="Courier New"/>
                <w:sz w:val="18"/>
                <w:szCs w:val="20"/>
              </w:rPr>
              <w:t>Всего по</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jc w:val="center"/>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6F098D">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0.009605</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6F098D">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0.06432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0.009605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0.06432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0.009605</w:t>
            </w:r>
          </w:p>
        </w:tc>
        <w:tc>
          <w:tcPr>
            <w:tcW w:w="168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0.06432</w:t>
            </w:r>
          </w:p>
        </w:tc>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5402C0" w:rsidP="00D45696">
            <w:pPr>
              <w:widowControl w:val="0"/>
              <w:autoSpaceDE w:val="0"/>
              <w:autoSpaceDN w:val="0"/>
              <w:adjustRightInd w:val="0"/>
              <w:ind w:firstLine="0"/>
              <w:jc w:val="right"/>
              <w:rPr>
                <w:rFonts w:ascii="Courier New" w:hAnsi="Courier New" w:cs="Courier New"/>
                <w:sz w:val="18"/>
                <w:szCs w:val="20"/>
              </w:rPr>
            </w:pPr>
            <w:r>
              <w:rPr>
                <w:rFonts w:ascii="Courier New" w:hAnsi="Courier New" w:cs="Courier New"/>
                <w:sz w:val="18"/>
                <w:szCs w:val="20"/>
              </w:rPr>
              <w:t>202</w:t>
            </w:r>
            <w:r w:rsidR="00D45696">
              <w:rPr>
                <w:rFonts w:ascii="Courier New" w:hAnsi="Courier New" w:cs="Courier New"/>
                <w:sz w:val="18"/>
                <w:szCs w:val="20"/>
              </w:rPr>
              <w:t>6</w:t>
            </w:r>
          </w:p>
        </w:tc>
      </w:tr>
      <w:tr w:rsidR="00C1479A" w:rsidRPr="00173F3A" w:rsidTr="0003534C">
        <w:tc>
          <w:tcPr>
            <w:tcW w:w="2760" w:type="dxa"/>
            <w:tcBorders>
              <w:top w:val="nil"/>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r w:rsidRPr="00173F3A">
              <w:rPr>
                <w:rFonts w:ascii="Courier New" w:hAnsi="Courier New" w:cs="Courier New"/>
                <w:sz w:val="18"/>
                <w:szCs w:val="20"/>
              </w:rPr>
              <w:t>загрязняющему</w:t>
            </w: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6F098D">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6F098D">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1680" w:type="dxa"/>
            <w:gridSpan w:val="2"/>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600" w:type="dxa"/>
            <w:tcBorders>
              <w:top w:val="nil"/>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r>
      <w:tr w:rsidR="00C1479A" w:rsidRPr="00173F3A" w:rsidTr="0003534C">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r w:rsidRPr="00173F3A">
              <w:rPr>
                <w:rFonts w:ascii="Courier New" w:hAnsi="Courier New" w:cs="Courier New"/>
                <w:sz w:val="18"/>
                <w:szCs w:val="20"/>
              </w:rPr>
              <w:t>веществу:</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479A" w:rsidRPr="00173F3A" w:rsidRDefault="00C1479A" w:rsidP="006F098D">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479A" w:rsidRPr="00173F3A" w:rsidRDefault="00C1479A" w:rsidP="006F098D">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168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r>
      <w:tr w:rsidR="00C1479A" w:rsidRPr="00173F3A" w:rsidTr="0003534C">
        <w:tc>
          <w:tcPr>
            <w:tcW w:w="336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r w:rsidRPr="00173F3A">
              <w:rPr>
                <w:rFonts w:ascii="Courier New" w:hAnsi="Courier New" w:cs="Courier New"/>
                <w:sz w:val="18"/>
                <w:szCs w:val="20"/>
              </w:rPr>
              <w:t>Всего по объекту:</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C1479A" w:rsidRPr="00173F3A" w:rsidRDefault="00C1479A" w:rsidP="006F098D">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0.728425</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C1479A" w:rsidRPr="00173F3A" w:rsidRDefault="00C1479A" w:rsidP="006F098D">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12.49552</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0.728425</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12.49552</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0.728425</w:t>
            </w:r>
          </w:p>
        </w:tc>
        <w:tc>
          <w:tcPr>
            <w:tcW w:w="168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12.49552</w:t>
            </w: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p>
        </w:tc>
      </w:tr>
      <w:tr w:rsidR="00C1479A" w:rsidRPr="00173F3A" w:rsidTr="0003534C">
        <w:tc>
          <w:tcPr>
            <w:tcW w:w="27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r w:rsidRPr="00173F3A">
              <w:rPr>
                <w:rFonts w:ascii="Courier New" w:hAnsi="Courier New" w:cs="Courier New"/>
                <w:sz w:val="18"/>
                <w:szCs w:val="20"/>
              </w:rPr>
              <w:t>Из них:</w:t>
            </w: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479A" w:rsidRPr="00173F3A" w:rsidRDefault="00C1479A" w:rsidP="006F098D">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479A" w:rsidRPr="00173F3A" w:rsidRDefault="00C1479A" w:rsidP="006F098D">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168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r>
      <w:tr w:rsidR="00C1479A" w:rsidRPr="00173F3A" w:rsidTr="0003534C">
        <w:tc>
          <w:tcPr>
            <w:tcW w:w="336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r w:rsidRPr="00173F3A">
              <w:rPr>
                <w:rFonts w:ascii="Courier New" w:hAnsi="Courier New" w:cs="Courier New"/>
                <w:sz w:val="18"/>
                <w:szCs w:val="20"/>
              </w:rPr>
              <w:t>Итого по организованным</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C1479A" w:rsidRPr="00173F3A" w:rsidRDefault="00C1479A" w:rsidP="006F098D">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0.719325</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C1479A" w:rsidRPr="00173F3A" w:rsidRDefault="00C1479A" w:rsidP="006F098D">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12.44032</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0.719325</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12.44032</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0.719325</w:t>
            </w:r>
          </w:p>
        </w:tc>
        <w:tc>
          <w:tcPr>
            <w:tcW w:w="168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12.44032</w:t>
            </w: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p>
        </w:tc>
      </w:tr>
      <w:tr w:rsidR="00C1479A" w:rsidRPr="00173F3A" w:rsidTr="0003534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r w:rsidRPr="00173F3A">
              <w:rPr>
                <w:rFonts w:ascii="Courier New" w:hAnsi="Courier New" w:cs="Courier New"/>
                <w:sz w:val="18"/>
                <w:szCs w:val="20"/>
              </w:rPr>
              <w:t>источникам:</w:t>
            </w:r>
          </w:p>
        </w:tc>
        <w:tc>
          <w:tcPr>
            <w:tcW w:w="10680" w:type="dxa"/>
            <w:gridSpan w:val="8"/>
            <w:tcBorders>
              <w:top w:val="nil"/>
              <w:left w:val="single" w:sz="6" w:space="0" w:color="auto"/>
              <w:bottom w:val="single" w:sz="6" w:space="0" w:color="auto"/>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r>
      <w:tr w:rsidR="00C1479A" w:rsidRPr="00173F3A" w:rsidTr="0003534C">
        <w:tc>
          <w:tcPr>
            <w:tcW w:w="336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r w:rsidRPr="00173F3A">
              <w:rPr>
                <w:rFonts w:ascii="Courier New" w:hAnsi="Courier New" w:cs="Courier New"/>
                <w:sz w:val="18"/>
                <w:szCs w:val="20"/>
              </w:rPr>
              <w:t>Итого по неорганизованным</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C1479A" w:rsidRPr="00173F3A" w:rsidRDefault="00C1479A" w:rsidP="006F098D">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0.0091</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C1479A" w:rsidRPr="00173F3A" w:rsidRDefault="00C1479A" w:rsidP="006F098D">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0.0552</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0.0091</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0.0552</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0.0091</w:t>
            </w:r>
          </w:p>
        </w:tc>
        <w:tc>
          <w:tcPr>
            <w:tcW w:w="168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r w:rsidRPr="00173F3A">
              <w:rPr>
                <w:rFonts w:ascii="Courier New" w:hAnsi="Courier New" w:cs="Courier New"/>
                <w:sz w:val="18"/>
                <w:szCs w:val="20"/>
              </w:rPr>
              <w:t>0.0552</w:t>
            </w:r>
          </w:p>
        </w:tc>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jc w:val="right"/>
              <w:rPr>
                <w:rFonts w:ascii="Courier New" w:hAnsi="Courier New" w:cs="Courier New"/>
                <w:sz w:val="18"/>
                <w:szCs w:val="20"/>
              </w:rPr>
            </w:pPr>
          </w:p>
        </w:tc>
      </w:tr>
      <w:tr w:rsidR="00C1479A" w:rsidRPr="00173F3A" w:rsidTr="0003534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r w:rsidRPr="00173F3A">
              <w:rPr>
                <w:rFonts w:ascii="Courier New" w:hAnsi="Courier New" w:cs="Courier New"/>
                <w:sz w:val="18"/>
                <w:szCs w:val="20"/>
              </w:rPr>
              <w:t>источникам:</w:t>
            </w:r>
          </w:p>
        </w:tc>
        <w:tc>
          <w:tcPr>
            <w:tcW w:w="10680" w:type="dxa"/>
            <w:gridSpan w:val="8"/>
            <w:tcBorders>
              <w:top w:val="nil"/>
              <w:left w:val="single" w:sz="6" w:space="0" w:color="auto"/>
              <w:bottom w:val="single" w:sz="6" w:space="0" w:color="auto"/>
              <w:right w:val="single" w:sz="6" w:space="0" w:color="auto"/>
            </w:tcBorders>
            <w:tcMar>
              <w:top w:w="0" w:type="dxa"/>
              <w:left w:w="30" w:type="dxa"/>
              <w:bottom w:w="0" w:type="dxa"/>
              <w:right w:w="30" w:type="dxa"/>
            </w:tcMar>
          </w:tcPr>
          <w:p w:rsidR="00C1479A" w:rsidRPr="00173F3A" w:rsidRDefault="00C1479A" w:rsidP="0003534C">
            <w:pPr>
              <w:widowControl w:val="0"/>
              <w:autoSpaceDE w:val="0"/>
              <w:autoSpaceDN w:val="0"/>
              <w:adjustRightInd w:val="0"/>
              <w:ind w:firstLine="0"/>
              <w:rPr>
                <w:rFonts w:ascii="Courier New" w:hAnsi="Courier New" w:cs="Courier New"/>
                <w:sz w:val="18"/>
                <w:szCs w:val="20"/>
              </w:rPr>
            </w:pPr>
          </w:p>
        </w:tc>
      </w:tr>
    </w:tbl>
    <w:p w:rsidR="00996E27" w:rsidRPr="00173F3A" w:rsidRDefault="00996E27" w:rsidP="00996E27">
      <w:pPr>
        <w:ind w:firstLine="0"/>
        <w:rPr>
          <w:rFonts w:ascii="Calibri" w:hAnsi="Calibri"/>
          <w:sz w:val="20"/>
          <w:szCs w:val="22"/>
        </w:rPr>
      </w:pPr>
    </w:p>
    <w:p w:rsidR="000A26DF" w:rsidRDefault="000A26DF">
      <w:pPr>
        <w:rPr>
          <w:rFonts w:cs="Times New Roman"/>
        </w:rPr>
        <w:sectPr w:rsidR="000A26DF" w:rsidSect="000A26DF">
          <w:pgSz w:w="16838" w:h="11906" w:orient="landscape"/>
          <w:pgMar w:top="1701" w:right="1134" w:bottom="851" w:left="1134" w:header="709" w:footer="709" w:gutter="0"/>
          <w:cols w:space="708"/>
          <w:docGrid w:linePitch="360"/>
        </w:sectPr>
      </w:pPr>
    </w:p>
    <w:p w:rsidR="003D00DD" w:rsidRDefault="00305509" w:rsidP="00305509">
      <w:pPr>
        <w:pStyle w:val="20"/>
      </w:pPr>
      <w:bookmarkStart w:id="38" w:name="_Toc236810367"/>
      <w:r w:rsidRPr="00305509">
        <w:lastRenderedPageBreak/>
        <w:t>Уточнение границ области воздействия объекта</w:t>
      </w:r>
      <w:bookmarkEnd w:id="38"/>
    </w:p>
    <w:p w:rsidR="00996E27" w:rsidRDefault="00305509" w:rsidP="00996E27">
      <w:pPr>
        <w:jc w:val="both"/>
        <w:rPr>
          <w:rFonts w:cs="Times New Roman"/>
        </w:rPr>
      </w:pPr>
      <w:r w:rsidRPr="00EB6441">
        <w:rPr>
          <w:rFonts w:cs="Times New Roman"/>
        </w:rPr>
        <w:t>Областью воздействия является территория (акватория), подверженная антропогенной нагрузке и определенная путем моделирования рассеивания приземных концентраций загрязняющих веществ.</w:t>
      </w:r>
    </w:p>
    <w:p w:rsidR="000E47CC" w:rsidRDefault="00305509" w:rsidP="00996E27">
      <w:pPr>
        <w:jc w:val="both"/>
        <w:rPr>
          <w:rFonts w:cs="Times New Roman"/>
        </w:rPr>
      </w:pPr>
      <w:r w:rsidRPr="00EB6441">
        <w:rPr>
          <w:rFonts w:cs="Times New Roman"/>
        </w:rPr>
        <w:t>При нормировании допустимых выбросов осуществляется оценка д</w:t>
      </w:r>
      <w:r w:rsidRPr="00EB6441">
        <w:rPr>
          <w:rFonts w:cs="Times New Roman"/>
        </w:rPr>
        <w:t>о</w:t>
      </w:r>
      <w:r w:rsidRPr="00EB6441">
        <w:rPr>
          <w:rFonts w:cs="Times New Roman"/>
        </w:rPr>
        <w:t xml:space="preserve">статочности области воздействия объекта. Граница области воздействия на атмосферный воздух объекта определяется как проекция замкнутой линии на местности, ограничивающая область, за границей которого соблюдаются установленные экологические </w:t>
      </w:r>
      <w:r w:rsidRPr="00454FBA">
        <w:rPr>
          <w:rFonts w:cs="Times New Roman"/>
        </w:rPr>
        <w:t xml:space="preserve">нормативы качества и/или целевые показатели качества окружающей среды с учетом индивидуального вклада объекта в общую нагрузку на атмосферный воздух. </w:t>
      </w:r>
      <w:r w:rsidR="00454FBA" w:rsidRPr="00454FBA">
        <w:rPr>
          <w:rFonts w:cs="Times New Roman"/>
        </w:rPr>
        <w:t>Как показал</w:t>
      </w:r>
      <w:r w:rsidRPr="00454FBA">
        <w:rPr>
          <w:rFonts w:cs="Times New Roman"/>
        </w:rPr>
        <w:t xml:space="preserve"> расчет, </w:t>
      </w:r>
      <w:r w:rsidR="00996E27" w:rsidRPr="00454FBA">
        <w:rPr>
          <w:rFonts w:cs="Times New Roman"/>
        </w:rPr>
        <w:t>область во</w:t>
      </w:r>
      <w:r w:rsidR="00996E27" w:rsidRPr="00454FBA">
        <w:rPr>
          <w:rFonts w:cs="Times New Roman"/>
        </w:rPr>
        <w:t>з</w:t>
      </w:r>
      <w:r w:rsidR="00996E27" w:rsidRPr="00454FBA">
        <w:rPr>
          <w:rFonts w:cs="Times New Roman"/>
        </w:rPr>
        <w:t>действия представляе</w:t>
      </w:r>
      <w:r w:rsidRPr="00454FBA">
        <w:rPr>
          <w:rFonts w:cs="Times New Roman"/>
        </w:rPr>
        <w:t>т собой окружность в плане, границы котор</w:t>
      </w:r>
      <w:r w:rsidR="00454FBA" w:rsidRPr="00454FBA">
        <w:rPr>
          <w:rFonts w:cs="Times New Roman"/>
        </w:rPr>
        <w:t>ой распол</w:t>
      </w:r>
      <w:r w:rsidR="00454FBA" w:rsidRPr="00454FBA">
        <w:rPr>
          <w:rFonts w:cs="Times New Roman"/>
        </w:rPr>
        <w:t>о</w:t>
      </w:r>
      <w:r w:rsidR="00454FBA" w:rsidRPr="00454FBA">
        <w:rPr>
          <w:rFonts w:cs="Times New Roman"/>
        </w:rPr>
        <w:t>жены на расстоянии 100</w:t>
      </w:r>
      <w:r w:rsidRPr="00454FBA">
        <w:rPr>
          <w:rFonts w:cs="Times New Roman"/>
        </w:rPr>
        <w:t xml:space="preserve"> м от территории предприятия.</w:t>
      </w:r>
    </w:p>
    <w:p w:rsidR="00671870" w:rsidRDefault="00671870" w:rsidP="00305509"/>
    <w:p w:rsidR="00B2700F" w:rsidRPr="00671870" w:rsidRDefault="00B2700F" w:rsidP="004565CD">
      <w:pPr>
        <w:widowControl w:val="0"/>
        <w:autoSpaceDE w:val="0"/>
        <w:autoSpaceDN w:val="0"/>
        <w:adjustRightInd w:val="0"/>
        <w:ind w:firstLine="0"/>
        <w:jc w:val="center"/>
        <w:rPr>
          <w:rFonts w:cs="Times New Roman"/>
          <w:sz w:val="24"/>
          <w:szCs w:val="24"/>
        </w:rPr>
        <w:sectPr w:rsidR="00B2700F" w:rsidRPr="00671870" w:rsidSect="00A101BF">
          <w:pgSz w:w="11906" w:h="16838"/>
          <w:pgMar w:top="1134" w:right="850" w:bottom="1134" w:left="1701" w:header="709" w:footer="709" w:gutter="0"/>
          <w:cols w:space="708"/>
          <w:docGrid w:linePitch="360"/>
        </w:sectPr>
      </w:pPr>
    </w:p>
    <w:p w:rsidR="00443692" w:rsidRDefault="00443692" w:rsidP="00443692">
      <w:pPr>
        <w:pStyle w:val="af0"/>
        <w:keepNext/>
      </w:pPr>
      <w:r>
        <w:lastRenderedPageBreak/>
        <w:t xml:space="preserve">Таблица </w:t>
      </w:r>
      <w:r w:rsidR="005965B3">
        <w:fldChar w:fldCharType="begin"/>
      </w:r>
      <w:r w:rsidR="00902CDD">
        <w:instrText xml:space="preserve"> STYLEREF 1 \s </w:instrText>
      </w:r>
      <w:r w:rsidR="005965B3">
        <w:fldChar w:fldCharType="separate"/>
      </w:r>
      <w:r w:rsidR="00966A75">
        <w:rPr>
          <w:noProof/>
        </w:rPr>
        <w:t>3</w:t>
      </w:r>
      <w:r w:rsidR="005965B3">
        <w:rPr>
          <w:noProof/>
        </w:rPr>
        <w:fldChar w:fldCharType="end"/>
      </w:r>
      <w:r w:rsidR="000A26DF">
        <w:t>.</w:t>
      </w:r>
      <w:r w:rsidR="00996E27">
        <w:t>5</w:t>
      </w:r>
      <w:r>
        <w:t xml:space="preserve"> - </w:t>
      </w:r>
      <w:r w:rsidRPr="00443692">
        <w:t>Перечень источников, дающих наибольшие вклады в уровень загрязнения</w:t>
      </w:r>
    </w:p>
    <w:tbl>
      <w:tblPr>
        <w:tblW w:w="5000" w:type="pct"/>
        <w:tblCellMar>
          <w:left w:w="0" w:type="dxa"/>
          <w:right w:w="0" w:type="dxa"/>
        </w:tblCellMar>
        <w:tblLook w:val="04A0" w:firstRow="1" w:lastRow="0" w:firstColumn="1" w:lastColumn="0" w:noHBand="0" w:noVBand="1"/>
      </w:tblPr>
      <w:tblGrid>
        <w:gridCol w:w="1336"/>
        <w:gridCol w:w="2353"/>
        <w:gridCol w:w="2341"/>
        <w:gridCol w:w="2341"/>
        <w:gridCol w:w="998"/>
        <w:gridCol w:w="1223"/>
        <w:gridCol w:w="547"/>
        <w:gridCol w:w="772"/>
        <w:gridCol w:w="901"/>
        <w:gridCol w:w="438"/>
        <w:gridCol w:w="1320"/>
      </w:tblGrid>
      <w:tr w:rsidR="00996E27" w:rsidTr="0003534C">
        <w:tc>
          <w:tcPr>
            <w:tcW w:w="4535" w:type="pct"/>
            <w:gridSpan w:val="10"/>
            <w:hideMark/>
          </w:tcPr>
          <w:p w:rsidR="00996E27" w:rsidRDefault="00996E27" w:rsidP="0003534C">
            <w:pPr>
              <w:widowControl w:val="0"/>
              <w:autoSpaceDE w:val="0"/>
              <w:autoSpaceDN w:val="0"/>
              <w:adjustRightInd w:val="0"/>
              <w:ind w:firstLine="0"/>
              <w:rPr>
                <w:rFonts w:ascii="Courier New" w:hAnsi="Courier New" w:cs="Courier New"/>
                <w:sz w:val="20"/>
                <w:szCs w:val="20"/>
                <w:lang w:eastAsia="ru-RU"/>
              </w:rPr>
            </w:pPr>
            <w:r>
              <w:rPr>
                <w:rFonts w:ascii="Courier New" w:hAnsi="Courier New" w:cs="Courier New"/>
                <w:sz w:val="20"/>
                <w:szCs w:val="20"/>
              </w:rPr>
              <w:t xml:space="preserve">ЭРА v3.0   </w:t>
            </w:r>
          </w:p>
        </w:tc>
        <w:tc>
          <w:tcPr>
            <w:tcW w:w="465" w:type="pct"/>
            <w:hideMark/>
          </w:tcPr>
          <w:p w:rsidR="00996E27" w:rsidRDefault="00996E27" w:rsidP="0003534C">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Таблица 3.5</w:t>
            </w:r>
          </w:p>
        </w:tc>
      </w:tr>
      <w:tr w:rsidR="00996E27" w:rsidTr="0003534C">
        <w:tc>
          <w:tcPr>
            <w:tcW w:w="5000" w:type="pct"/>
            <w:gridSpan w:val="11"/>
            <w:hideMark/>
          </w:tcPr>
          <w:p w:rsidR="00996E27" w:rsidRDefault="00996E27"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Перечень источников, дающих наибольшие вклады в уровень загрязнения</w:t>
            </w:r>
          </w:p>
        </w:tc>
      </w:tr>
      <w:tr w:rsidR="00996E27" w:rsidTr="0003534C">
        <w:tc>
          <w:tcPr>
            <w:tcW w:w="5000" w:type="pct"/>
            <w:gridSpan w:val="11"/>
          </w:tcPr>
          <w:p w:rsidR="00996E27" w:rsidRDefault="00996E27" w:rsidP="0003534C">
            <w:pPr>
              <w:widowControl w:val="0"/>
              <w:autoSpaceDE w:val="0"/>
              <w:autoSpaceDN w:val="0"/>
              <w:adjustRightInd w:val="0"/>
              <w:ind w:firstLine="0"/>
              <w:jc w:val="center"/>
              <w:rPr>
                <w:rFonts w:ascii="Courier New" w:hAnsi="Courier New" w:cs="Courier New"/>
                <w:sz w:val="20"/>
                <w:szCs w:val="20"/>
              </w:rPr>
            </w:pPr>
          </w:p>
        </w:tc>
      </w:tr>
      <w:tr w:rsidR="00996E27" w:rsidTr="0003534C">
        <w:tc>
          <w:tcPr>
            <w:tcW w:w="5000" w:type="pct"/>
            <w:gridSpan w:val="11"/>
          </w:tcPr>
          <w:p w:rsidR="00996E27" w:rsidRDefault="00996E27" w:rsidP="0003534C">
            <w:pPr>
              <w:widowControl w:val="0"/>
              <w:autoSpaceDE w:val="0"/>
              <w:autoSpaceDN w:val="0"/>
              <w:adjustRightInd w:val="0"/>
              <w:ind w:firstLine="0"/>
              <w:jc w:val="center"/>
              <w:rPr>
                <w:rFonts w:ascii="Courier New" w:hAnsi="Courier New" w:cs="Courier New"/>
                <w:sz w:val="20"/>
                <w:szCs w:val="20"/>
              </w:rPr>
            </w:pPr>
          </w:p>
        </w:tc>
      </w:tr>
      <w:tr w:rsidR="00996E27" w:rsidTr="0003534C">
        <w:tc>
          <w:tcPr>
            <w:tcW w:w="5000" w:type="pct"/>
            <w:gridSpan w:val="11"/>
            <w:hideMark/>
          </w:tcPr>
          <w:p w:rsidR="00996E27" w:rsidRDefault="005402C0" w:rsidP="0003534C">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Туркестанская область, Маслозавод</w:t>
            </w:r>
          </w:p>
        </w:tc>
      </w:tr>
      <w:tr w:rsidR="00996E27" w:rsidTr="0003534C">
        <w:tc>
          <w:tcPr>
            <w:tcW w:w="465" w:type="pct"/>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Код</w:t>
            </w:r>
          </w:p>
        </w:tc>
        <w:tc>
          <w:tcPr>
            <w:tcW w:w="814" w:type="pct"/>
            <w:tcBorders>
              <w:top w:val="single" w:sz="6" w:space="0" w:color="auto"/>
              <w:left w:val="single" w:sz="6" w:space="0" w:color="auto"/>
              <w:bottom w:val="nil"/>
              <w:right w:val="single" w:sz="6" w:space="0" w:color="auto"/>
            </w:tcBorders>
            <w:tcMar>
              <w:top w:w="0" w:type="dxa"/>
              <w:left w:w="30" w:type="dxa"/>
              <w:bottom w:w="0" w:type="dxa"/>
              <w:right w:w="30" w:type="dxa"/>
            </w:tcMar>
          </w:tcPr>
          <w:p w:rsidR="00996E27" w:rsidRDefault="00996E27" w:rsidP="0003534C">
            <w:pPr>
              <w:widowControl w:val="0"/>
              <w:autoSpaceDE w:val="0"/>
              <w:autoSpaceDN w:val="0"/>
              <w:adjustRightInd w:val="0"/>
              <w:ind w:firstLine="0"/>
              <w:jc w:val="center"/>
              <w:rPr>
                <w:rFonts w:ascii="Courier New" w:hAnsi="Courier New" w:cs="Courier New"/>
                <w:sz w:val="20"/>
                <w:szCs w:val="20"/>
              </w:rPr>
            </w:pPr>
          </w:p>
        </w:tc>
        <w:tc>
          <w:tcPr>
            <w:tcW w:w="1550" w:type="pct"/>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Расчетная максимальная приземная</w:t>
            </w:r>
          </w:p>
        </w:tc>
        <w:tc>
          <w:tcPr>
            <w:tcW w:w="775" w:type="pct"/>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Координаты точек</w:t>
            </w:r>
          </w:p>
        </w:tc>
        <w:tc>
          <w:tcPr>
            <w:tcW w:w="775" w:type="pct"/>
            <w:gridSpan w:val="3"/>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Источники, дающие</w:t>
            </w:r>
          </w:p>
        </w:tc>
        <w:tc>
          <w:tcPr>
            <w:tcW w:w="620" w:type="pct"/>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Принадлежность</w:t>
            </w:r>
          </w:p>
        </w:tc>
      </w:tr>
      <w:tr w:rsidR="00996E27" w:rsidTr="0003534C">
        <w:tc>
          <w:tcPr>
            <w:tcW w:w="465" w:type="pct"/>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вещества</w:t>
            </w:r>
          </w:p>
        </w:tc>
        <w:tc>
          <w:tcPr>
            <w:tcW w:w="814" w:type="pct"/>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Наименование</w:t>
            </w:r>
          </w:p>
        </w:tc>
        <w:tc>
          <w:tcPr>
            <w:tcW w:w="1550" w:type="pct"/>
            <w:gridSpan w:val="2"/>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концентрация (общая и без учета фона)</w:t>
            </w:r>
          </w:p>
        </w:tc>
        <w:tc>
          <w:tcPr>
            <w:tcW w:w="775" w:type="pct"/>
            <w:gridSpan w:val="2"/>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с максимальной</w:t>
            </w:r>
          </w:p>
        </w:tc>
        <w:tc>
          <w:tcPr>
            <w:tcW w:w="775" w:type="pct"/>
            <w:gridSpan w:val="3"/>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наибольший вклад в</w:t>
            </w:r>
          </w:p>
        </w:tc>
        <w:tc>
          <w:tcPr>
            <w:tcW w:w="620" w:type="pct"/>
            <w:gridSpan w:val="2"/>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источника</w:t>
            </w:r>
          </w:p>
        </w:tc>
      </w:tr>
      <w:tr w:rsidR="00996E27" w:rsidTr="0003534C">
        <w:tc>
          <w:tcPr>
            <w:tcW w:w="465" w:type="pct"/>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w:t>
            </w:r>
          </w:p>
        </w:tc>
        <w:tc>
          <w:tcPr>
            <w:tcW w:w="814" w:type="pct"/>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вещества</w:t>
            </w:r>
          </w:p>
        </w:tc>
        <w:tc>
          <w:tcPr>
            <w:tcW w:w="1550" w:type="pct"/>
            <w:gridSpan w:val="2"/>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доля ПДК / мг/м3</w:t>
            </w:r>
          </w:p>
        </w:tc>
        <w:tc>
          <w:tcPr>
            <w:tcW w:w="775" w:type="pct"/>
            <w:gridSpan w:val="2"/>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приземной конц.</w:t>
            </w:r>
          </w:p>
        </w:tc>
        <w:tc>
          <w:tcPr>
            <w:tcW w:w="775" w:type="pct"/>
            <w:gridSpan w:val="3"/>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макс. концентр</w:t>
            </w:r>
            <w:r>
              <w:rPr>
                <w:rFonts w:ascii="Courier New" w:hAnsi="Courier New" w:cs="Courier New"/>
                <w:sz w:val="20"/>
                <w:szCs w:val="20"/>
              </w:rPr>
              <w:t>а</w:t>
            </w:r>
            <w:r>
              <w:rPr>
                <w:rFonts w:ascii="Courier New" w:hAnsi="Courier New" w:cs="Courier New"/>
                <w:sz w:val="20"/>
                <w:szCs w:val="20"/>
              </w:rPr>
              <w:t>цию</w:t>
            </w:r>
          </w:p>
        </w:tc>
        <w:tc>
          <w:tcPr>
            <w:tcW w:w="620" w:type="pct"/>
            <w:gridSpan w:val="2"/>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(производство,</w:t>
            </w:r>
          </w:p>
        </w:tc>
      </w:tr>
      <w:tr w:rsidR="00996E27" w:rsidTr="0003534C">
        <w:tc>
          <w:tcPr>
            <w:tcW w:w="465" w:type="pct"/>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группы</w:t>
            </w:r>
          </w:p>
        </w:tc>
        <w:tc>
          <w:tcPr>
            <w:tcW w:w="814" w:type="pct"/>
            <w:tcBorders>
              <w:top w:val="nil"/>
              <w:left w:val="single" w:sz="6" w:space="0" w:color="auto"/>
              <w:bottom w:val="nil"/>
              <w:right w:val="single" w:sz="6" w:space="0" w:color="auto"/>
            </w:tcBorders>
            <w:tcMar>
              <w:top w:w="0" w:type="dxa"/>
              <w:left w:w="30" w:type="dxa"/>
              <w:bottom w:w="0" w:type="dxa"/>
              <w:right w:w="30" w:type="dxa"/>
            </w:tcMar>
          </w:tcPr>
          <w:p w:rsidR="00996E27" w:rsidRDefault="00996E27" w:rsidP="0003534C">
            <w:pPr>
              <w:widowControl w:val="0"/>
              <w:autoSpaceDE w:val="0"/>
              <w:autoSpaceDN w:val="0"/>
              <w:adjustRightInd w:val="0"/>
              <w:ind w:firstLine="0"/>
              <w:jc w:val="center"/>
              <w:rPr>
                <w:rFonts w:ascii="Courier New" w:hAnsi="Courier New" w:cs="Courier New"/>
                <w:sz w:val="20"/>
                <w:szCs w:val="20"/>
              </w:rPr>
            </w:pPr>
          </w:p>
        </w:tc>
        <w:tc>
          <w:tcPr>
            <w:tcW w:w="1550" w:type="pct"/>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996E27" w:rsidRDefault="00996E27" w:rsidP="0003534C">
            <w:pPr>
              <w:widowControl w:val="0"/>
              <w:autoSpaceDE w:val="0"/>
              <w:autoSpaceDN w:val="0"/>
              <w:adjustRightInd w:val="0"/>
              <w:ind w:firstLine="0"/>
              <w:jc w:val="center"/>
              <w:rPr>
                <w:rFonts w:ascii="Courier New" w:hAnsi="Courier New" w:cs="Courier New"/>
                <w:sz w:val="20"/>
                <w:szCs w:val="20"/>
              </w:rPr>
            </w:pPr>
          </w:p>
        </w:tc>
        <w:tc>
          <w:tcPr>
            <w:tcW w:w="775" w:type="pct"/>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996E27" w:rsidRDefault="00996E27" w:rsidP="0003534C">
            <w:pPr>
              <w:widowControl w:val="0"/>
              <w:autoSpaceDE w:val="0"/>
              <w:autoSpaceDN w:val="0"/>
              <w:adjustRightInd w:val="0"/>
              <w:ind w:firstLine="0"/>
              <w:jc w:val="center"/>
              <w:rPr>
                <w:rFonts w:ascii="Courier New" w:hAnsi="Courier New" w:cs="Courier New"/>
                <w:sz w:val="20"/>
                <w:szCs w:val="20"/>
              </w:rPr>
            </w:pPr>
          </w:p>
        </w:tc>
        <w:tc>
          <w:tcPr>
            <w:tcW w:w="775" w:type="pct"/>
            <w:gridSpan w:val="3"/>
            <w:tcBorders>
              <w:top w:val="nil"/>
              <w:left w:val="single" w:sz="6" w:space="0" w:color="auto"/>
              <w:bottom w:val="single" w:sz="6" w:space="0" w:color="auto"/>
              <w:right w:val="single" w:sz="6" w:space="0" w:color="auto"/>
            </w:tcBorders>
            <w:tcMar>
              <w:top w:w="0" w:type="dxa"/>
              <w:left w:w="30" w:type="dxa"/>
              <w:bottom w:w="0" w:type="dxa"/>
              <w:right w:w="30" w:type="dxa"/>
            </w:tcMar>
          </w:tcPr>
          <w:p w:rsidR="00996E27" w:rsidRDefault="00996E27" w:rsidP="0003534C">
            <w:pPr>
              <w:widowControl w:val="0"/>
              <w:autoSpaceDE w:val="0"/>
              <w:autoSpaceDN w:val="0"/>
              <w:adjustRightInd w:val="0"/>
              <w:ind w:firstLine="0"/>
              <w:jc w:val="center"/>
              <w:rPr>
                <w:rFonts w:ascii="Courier New" w:hAnsi="Courier New" w:cs="Courier New"/>
                <w:sz w:val="20"/>
                <w:szCs w:val="20"/>
              </w:rPr>
            </w:pPr>
          </w:p>
        </w:tc>
        <w:tc>
          <w:tcPr>
            <w:tcW w:w="620" w:type="pct"/>
            <w:gridSpan w:val="2"/>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цех, участок)</w:t>
            </w:r>
          </w:p>
        </w:tc>
      </w:tr>
      <w:tr w:rsidR="00996E27" w:rsidTr="0003534C">
        <w:tc>
          <w:tcPr>
            <w:tcW w:w="465" w:type="pct"/>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суммации</w:t>
            </w:r>
          </w:p>
        </w:tc>
        <w:tc>
          <w:tcPr>
            <w:tcW w:w="814" w:type="pct"/>
            <w:tcBorders>
              <w:top w:val="nil"/>
              <w:left w:val="single" w:sz="6" w:space="0" w:color="auto"/>
              <w:bottom w:val="nil"/>
              <w:right w:val="single" w:sz="6" w:space="0" w:color="auto"/>
            </w:tcBorders>
            <w:tcMar>
              <w:top w:w="0" w:type="dxa"/>
              <w:left w:w="30" w:type="dxa"/>
              <w:bottom w:w="0" w:type="dxa"/>
              <w:right w:w="30" w:type="dxa"/>
            </w:tcMar>
          </w:tcPr>
          <w:p w:rsidR="00996E27" w:rsidRDefault="00996E27" w:rsidP="0003534C">
            <w:pPr>
              <w:widowControl w:val="0"/>
              <w:autoSpaceDE w:val="0"/>
              <w:autoSpaceDN w:val="0"/>
              <w:adjustRightInd w:val="0"/>
              <w:ind w:firstLine="0"/>
              <w:jc w:val="center"/>
              <w:rPr>
                <w:rFonts w:ascii="Courier New" w:hAnsi="Courier New" w:cs="Courier New"/>
                <w:sz w:val="20"/>
                <w:szCs w:val="20"/>
              </w:rPr>
            </w:pPr>
          </w:p>
        </w:tc>
        <w:tc>
          <w:tcPr>
            <w:tcW w:w="775" w:type="pct"/>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в жилой</w:t>
            </w:r>
          </w:p>
        </w:tc>
        <w:tc>
          <w:tcPr>
            <w:tcW w:w="775" w:type="pct"/>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В пределах</w:t>
            </w:r>
          </w:p>
        </w:tc>
        <w:tc>
          <w:tcPr>
            <w:tcW w:w="349" w:type="pct"/>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в жилой</w:t>
            </w:r>
          </w:p>
        </w:tc>
        <w:tc>
          <w:tcPr>
            <w:tcW w:w="426" w:type="pct"/>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В пред</w:t>
            </w:r>
            <w:r>
              <w:rPr>
                <w:rFonts w:ascii="Courier New" w:hAnsi="Courier New" w:cs="Courier New"/>
                <w:sz w:val="20"/>
                <w:szCs w:val="20"/>
              </w:rPr>
              <w:t>е</w:t>
            </w:r>
            <w:r>
              <w:rPr>
                <w:rFonts w:ascii="Courier New" w:hAnsi="Courier New" w:cs="Courier New"/>
                <w:sz w:val="20"/>
                <w:szCs w:val="20"/>
              </w:rPr>
              <w:t>лах</w:t>
            </w:r>
          </w:p>
        </w:tc>
        <w:tc>
          <w:tcPr>
            <w:tcW w:w="194" w:type="pct"/>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N</w:t>
            </w:r>
          </w:p>
        </w:tc>
        <w:tc>
          <w:tcPr>
            <w:tcW w:w="581" w:type="pct"/>
            <w:gridSpan w:val="2"/>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 вклада</w:t>
            </w:r>
          </w:p>
        </w:tc>
        <w:tc>
          <w:tcPr>
            <w:tcW w:w="620" w:type="pct"/>
            <w:gridSpan w:val="2"/>
            <w:tcBorders>
              <w:top w:val="nil"/>
              <w:left w:val="single" w:sz="6" w:space="0" w:color="auto"/>
              <w:bottom w:val="nil"/>
              <w:right w:val="single" w:sz="6" w:space="0" w:color="auto"/>
            </w:tcBorders>
            <w:tcMar>
              <w:top w:w="0" w:type="dxa"/>
              <w:left w:w="30" w:type="dxa"/>
              <w:bottom w:w="0" w:type="dxa"/>
              <w:right w:w="30" w:type="dxa"/>
            </w:tcMar>
          </w:tcPr>
          <w:p w:rsidR="00996E27" w:rsidRDefault="00996E27" w:rsidP="0003534C">
            <w:pPr>
              <w:widowControl w:val="0"/>
              <w:autoSpaceDE w:val="0"/>
              <w:autoSpaceDN w:val="0"/>
              <w:adjustRightInd w:val="0"/>
              <w:ind w:firstLine="0"/>
              <w:jc w:val="center"/>
              <w:rPr>
                <w:rFonts w:ascii="Courier New" w:hAnsi="Courier New" w:cs="Courier New"/>
                <w:sz w:val="20"/>
                <w:szCs w:val="20"/>
              </w:rPr>
            </w:pPr>
          </w:p>
        </w:tc>
      </w:tr>
      <w:tr w:rsidR="00996E27" w:rsidTr="0003534C">
        <w:tc>
          <w:tcPr>
            <w:tcW w:w="465" w:type="pct"/>
            <w:tcBorders>
              <w:top w:val="nil"/>
              <w:left w:val="single" w:sz="6" w:space="0" w:color="auto"/>
              <w:bottom w:val="nil"/>
              <w:right w:val="single" w:sz="6" w:space="0" w:color="auto"/>
            </w:tcBorders>
            <w:tcMar>
              <w:top w:w="0" w:type="dxa"/>
              <w:left w:w="30" w:type="dxa"/>
              <w:bottom w:w="0" w:type="dxa"/>
              <w:right w:w="30" w:type="dxa"/>
            </w:tcMar>
          </w:tcPr>
          <w:p w:rsidR="00996E27" w:rsidRDefault="00996E27" w:rsidP="0003534C">
            <w:pPr>
              <w:widowControl w:val="0"/>
              <w:autoSpaceDE w:val="0"/>
              <w:autoSpaceDN w:val="0"/>
              <w:adjustRightInd w:val="0"/>
              <w:ind w:firstLine="0"/>
              <w:jc w:val="center"/>
              <w:rPr>
                <w:rFonts w:ascii="Courier New" w:hAnsi="Courier New" w:cs="Courier New"/>
                <w:sz w:val="20"/>
                <w:szCs w:val="20"/>
              </w:rPr>
            </w:pPr>
          </w:p>
        </w:tc>
        <w:tc>
          <w:tcPr>
            <w:tcW w:w="814" w:type="pct"/>
            <w:tcBorders>
              <w:top w:val="nil"/>
              <w:left w:val="single" w:sz="6" w:space="0" w:color="auto"/>
              <w:bottom w:val="nil"/>
              <w:right w:val="single" w:sz="6" w:space="0" w:color="auto"/>
            </w:tcBorders>
            <w:tcMar>
              <w:top w:w="0" w:type="dxa"/>
              <w:left w:w="30" w:type="dxa"/>
              <w:bottom w:w="0" w:type="dxa"/>
              <w:right w:w="30" w:type="dxa"/>
            </w:tcMar>
          </w:tcPr>
          <w:p w:rsidR="00996E27" w:rsidRDefault="00996E27" w:rsidP="0003534C">
            <w:pPr>
              <w:widowControl w:val="0"/>
              <w:autoSpaceDE w:val="0"/>
              <w:autoSpaceDN w:val="0"/>
              <w:adjustRightInd w:val="0"/>
              <w:ind w:firstLine="0"/>
              <w:jc w:val="center"/>
              <w:rPr>
                <w:rFonts w:ascii="Courier New" w:hAnsi="Courier New" w:cs="Courier New"/>
                <w:sz w:val="20"/>
                <w:szCs w:val="20"/>
              </w:rPr>
            </w:pPr>
          </w:p>
        </w:tc>
        <w:tc>
          <w:tcPr>
            <w:tcW w:w="775" w:type="pct"/>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зоне</w:t>
            </w:r>
          </w:p>
        </w:tc>
        <w:tc>
          <w:tcPr>
            <w:tcW w:w="775" w:type="pct"/>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зоны</w:t>
            </w:r>
          </w:p>
        </w:tc>
        <w:tc>
          <w:tcPr>
            <w:tcW w:w="349" w:type="pct"/>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зоне</w:t>
            </w:r>
          </w:p>
        </w:tc>
        <w:tc>
          <w:tcPr>
            <w:tcW w:w="426" w:type="pct"/>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зоны воз-</w:t>
            </w:r>
          </w:p>
        </w:tc>
        <w:tc>
          <w:tcPr>
            <w:tcW w:w="194" w:type="pct"/>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ист.</w:t>
            </w:r>
          </w:p>
        </w:tc>
        <w:tc>
          <w:tcPr>
            <w:tcW w:w="581" w:type="pct"/>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996E27" w:rsidRDefault="00996E27" w:rsidP="0003534C">
            <w:pPr>
              <w:widowControl w:val="0"/>
              <w:autoSpaceDE w:val="0"/>
              <w:autoSpaceDN w:val="0"/>
              <w:adjustRightInd w:val="0"/>
              <w:ind w:firstLine="0"/>
              <w:rPr>
                <w:rFonts w:ascii="Courier New" w:hAnsi="Courier New" w:cs="Courier New"/>
                <w:sz w:val="20"/>
                <w:szCs w:val="20"/>
              </w:rPr>
            </w:pPr>
          </w:p>
        </w:tc>
        <w:tc>
          <w:tcPr>
            <w:tcW w:w="620" w:type="pct"/>
            <w:gridSpan w:val="2"/>
            <w:tcBorders>
              <w:top w:val="nil"/>
              <w:left w:val="single" w:sz="6" w:space="0" w:color="auto"/>
              <w:bottom w:val="nil"/>
              <w:right w:val="single" w:sz="6" w:space="0" w:color="auto"/>
            </w:tcBorders>
            <w:tcMar>
              <w:top w:w="0" w:type="dxa"/>
              <w:left w:w="30" w:type="dxa"/>
              <w:bottom w:w="0" w:type="dxa"/>
              <w:right w:w="30" w:type="dxa"/>
            </w:tcMar>
          </w:tcPr>
          <w:p w:rsidR="00996E27" w:rsidRDefault="00996E27" w:rsidP="0003534C">
            <w:pPr>
              <w:widowControl w:val="0"/>
              <w:autoSpaceDE w:val="0"/>
              <w:autoSpaceDN w:val="0"/>
              <w:adjustRightInd w:val="0"/>
              <w:ind w:firstLine="0"/>
              <w:rPr>
                <w:rFonts w:ascii="Courier New" w:hAnsi="Courier New" w:cs="Courier New"/>
                <w:sz w:val="20"/>
                <w:szCs w:val="20"/>
              </w:rPr>
            </w:pPr>
          </w:p>
        </w:tc>
      </w:tr>
      <w:tr w:rsidR="00996E27" w:rsidTr="0003534C">
        <w:tc>
          <w:tcPr>
            <w:tcW w:w="465" w:type="pct"/>
            <w:tcBorders>
              <w:top w:val="nil"/>
              <w:left w:val="single" w:sz="6" w:space="0" w:color="auto"/>
              <w:bottom w:val="nil"/>
              <w:right w:val="single" w:sz="6" w:space="0" w:color="auto"/>
            </w:tcBorders>
            <w:tcMar>
              <w:top w:w="0" w:type="dxa"/>
              <w:left w:w="30" w:type="dxa"/>
              <w:bottom w:w="0" w:type="dxa"/>
              <w:right w:w="30" w:type="dxa"/>
            </w:tcMar>
          </w:tcPr>
          <w:p w:rsidR="00996E27" w:rsidRDefault="00996E27" w:rsidP="0003534C">
            <w:pPr>
              <w:widowControl w:val="0"/>
              <w:autoSpaceDE w:val="0"/>
              <w:autoSpaceDN w:val="0"/>
              <w:adjustRightInd w:val="0"/>
              <w:ind w:firstLine="0"/>
              <w:rPr>
                <w:rFonts w:ascii="Courier New" w:hAnsi="Courier New" w:cs="Courier New"/>
                <w:sz w:val="20"/>
                <w:szCs w:val="20"/>
              </w:rPr>
            </w:pPr>
          </w:p>
        </w:tc>
        <w:tc>
          <w:tcPr>
            <w:tcW w:w="814" w:type="pct"/>
            <w:tcBorders>
              <w:top w:val="nil"/>
              <w:left w:val="single" w:sz="6" w:space="0" w:color="auto"/>
              <w:bottom w:val="nil"/>
              <w:right w:val="single" w:sz="6" w:space="0" w:color="auto"/>
            </w:tcBorders>
            <w:tcMar>
              <w:top w:w="0" w:type="dxa"/>
              <w:left w:w="30" w:type="dxa"/>
              <w:bottom w:w="0" w:type="dxa"/>
              <w:right w:w="30" w:type="dxa"/>
            </w:tcMar>
          </w:tcPr>
          <w:p w:rsidR="00996E27" w:rsidRDefault="00996E27" w:rsidP="0003534C">
            <w:pPr>
              <w:widowControl w:val="0"/>
              <w:autoSpaceDE w:val="0"/>
              <w:autoSpaceDN w:val="0"/>
              <w:adjustRightInd w:val="0"/>
              <w:ind w:firstLine="0"/>
              <w:rPr>
                <w:rFonts w:ascii="Courier New" w:hAnsi="Courier New" w:cs="Courier New"/>
                <w:sz w:val="20"/>
                <w:szCs w:val="20"/>
              </w:rPr>
            </w:pPr>
          </w:p>
        </w:tc>
        <w:tc>
          <w:tcPr>
            <w:tcW w:w="775" w:type="pct"/>
            <w:tcBorders>
              <w:top w:val="nil"/>
              <w:left w:val="single" w:sz="6" w:space="0" w:color="auto"/>
              <w:bottom w:val="nil"/>
              <w:right w:val="single" w:sz="6" w:space="0" w:color="auto"/>
            </w:tcBorders>
            <w:tcMar>
              <w:top w:w="0" w:type="dxa"/>
              <w:left w:w="30" w:type="dxa"/>
              <w:bottom w:w="0" w:type="dxa"/>
              <w:right w:w="30" w:type="dxa"/>
            </w:tcMar>
          </w:tcPr>
          <w:p w:rsidR="00996E27" w:rsidRDefault="00996E27" w:rsidP="0003534C">
            <w:pPr>
              <w:widowControl w:val="0"/>
              <w:autoSpaceDE w:val="0"/>
              <w:autoSpaceDN w:val="0"/>
              <w:adjustRightInd w:val="0"/>
              <w:ind w:firstLine="0"/>
              <w:rPr>
                <w:rFonts w:ascii="Courier New" w:hAnsi="Courier New" w:cs="Courier New"/>
                <w:sz w:val="20"/>
                <w:szCs w:val="20"/>
              </w:rPr>
            </w:pPr>
          </w:p>
        </w:tc>
        <w:tc>
          <w:tcPr>
            <w:tcW w:w="775" w:type="pct"/>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воздействия</w:t>
            </w:r>
          </w:p>
        </w:tc>
        <w:tc>
          <w:tcPr>
            <w:tcW w:w="349" w:type="pct"/>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X/Y</w:t>
            </w:r>
          </w:p>
        </w:tc>
        <w:tc>
          <w:tcPr>
            <w:tcW w:w="426" w:type="pct"/>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действия</w:t>
            </w:r>
          </w:p>
        </w:tc>
        <w:tc>
          <w:tcPr>
            <w:tcW w:w="194" w:type="pct"/>
            <w:tcBorders>
              <w:top w:val="nil"/>
              <w:left w:val="single" w:sz="6" w:space="0" w:color="auto"/>
              <w:bottom w:val="nil"/>
              <w:right w:val="single" w:sz="6" w:space="0" w:color="auto"/>
            </w:tcBorders>
            <w:tcMar>
              <w:top w:w="0" w:type="dxa"/>
              <w:left w:w="30" w:type="dxa"/>
              <w:bottom w:w="0" w:type="dxa"/>
              <w:right w:w="30" w:type="dxa"/>
            </w:tcMar>
          </w:tcPr>
          <w:p w:rsidR="00996E27" w:rsidRDefault="00996E27" w:rsidP="0003534C">
            <w:pPr>
              <w:widowControl w:val="0"/>
              <w:autoSpaceDE w:val="0"/>
              <w:autoSpaceDN w:val="0"/>
              <w:adjustRightInd w:val="0"/>
              <w:ind w:firstLine="0"/>
              <w:jc w:val="center"/>
              <w:rPr>
                <w:rFonts w:ascii="Courier New" w:hAnsi="Courier New" w:cs="Courier New"/>
                <w:sz w:val="20"/>
                <w:szCs w:val="20"/>
              </w:rPr>
            </w:pPr>
          </w:p>
        </w:tc>
        <w:tc>
          <w:tcPr>
            <w:tcW w:w="271" w:type="pct"/>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ЖЗ</w:t>
            </w:r>
          </w:p>
        </w:tc>
        <w:tc>
          <w:tcPr>
            <w:tcW w:w="310" w:type="pct"/>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Область</w:t>
            </w:r>
          </w:p>
        </w:tc>
        <w:tc>
          <w:tcPr>
            <w:tcW w:w="620" w:type="pct"/>
            <w:gridSpan w:val="2"/>
            <w:tcBorders>
              <w:top w:val="nil"/>
              <w:left w:val="single" w:sz="6" w:space="0" w:color="auto"/>
              <w:bottom w:val="nil"/>
              <w:right w:val="single" w:sz="6" w:space="0" w:color="auto"/>
            </w:tcBorders>
            <w:tcMar>
              <w:top w:w="0" w:type="dxa"/>
              <w:left w:w="30" w:type="dxa"/>
              <w:bottom w:w="0" w:type="dxa"/>
              <w:right w:w="30" w:type="dxa"/>
            </w:tcMar>
          </w:tcPr>
          <w:p w:rsidR="00996E27" w:rsidRDefault="00996E27" w:rsidP="0003534C">
            <w:pPr>
              <w:widowControl w:val="0"/>
              <w:autoSpaceDE w:val="0"/>
              <w:autoSpaceDN w:val="0"/>
              <w:adjustRightInd w:val="0"/>
              <w:ind w:firstLine="0"/>
              <w:rPr>
                <w:rFonts w:ascii="Courier New" w:hAnsi="Courier New" w:cs="Courier New"/>
                <w:sz w:val="20"/>
                <w:szCs w:val="20"/>
              </w:rPr>
            </w:pPr>
          </w:p>
        </w:tc>
      </w:tr>
      <w:tr w:rsidR="00996E27" w:rsidTr="0003534C">
        <w:tc>
          <w:tcPr>
            <w:tcW w:w="465" w:type="pct"/>
            <w:tcBorders>
              <w:top w:val="nil"/>
              <w:left w:val="single" w:sz="6" w:space="0" w:color="auto"/>
              <w:bottom w:val="nil"/>
              <w:right w:val="single" w:sz="6" w:space="0" w:color="auto"/>
            </w:tcBorders>
            <w:tcMar>
              <w:top w:w="0" w:type="dxa"/>
              <w:left w:w="30" w:type="dxa"/>
              <w:bottom w:w="0" w:type="dxa"/>
              <w:right w:w="30" w:type="dxa"/>
            </w:tcMar>
          </w:tcPr>
          <w:p w:rsidR="00996E27" w:rsidRDefault="00996E27" w:rsidP="0003534C">
            <w:pPr>
              <w:widowControl w:val="0"/>
              <w:autoSpaceDE w:val="0"/>
              <w:autoSpaceDN w:val="0"/>
              <w:adjustRightInd w:val="0"/>
              <w:ind w:firstLine="0"/>
              <w:rPr>
                <w:rFonts w:ascii="Courier New" w:hAnsi="Courier New" w:cs="Courier New"/>
                <w:sz w:val="20"/>
                <w:szCs w:val="20"/>
              </w:rPr>
            </w:pPr>
          </w:p>
        </w:tc>
        <w:tc>
          <w:tcPr>
            <w:tcW w:w="814" w:type="pct"/>
            <w:tcBorders>
              <w:top w:val="nil"/>
              <w:left w:val="single" w:sz="6" w:space="0" w:color="auto"/>
              <w:bottom w:val="nil"/>
              <w:right w:val="single" w:sz="6" w:space="0" w:color="auto"/>
            </w:tcBorders>
            <w:tcMar>
              <w:top w:w="0" w:type="dxa"/>
              <w:left w:w="30" w:type="dxa"/>
              <w:bottom w:w="0" w:type="dxa"/>
              <w:right w:w="30" w:type="dxa"/>
            </w:tcMar>
          </w:tcPr>
          <w:p w:rsidR="00996E27" w:rsidRDefault="00996E27" w:rsidP="0003534C">
            <w:pPr>
              <w:widowControl w:val="0"/>
              <w:autoSpaceDE w:val="0"/>
              <w:autoSpaceDN w:val="0"/>
              <w:adjustRightInd w:val="0"/>
              <w:ind w:firstLine="0"/>
              <w:rPr>
                <w:rFonts w:ascii="Courier New" w:hAnsi="Courier New" w:cs="Courier New"/>
                <w:sz w:val="20"/>
                <w:szCs w:val="20"/>
              </w:rPr>
            </w:pPr>
          </w:p>
        </w:tc>
        <w:tc>
          <w:tcPr>
            <w:tcW w:w="775" w:type="pct"/>
            <w:tcBorders>
              <w:top w:val="nil"/>
              <w:left w:val="single" w:sz="6" w:space="0" w:color="auto"/>
              <w:bottom w:val="nil"/>
              <w:right w:val="single" w:sz="6" w:space="0" w:color="auto"/>
            </w:tcBorders>
            <w:tcMar>
              <w:top w:w="0" w:type="dxa"/>
              <w:left w:w="30" w:type="dxa"/>
              <w:bottom w:w="0" w:type="dxa"/>
              <w:right w:w="30" w:type="dxa"/>
            </w:tcMar>
          </w:tcPr>
          <w:p w:rsidR="00996E27" w:rsidRDefault="00996E27" w:rsidP="0003534C">
            <w:pPr>
              <w:widowControl w:val="0"/>
              <w:autoSpaceDE w:val="0"/>
              <w:autoSpaceDN w:val="0"/>
              <w:adjustRightInd w:val="0"/>
              <w:ind w:firstLine="0"/>
              <w:rPr>
                <w:rFonts w:ascii="Courier New" w:hAnsi="Courier New" w:cs="Courier New"/>
                <w:sz w:val="20"/>
                <w:szCs w:val="20"/>
              </w:rPr>
            </w:pPr>
          </w:p>
        </w:tc>
        <w:tc>
          <w:tcPr>
            <w:tcW w:w="775" w:type="pct"/>
            <w:tcBorders>
              <w:top w:val="nil"/>
              <w:left w:val="single" w:sz="6" w:space="0" w:color="auto"/>
              <w:bottom w:val="nil"/>
              <w:right w:val="single" w:sz="6" w:space="0" w:color="auto"/>
            </w:tcBorders>
            <w:tcMar>
              <w:top w:w="0" w:type="dxa"/>
              <w:left w:w="30" w:type="dxa"/>
              <w:bottom w:w="0" w:type="dxa"/>
              <w:right w:w="30" w:type="dxa"/>
            </w:tcMar>
          </w:tcPr>
          <w:p w:rsidR="00996E27" w:rsidRDefault="00996E27" w:rsidP="0003534C">
            <w:pPr>
              <w:widowControl w:val="0"/>
              <w:autoSpaceDE w:val="0"/>
              <w:autoSpaceDN w:val="0"/>
              <w:adjustRightInd w:val="0"/>
              <w:ind w:firstLine="0"/>
              <w:rPr>
                <w:rFonts w:ascii="Courier New" w:hAnsi="Courier New" w:cs="Courier New"/>
                <w:sz w:val="20"/>
                <w:szCs w:val="20"/>
              </w:rPr>
            </w:pPr>
          </w:p>
        </w:tc>
        <w:tc>
          <w:tcPr>
            <w:tcW w:w="349" w:type="pct"/>
            <w:tcBorders>
              <w:top w:val="nil"/>
              <w:left w:val="single" w:sz="6" w:space="0" w:color="auto"/>
              <w:bottom w:val="nil"/>
              <w:right w:val="single" w:sz="6" w:space="0" w:color="auto"/>
            </w:tcBorders>
            <w:tcMar>
              <w:top w:w="0" w:type="dxa"/>
              <w:left w:w="30" w:type="dxa"/>
              <w:bottom w:w="0" w:type="dxa"/>
              <w:right w:w="30" w:type="dxa"/>
            </w:tcMar>
          </w:tcPr>
          <w:p w:rsidR="00996E27" w:rsidRDefault="00996E27" w:rsidP="0003534C">
            <w:pPr>
              <w:widowControl w:val="0"/>
              <w:autoSpaceDE w:val="0"/>
              <w:autoSpaceDN w:val="0"/>
              <w:adjustRightInd w:val="0"/>
              <w:ind w:firstLine="0"/>
              <w:rPr>
                <w:rFonts w:ascii="Courier New" w:hAnsi="Courier New" w:cs="Courier New"/>
                <w:sz w:val="20"/>
                <w:szCs w:val="20"/>
              </w:rPr>
            </w:pPr>
          </w:p>
        </w:tc>
        <w:tc>
          <w:tcPr>
            <w:tcW w:w="426" w:type="pct"/>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Х/Y</w:t>
            </w:r>
          </w:p>
        </w:tc>
        <w:tc>
          <w:tcPr>
            <w:tcW w:w="194" w:type="pct"/>
            <w:tcBorders>
              <w:top w:val="nil"/>
              <w:left w:val="single" w:sz="6" w:space="0" w:color="auto"/>
              <w:bottom w:val="nil"/>
              <w:right w:val="single" w:sz="6" w:space="0" w:color="auto"/>
            </w:tcBorders>
            <w:tcMar>
              <w:top w:w="0" w:type="dxa"/>
              <w:left w:w="30" w:type="dxa"/>
              <w:bottom w:w="0" w:type="dxa"/>
              <w:right w:w="30" w:type="dxa"/>
            </w:tcMar>
          </w:tcPr>
          <w:p w:rsidR="00996E27" w:rsidRDefault="00996E27" w:rsidP="0003534C">
            <w:pPr>
              <w:widowControl w:val="0"/>
              <w:autoSpaceDE w:val="0"/>
              <w:autoSpaceDN w:val="0"/>
              <w:adjustRightInd w:val="0"/>
              <w:ind w:firstLine="0"/>
              <w:jc w:val="center"/>
              <w:rPr>
                <w:rFonts w:ascii="Courier New" w:hAnsi="Courier New" w:cs="Courier New"/>
                <w:sz w:val="20"/>
                <w:szCs w:val="20"/>
              </w:rPr>
            </w:pPr>
          </w:p>
        </w:tc>
        <w:tc>
          <w:tcPr>
            <w:tcW w:w="271" w:type="pct"/>
            <w:tcBorders>
              <w:top w:val="nil"/>
              <w:left w:val="single" w:sz="6" w:space="0" w:color="auto"/>
              <w:bottom w:val="nil"/>
              <w:right w:val="single" w:sz="6" w:space="0" w:color="auto"/>
            </w:tcBorders>
            <w:tcMar>
              <w:top w:w="0" w:type="dxa"/>
              <w:left w:w="30" w:type="dxa"/>
              <w:bottom w:w="0" w:type="dxa"/>
              <w:right w:w="30" w:type="dxa"/>
            </w:tcMar>
          </w:tcPr>
          <w:p w:rsidR="00996E27" w:rsidRDefault="00996E27" w:rsidP="0003534C">
            <w:pPr>
              <w:widowControl w:val="0"/>
              <w:autoSpaceDE w:val="0"/>
              <w:autoSpaceDN w:val="0"/>
              <w:adjustRightInd w:val="0"/>
              <w:ind w:firstLine="0"/>
              <w:jc w:val="center"/>
              <w:rPr>
                <w:rFonts w:ascii="Courier New" w:hAnsi="Courier New" w:cs="Courier New"/>
                <w:sz w:val="20"/>
                <w:szCs w:val="20"/>
              </w:rPr>
            </w:pPr>
          </w:p>
        </w:tc>
        <w:tc>
          <w:tcPr>
            <w:tcW w:w="310" w:type="pct"/>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воздей-</w:t>
            </w:r>
          </w:p>
        </w:tc>
        <w:tc>
          <w:tcPr>
            <w:tcW w:w="620" w:type="pct"/>
            <w:gridSpan w:val="2"/>
            <w:tcBorders>
              <w:top w:val="nil"/>
              <w:left w:val="single" w:sz="6" w:space="0" w:color="auto"/>
              <w:bottom w:val="nil"/>
              <w:right w:val="single" w:sz="6" w:space="0" w:color="auto"/>
            </w:tcBorders>
            <w:tcMar>
              <w:top w:w="0" w:type="dxa"/>
              <w:left w:w="30" w:type="dxa"/>
              <w:bottom w:w="0" w:type="dxa"/>
              <w:right w:w="30" w:type="dxa"/>
            </w:tcMar>
          </w:tcPr>
          <w:p w:rsidR="00996E27" w:rsidRDefault="00996E27" w:rsidP="0003534C">
            <w:pPr>
              <w:widowControl w:val="0"/>
              <w:autoSpaceDE w:val="0"/>
              <w:autoSpaceDN w:val="0"/>
              <w:adjustRightInd w:val="0"/>
              <w:ind w:firstLine="0"/>
              <w:rPr>
                <w:rFonts w:ascii="Courier New" w:hAnsi="Courier New" w:cs="Courier New"/>
                <w:sz w:val="20"/>
                <w:szCs w:val="20"/>
              </w:rPr>
            </w:pPr>
          </w:p>
        </w:tc>
      </w:tr>
      <w:tr w:rsidR="00996E27" w:rsidTr="0003534C">
        <w:tc>
          <w:tcPr>
            <w:tcW w:w="465"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996E27" w:rsidRDefault="00996E27" w:rsidP="0003534C">
            <w:pPr>
              <w:widowControl w:val="0"/>
              <w:autoSpaceDE w:val="0"/>
              <w:autoSpaceDN w:val="0"/>
              <w:adjustRightInd w:val="0"/>
              <w:ind w:firstLine="0"/>
              <w:rPr>
                <w:rFonts w:ascii="Courier New" w:hAnsi="Courier New" w:cs="Courier New"/>
                <w:sz w:val="20"/>
                <w:szCs w:val="20"/>
              </w:rPr>
            </w:pPr>
          </w:p>
        </w:tc>
        <w:tc>
          <w:tcPr>
            <w:tcW w:w="814"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996E27" w:rsidRDefault="00996E27" w:rsidP="0003534C">
            <w:pPr>
              <w:widowControl w:val="0"/>
              <w:autoSpaceDE w:val="0"/>
              <w:autoSpaceDN w:val="0"/>
              <w:adjustRightInd w:val="0"/>
              <w:ind w:firstLine="0"/>
              <w:rPr>
                <w:rFonts w:ascii="Courier New" w:hAnsi="Courier New" w:cs="Courier New"/>
                <w:sz w:val="20"/>
                <w:szCs w:val="20"/>
              </w:rPr>
            </w:pPr>
          </w:p>
        </w:tc>
        <w:tc>
          <w:tcPr>
            <w:tcW w:w="775"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996E27" w:rsidRDefault="00996E27" w:rsidP="0003534C">
            <w:pPr>
              <w:widowControl w:val="0"/>
              <w:autoSpaceDE w:val="0"/>
              <w:autoSpaceDN w:val="0"/>
              <w:adjustRightInd w:val="0"/>
              <w:ind w:firstLine="0"/>
              <w:rPr>
                <w:rFonts w:ascii="Courier New" w:hAnsi="Courier New" w:cs="Courier New"/>
                <w:sz w:val="20"/>
                <w:szCs w:val="20"/>
              </w:rPr>
            </w:pPr>
          </w:p>
        </w:tc>
        <w:tc>
          <w:tcPr>
            <w:tcW w:w="775"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996E27" w:rsidRDefault="00996E27" w:rsidP="0003534C">
            <w:pPr>
              <w:widowControl w:val="0"/>
              <w:autoSpaceDE w:val="0"/>
              <w:autoSpaceDN w:val="0"/>
              <w:adjustRightInd w:val="0"/>
              <w:ind w:firstLine="0"/>
              <w:rPr>
                <w:rFonts w:ascii="Courier New" w:hAnsi="Courier New" w:cs="Courier New"/>
                <w:sz w:val="20"/>
                <w:szCs w:val="20"/>
              </w:rPr>
            </w:pPr>
          </w:p>
        </w:tc>
        <w:tc>
          <w:tcPr>
            <w:tcW w:w="349"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996E27" w:rsidRDefault="00996E27" w:rsidP="0003534C">
            <w:pPr>
              <w:widowControl w:val="0"/>
              <w:autoSpaceDE w:val="0"/>
              <w:autoSpaceDN w:val="0"/>
              <w:adjustRightInd w:val="0"/>
              <w:ind w:firstLine="0"/>
              <w:rPr>
                <w:rFonts w:ascii="Courier New" w:hAnsi="Courier New" w:cs="Courier New"/>
                <w:sz w:val="20"/>
                <w:szCs w:val="20"/>
              </w:rPr>
            </w:pPr>
          </w:p>
        </w:tc>
        <w:tc>
          <w:tcPr>
            <w:tcW w:w="426"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996E27" w:rsidRDefault="00996E27" w:rsidP="0003534C">
            <w:pPr>
              <w:widowControl w:val="0"/>
              <w:autoSpaceDE w:val="0"/>
              <w:autoSpaceDN w:val="0"/>
              <w:adjustRightInd w:val="0"/>
              <w:ind w:firstLine="0"/>
              <w:rPr>
                <w:rFonts w:ascii="Courier New" w:hAnsi="Courier New" w:cs="Courier New"/>
                <w:sz w:val="20"/>
                <w:szCs w:val="20"/>
              </w:rPr>
            </w:pPr>
          </w:p>
        </w:tc>
        <w:tc>
          <w:tcPr>
            <w:tcW w:w="194"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996E27" w:rsidRDefault="00996E27" w:rsidP="0003534C">
            <w:pPr>
              <w:widowControl w:val="0"/>
              <w:autoSpaceDE w:val="0"/>
              <w:autoSpaceDN w:val="0"/>
              <w:adjustRightInd w:val="0"/>
              <w:ind w:firstLine="0"/>
              <w:rPr>
                <w:rFonts w:ascii="Courier New" w:hAnsi="Courier New" w:cs="Courier New"/>
                <w:sz w:val="20"/>
                <w:szCs w:val="20"/>
              </w:rPr>
            </w:pPr>
          </w:p>
        </w:tc>
        <w:tc>
          <w:tcPr>
            <w:tcW w:w="271"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996E27" w:rsidRDefault="00996E27" w:rsidP="0003534C">
            <w:pPr>
              <w:widowControl w:val="0"/>
              <w:autoSpaceDE w:val="0"/>
              <w:autoSpaceDN w:val="0"/>
              <w:adjustRightInd w:val="0"/>
              <w:ind w:firstLine="0"/>
              <w:rPr>
                <w:rFonts w:ascii="Courier New" w:hAnsi="Courier New" w:cs="Courier New"/>
                <w:sz w:val="20"/>
                <w:szCs w:val="20"/>
              </w:rPr>
            </w:pPr>
          </w:p>
        </w:tc>
        <w:tc>
          <w:tcPr>
            <w:tcW w:w="310" w:type="pct"/>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ствия</w:t>
            </w:r>
          </w:p>
        </w:tc>
        <w:tc>
          <w:tcPr>
            <w:tcW w:w="620" w:type="pct"/>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996E27" w:rsidRDefault="00996E27" w:rsidP="0003534C">
            <w:pPr>
              <w:widowControl w:val="0"/>
              <w:autoSpaceDE w:val="0"/>
              <w:autoSpaceDN w:val="0"/>
              <w:adjustRightInd w:val="0"/>
              <w:ind w:firstLine="0"/>
              <w:jc w:val="center"/>
              <w:rPr>
                <w:rFonts w:ascii="Courier New" w:hAnsi="Courier New" w:cs="Courier New"/>
                <w:sz w:val="20"/>
                <w:szCs w:val="20"/>
              </w:rPr>
            </w:pPr>
          </w:p>
        </w:tc>
      </w:tr>
      <w:tr w:rsidR="00996E27" w:rsidTr="0003534C">
        <w:tc>
          <w:tcPr>
            <w:tcW w:w="465"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1</w:t>
            </w:r>
          </w:p>
        </w:tc>
        <w:tc>
          <w:tcPr>
            <w:tcW w:w="814"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2</w:t>
            </w:r>
          </w:p>
        </w:tc>
        <w:tc>
          <w:tcPr>
            <w:tcW w:w="775"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3</w:t>
            </w:r>
          </w:p>
        </w:tc>
        <w:tc>
          <w:tcPr>
            <w:tcW w:w="775"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4</w:t>
            </w:r>
          </w:p>
        </w:tc>
        <w:tc>
          <w:tcPr>
            <w:tcW w:w="349"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5</w:t>
            </w:r>
          </w:p>
        </w:tc>
        <w:tc>
          <w:tcPr>
            <w:tcW w:w="426"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6</w:t>
            </w:r>
          </w:p>
        </w:tc>
        <w:tc>
          <w:tcPr>
            <w:tcW w:w="194"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7</w:t>
            </w:r>
          </w:p>
        </w:tc>
        <w:tc>
          <w:tcPr>
            <w:tcW w:w="271"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8</w:t>
            </w:r>
          </w:p>
        </w:tc>
        <w:tc>
          <w:tcPr>
            <w:tcW w:w="310"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9</w:t>
            </w:r>
          </w:p>
        </w:tc>
        <w:tc>
          <w:tcPr>
            <w:tcW w:w="620" w:type="pct"/>
            <w:gridSpan w:val="2"/>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10</w:t>
            </w:r>
          </w:p>
        </w:tc>
      </w:tr>
      <w:tr w:rsidR="00996E27" w:rsidTr="0003534C">
        <w:tc>
          <w:tcPr>
            <w:tcW w:w="5000" w:type="pct"/>
            <w:gridSpan w:val="11"/>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 xml:space="preserve">Существующее </w:t>
            </w:r>
            <w:r w:rsidR="00D45696">
              <w:rPr>
                <w:rFonts w:ascii="Courier New" w:hAnsi="Courier New" w:cs="Courier New"/>
                <w:sz w:val="20"/>
                <w:szCs w:val="20"/>
              </w:rPr>
              <w:t>положение (2026</w:t>
            </w:r>
            <w:r>
              <w:rPr>
                <w:rFonts w:ascii="Courier New" w:hAnsi="Courier New" w:cs="Courier New"/>
                <w:sz w:val="20"/>
                <w:szCs w:val="20"/>
              </w:rPr>
              <w:t xml:space="preserve"> год)</w:t>
            </w:r>
          </w:p>
        </w:tc>
      </w:tr>
      <w:tr w:rsidR="00996E27" w:rsidTr="0003534C">
        <w:tc>
          <w:tcPr>
            <w:tcW w:w="5000" w:type="pct"/>
            <w:gridSpan w:val="11"/>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З а г р я з н я ю щ и е   в е щ е с т в а :</w:t>
            </w:r>
          </w:p>
        </w:tc>
      </w:tr>
      <w:tr w:rsidR="00996E27" w:rsidTr="0003534C">
        <w:tc>
          <w:tcPr>
            <w:tcW w:w="465" w:type="pct"/>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0301</w:t>
            </w:r>
          </w:p>
        </w:tc>
        <w:tc>
          <w:tcPr>
            <w:tcW w:w="814" w:type="pct"/>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Азота (IV) диоксид (</w:t>
            </w:r>
          </w:p>
        </w:tc>
        <w:tc>
          <w:tcPr>
            <w:tcW w:w="775" w:type="pct"/>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0.0981289/0.0196258</w:t>
            </w:r>
          </w:p>
        </w:tc>
        <w:tc>
          <w:tcPr>
            <w:tcW w:w="775" w:type="pct"/>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0.1063872/0.0212774</w:t>
            </w:r>
          </w:p>
        </w:tc>
        <w:tc>
          <w:tcPr>
            <w:tcW w:w="349" w:type="pct"/>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127/331</w:t>
            </w:r>
          </w:p>
        </w:tc>
        <w:tc>
          <w:tcPr>
            <w:tcW w:w="426" w:type="pct"/>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167/-32</w:t>
            </w:r>
          </w:p>
        </w:tc>
        <w:tc>
          <w:tcPr>
            <w:tcW w:w="194" w:type="pct"/>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0001</w:t>
            </w:r>
          </w:p>
        </w:tc>
        <w:tc>
          <w:tcPr>
            <w:tcW w:w="271" w:type="pct"/>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100</w:t>
            </w:r>
          </w:p>
        </w:tc>
        <w:tc>
          <w:tcPr>
            <w:tcW w:w="310" w:type="pct"/>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100</w:t>
            </w:r>
          </w:p>
        </w:tc>
        <w:tc>
          <w:tcPr>
            <w:tcW w:w="620" w:type="pct"/>
            <w:gridSpan w:val="2"/>
            <w:tcBorders>
              <w:top w:val="nil"/>
              <w:left w:val="single" w:sz="6" w:space="0" w:color="auto"/>
              <w:bottom w:val="nil"/>
              <w:right w:val="single" w:sz="6" w:space="0" w:color="auto"/>
            </w:tcBorders>
            <w:tcMar>
              <w:top w:w="0" w:type="dxa"/>
              <w:left w:w="30" w:type="dxa"/>
              <w:bottom w:w="0" w:type="dxa"/>
              <w:right w:w="30" w:type="dxa"/>
            </w:tcMar>
            <w:hideMark/>
          </w:tcPr>
          <w:p w:rsidR="00996E27" w:rsidRDefault="008701E9" w:rsidP="0003534C">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Маслозавод</w:t>
            </w:r>
          </w:p>
        </w:tc>
      </w:tr>
      <w:tr w:rsidR="00996E27" w:rsidTr="0003534C">
        <w:tc>
          <w:tcPr>
            <w:tcW w:w="465" w:type="pct"/>
            <w:tcBorders>
              <w:top w:val="nil"/>
              <w:left w:val="single" w:sz="6" w:space="0" w:color="auto"/>
              <w:bottom w:val="nil"/>
              <w:right w:val="single" w:sz="6" w:space="0" w:color="auto"/>
            </w:tcBorders>
            <w:tcMar>
              <w:top w:w="0" w:type="dxa"/>
              <w:left w:w="30" w:type="dxa"/>
              <w:bottom w:w="0" w:type="dxa"/>
              <w:right w:w="30" w:type="dxa"/>
            </w:tcMar>
          </w:tcPr>
          <w:p w:rsidR="00996E27" w:rsidRDefault="00996E27" w:rsidP="0003534C">
            <w:pPr>
              <w:widowControl w:val="0"/>
              <w:autoSpaceDE w:val="0"/>
              <w:autoSpaceDN w:val="0"/>
              <w:adjustRightInd w:val="0"/>
              <w:ind w:firstLine="0"/>
              <w:rPr>
                <w:rFonts w:ascii="Courier New" w:hAnsi="Courier New" w:cs="Courier New"/>
                <w:sz w:val="20"/>
                <w:szCs w:val="20"/>
              </w:rPr>
            </w:pPr>
          </w:p>
        </w:tc>
        <w:tc>
          <w:tcPr>
            <w:tcW w:w="814" w:type="pct"/>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Азота диоксид) (4)</w:t>
            </w:r>
          </w:p>
        </w:tc>
        <w:tc>
          <w:tcPr>
            <w:tcW w:w="775" w:type="pct"/>
            <w:tcBorders>
              <w:top w:val="nil"/>
              <w:left w:val="single" w:sz="6" w:space="0" w:color="auto"/>
              <w:bottom w:val="nil"/>
              <w:right w:val="single" w:sz="6" w:space="0" w:color="auto"/>
            </w:tcBorders>
            <w:tcMar>
              <w:top w:w="0" w:type="dxa"/>
              <w:left w:w="30" w:type="dxa"/>
              <w:bottom w:w="0" w:type="dxa"/>
              <w:right w:w="30" w:type="dxa"/>
            </w:tcMar>
          </w:tcPr>
          <w:p w:rsidR="00996E27" w:rsidRDefault="00996E27" w:rsidP="0003534C">
            <w:pPr>
              <w:widowControl w:val="0"/>
              <w:autoSpaceDE w:val="0"/>
              <w:autoSpaceDN w:val="0"/>
              <w:adjustRightInd w:val="0"/>
              <w:ind w:firstLine="0"/>
              <w:rPr>
                <w:rFonts w:ascii="Courier New" w:hAnsi="Courier New" w:cs="Courier New"/>
                <w:sz w:val="20"/>
                <w:szCs w:val="20"/>
              </w:rPr>
            </w:pPr>
          </w:p>
        </w:tc>
        <w:tc>
          <w:tcPr>
            <w:tcW w:w="775" w:type="pct"/>
            <w:tcBorders>
              <w:top w:val="nil"/>
              <w:left w:val="single" w:sz="6" w:space="0" w:color="auto"/>
              <w:bottom w:val="nil"/>
              <w:right w:val="single" w:sz="6" w:space="0" w:color="auto"/>
            </w:tcBorders>
            <w:tcMar>
              <w:top w:w="0" w:type="dxa"/>
              <w:left w:w="30" w:type="dxa"/>
              <w:bottom w:w="0" w:type="dxa"/>
              <w:right w:w="30" w:type="dxa"/>
            </w:tcMar>
          </w:tcPr>
          <w:p w:rsidR="00996E27" w:rsidRDefault="00996E27" w:rsidP="0003534C">
            <w:pPr>
              <w:widowControl w:val="0"/>
              <w:autoSpaceDE w:val="0"/>
              <w:autoSpaceDN w:val="0"/>
              <w:adjustRightInd w:val="0"/>
              <w:ind w:firstLine="0"/>
              <w:rPr>
                <w:rFonts w:ascii="Courier New" w:hAnsi="Courier New" w:cs="Courier New"/>
                <w:sz w:val="20"/>
                <w:szCs w:val="20"/>
              </w:rPr>
            </w:pPr>
          </w:p>
        </w:tc>
        <w:tc>
          <w:tcPr>
            <w:tcW w:w="349" w:type="pct"/>
            <w:tcBorders>
              <w:top w:val="nil"/>
              <w:left w:val="single" w:sz="6" w:space="0" w:color="auto"/>
              <w:bottom w:val="nil"/>
              <w:right w:val="single" w:sz="6" w:space="0" w:color="auto"/>
            </w:tcBorders>
            <w:tcMar>
              <w:top w:w="0" w:type="dxa"/>
              <w:left w:w="30" w:type="dxa"/>
              <w:bottom w:w="0" w:type="dxa"/>
              <w:right w:w="30" w:type="dxa"/>
            </w:tcMar>
          </w:tcPr>
          <w:p w:rsidR="00996E27" w:rsidRDefault="00996E27" w:rsidP="0003534C">
            <w:pPr>
              <w:widowControl w:val="0"/>
              <w:autoSpaceDE w:val="0"/>
              <w:autoSpaceDN w:val="0"/>
              <w:adjustRightInd w:val="0"/>
              <w:ind w:firstLine="0"/>
              <w:rPr>
                <w:rFonts w:ascii="Courier New" w:hAnsi="Courier New" w:cs="Courier New"/>
                <w:sz w:val="20"/>
                <w:szCs w:val="20"/>
              </w:rPr>
            </w:pPr>
          </w:p>
        </w:tc>
        <w:tc>
          <w:tcPr>
            <w:tcW w:w="426" w:type="pct"/>
            <w:tcBorders>
              <w:top w:val="nil"/>
              <w:left w:val="single" w:sz="6" w:space="0" w:color="auto"/>
              <w:bottom w:val="nil"/>
              <w:right w:val="single" w:sz="6" w:space="0" w:color="auto"/>
            </w:tcBorders>
            <w:tcMar>
              <w:top w:w="0" w:type="dxa"/>
              <w:left w:w="30" w:type="dxa"/>
              <w:bottom w:w="0" w:type="dxa"/>
              <w:right w:w="30" w:type="dxa"/>
            </w:tcMar>
          </w:tcPr>
          <w:p w:rsidR="00996E27" w:rsidRDefault="00996E27" w:rsidP="0003534C">
            <w:pPr>
              <w:widowControl w:val="0"/>
              <w:autoSpaceDE w:val="0"/>
              <w:autoSpaceDN w:val="0"/>
              <w:adjustRightInd w:val="0"/>
              <w:ind w:firstLine="0"/>
              <w:rPr>
                <w:rFonts w:ascii="Courier New" w:hAnsi="Courier New" w:cs="Courier New"/>
                <w:sz w:val="20"/>
                <w:szCs w:val="20"/>
              </w:rPr>
            </w:pPr>
          </w:p>
        </w:tc>
        <w:tc>
          <w:tcPr>
            <w:tcW w:w="194" w:type="pct"/>
            <w:tcBorders>
              <w:top w:val="nil"/>
              <w:left w:val="single" w:sz="6" w:space="0" w:color="auto"/>
              <w:bottom w:val="nil"/>
              <w:right w:val="single" w:sz="6" w:space="0" w:color="auto"/>
            </w:tcBorders>
            <w:tcMar>
              <w:top w:w="0" w:type="dxa"/>
              <w:left w:w="30" w:type="dxa"/>
              <w:bottom w:w="0" w:type="dxa"/>
              <w:right w:w="30" w:type="dxa"/>
            </w:tcMar>
          </w:tcPr>
          <w:p w:rsidR="00996E27" w:rsidRDefault="00996E27" w:rsidP="0003534C">
            <w:pPr>
              <w:widowControl w:val="0"/>
              <w:autoSpaceDE w:val="0"/>
              <w:autoSpaceDN w:val="0"/>
              <w:adjustRightInd w:val="0"/>
              <w:ind w:firstLine="0"/>
              <w:rPr>
                <w:rFonts w:ascii="Courier New" w:hAnsi="Courier New" w:cs="Courier New"/>
                <w:sz w:val="20"/>
                <w:szCs w:val="20"/>
              </w:rPr>
            </w:pPr>
          </w:p>
        </w:tc>
        <w:tc>
          <w:tcPr>
            <w:tcW w:w="271" w:type="pct"/>
            <w:tcBorders>
              <w:top w:val="nil"/>
              <w:left w:val="single" w:sz="6" w:space="0" w:color="auto"/>
              <w:bottom w:val="nil"/>
              <w:right w:val="single" w:sz="6" w:space="0" w:color="auto"/>
            </w:tcBorders>
            <w:tcMar>
              <w:top w:w="0" w:type="dxa"/>
              <w:left w:w="30" w:type="dxa"/>
              <w:bottom w:w="0" w:type="dxa"/>
              <w:right w:w="30" w:type="dxa"/>
            </w:tcMar>
          </w:tcPr>
          <w:p w:rsidR="00996E27" w:rsidRDefault="00996E27" w:rsidP="0003534C">
            <w:pPr>
              <w:widowControl w:val="0"/>
              <w:autoSpaceDE w:val="0"/>
              <w:autoSpaceDN w:val="0"/>
              <w:adjustRightInd w:val="0"/>
              <w:ind w:firstLine="0"/>
              <w:rPr>
                <w:rFonts w:ascii="Courier New" w:hAnsi="Courier New" w:cs="Courier New"/>
                <w:sz w:val="20"/>
                <w:szCs w:val="20"/>
              </w:rPr>
            </w:pPr>
          </w:p>
        </w:tc>
        <w:tc>
          <w:tcPr>
            <w:tcW w:w="310" w:type="pct"/>
            <w:tcBorders>
              <w:top w:val="nil"/>
              <w:left w:val="single" w:sz="6" w:space="0" w:color="auto"/>
              <w:bottom w:val="nil"/>
              <w:right w:val="single" w:sz="6" w:space="0" w:color="auto"/>
            </w:tcBorders>
            <w:tcMar>
              <w:top w:w="0" w:type="dxa"/>
              <w:left w:w="30" w:type="dxa"/>
              <w:bottom w:w="0" w:type="dxa"/>
              <w:right w:w="30" w:type="dxa"/>
            </w:tcMar>
          </w:tcPr>
          <w:p w:rsidR="00996E27" w:rsidRDefault="00996E27" w:rsidP="0003534C">
            <w:pPr>
              <w:widowControl w:val="0"/>
              <w:autoSpaceDE w:val="0"/>
              <w:autoSpaceDN w:val="0"/>
              <w:adjustRightInd w:val="0"/>
              <w:ind w:firstLine="0"/>
              <w:rPr>
                <w:rFonts w:ascii="Courier New" w:hAnsi="Courier New" w:cs="Courier New"/>
                <w:sz w:val="20"/>
                <w:szCs w:val="20"/>
              </w:rPr>
            </w:pPr>
          </w:p>
        </w:tc>
        <w:tc>
          <w:tcPr>
            <w:tcW w:w="620" w:type="pct"/>
            <w:gridSpan w:val="2"/>
            <w:tcBorders>
              <w:top w:val="nil"/>
              <w:left w:val="single" w:sz="6" w:space="0" w:color="auto"/>
              <w:bottom w:val="nil"/>
              <w:right w:val="single" w:sz="6" w:space="0" w:color="auto"/>
            </w:tcBorders>
            <w:tcMar>
              <w:top w:w="0" w:type="dxa"/>
              <w:left w:w="30" w:type="dxa"/>
              <w:bottom w:w="0" w:type="dxa"/>
              <w:right w:w="30" w:type="dxa"/>
            </w:tcMar>
          </w:tcPr>
          <w:p w:rsidR="00996E27" w:rsidRDefault="00996E27" w:rsidP="0003534C">
            <w:pPr>
              <w:widowControl w:val="0"/>
              <w:autoSpaceDE w:val="0"/>
              <w:autoSpaceDN w:val="0"/>
              <w:adjustRightInd w:val="0"/>
              <w:ind w:firstLine="0"/>
              <w:rPr>
                <w:rFonts w:ascii="Courier New" w:hAnsi="Courier New" w:cs="Courier New"/>
                <w:sz w:val="20"/>
                <w:szCs w:val="20"/>
              </w:rPr>
            </w:pPr>
          </w:p>
        </w:tc>
      </w:tr>
      <w:tr w:rsidR="00996E27" w:rsidTr="0003534C">
        <w:tc>
          <w:tcPr>
            <w:tcW w:w="465" w:type="pct"/>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0337</w:t>
            </w:r>
          </w:p>
        </w:tc>
        <w:tc>
          <w:tcPr>
            <w:tcW w:w="814" w:type="pct"/>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Углерод оксид (Окись</w:t>
            </w:r>
          </w:p>
        </w:tc>
        <w:tc>
          <w:tcPr>
            <w:tcW w:w="775" w:type="pct"/>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0.0134943/0.0674715</w:t>
            </w:r>
          </w:p>
        </w:tc>
        <w:tc>
          <w:tcPr>
            <w:tcW w:w="775" w:type="pct"/>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0.0146299/0.0731497</w:t>
            </w:r>
          </w:p>
        </w:tc>
        <w:tc>
          <w:tcPr>
            <w:tcW w:w="349" w:type="pct"/>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127/331</w:t>
            </w:r>
          </w:p>
        </w:tc>
        <w:tc>
          <w:tcPr>
            <w:tcW w:w="426" w:type="pct"/>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167/-32</w:t>
            </w:r>
          </w:p>
        </w:tc>
        <w:tc>
          <w:tcPr>
            <w:tcW w:w="194" w:type="pct"/>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0001</w:t>
            </w:r>
          </w:p>
        </w:tc>
        <w:tc>
          <w:tcPr>
            <w:tcW w:w="271" w:type="pct"/>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100</w:t>
            </w:r>
          </w:p>
        </w:tc>
        <w:tc>
          <w:tcPr>
            <w:tcW w:w="310" w:type="pct"/>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100</w:t>
            </w:r>
          </w:p>
        </w:tc>
        <w:tc>
          <w:tcPr>
            <w:tcW w:w="620" w:type="pct"/>
            <w:gridSpan w:val="2"/>
            <w:tcBorders>
              <w:top w:val="nil"/>
              <w:left w:val="single" w:sz="6" w:space="0" w:color="auto"/>
              <w:bottom w:val="nil"/>
              <w:right w:val="single" w:sz="6" w:space="0" w:color="auto"/>
            </w:tcBorders>
            <w:tcMar>
              <w:top w:w="0" w:type="dxa"/>
              <w:left w:w="30" w:type="dxa"/>
              <w:bottom w:w="0" w:type="dxa"/>
              <w:right w:w="30" w:type="dxa"/>
            </w:tcMar>
            <w:hideMark/>
          </w:tcPr>
          <w:p w:rsidR="00996E27" w:rsidRDefault="008701E9" w:rsidP="0003534C">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Маслозавод</w:t>
            </w:r>
          </w:p>
        </w:tc>
      </w:tr>
      <w:tr w:rsidR="00996E27" w:rsidTr="0003534C">
        <w:tc>
          <w:tcPr>
            <w:tcW w:w="465" w:type="pct"/>
            <w:tcBorders>
              <w:top w:val="nil"/>
              <w:left w:val="single" w:sz="6" w:space="0" w:color="auto"/>
              <w:bottom w:val="nil"/>
              <w:right w:val="single" w:sz="6" w:space="0" w:color="auto"/>
            </w:tcBorders>
            <w:tcMar>
              <w:top w:w="0" w:type="dxa"/>
              <w:left w:w="30" w:type="dxa"/>
              <w:bottom w:w="0" w:type="dxa"/>
              <w:right w:w="30" w:type="dxa"/>
            </w:tcMar>
          </w:tcPr>
          <w:p w:rsidR="00996E27" w:rsidRDefault="00996E27" w:rsidP="0003534C">
            <w:pPr>
              <w:widowControl w:val="0"/>
              <w:autoSpaceDE w:val="0"/>
              <w:autoSpaceDN w:val="0"/>
              <w:adjustRightInd w:val="0"/>
              <w:ind w:firstLine="0"/>
              <w:rPr>
                <w:rFonts w:ascii="Courier New" w:hAnsi="Courier New" w:cs="Courier New"/>
                <w:sz w:val="20"/>
                <w:szCs w:val="20"/>
              </w:rPr>
            </w:pPr>
          </w:p>
        </w:tc>
        <w:tc>
          <w:tcPr>
            <w:tcW w:w="814" w:type="pct"/>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углерода, Угарный</w:t>
            </w:r>
          </w:p>
        </w:tc>
        <w:tc>
          <w:tcPr>
            <w:tcW w:w="775" w:type="pct"/>
            <w:tcBorders>
              <w:top w:val="nil"/>
              <w:left w:val="single" w:sz="6" w:space="0" w:color="auto"/>
              <w:bottom w:val="nil"/>
              <w:right w:val="single" w:sz="6" w:space="0" w:color="auto"/>
            </w:tcBorders>
            <w:tcMar>
              <w:top w:w="0" w:type="dxa"/>
              <w:left w:w="30" w:type="dxa"/>
              <w:bottom w:w="0" w:type="dxa"/>
              <w:right w:w="30" w:type="dxa"/>
            </w:tcMar>
          </w:tcPr>
          <w:p w:rsidR="00996E27" w:rsidRDefault="00996E27" w:rsidP="0003534C">
            <w:pPr>
              <w:widowControl w:val="0"/>
              <w:autoSpaceDE w:val="0"/>
              <w:autoSpaceDN w:val="0"/>
              <w:adjustRightInd w:val="0"/>
              <w:ind w:firstLine="0"/>
              <w:rPr>
                <w:rFonts w:ascii="Courier New" w:hAnsi="Courier New" w:cs="Courier New"/>
                <w:sz w:val="20"/>
                <w:szCs w:val="20"/>
              </w:rPr>
            </w:pPr>
          </w:p>
        </w:tc>
        <w:tc>
          <w:tcPr>
            <w:tcW w:w="775" w:type="pct"/>
            <w:tcBorders>
              <w:top w:val="nil"/>
              <w:left w:val="single" w:sz="6" w:space="0" w:color="auto"/>
              <w:bottom w:val="nil"/>
              <w:right w:val="single" w:sz="6" w:space="0" w:color="auto"/>
            </w:tcBorders>
            <w:tcMar>
              <w:top w:w="0" w:type="dxa"/>
              <w:left w:w="30" w:type="dxa"/>
              <w:bottom w:w="0" w:type="dxa"/>
              <w:right w:w="30" w:type="dxa"/>
            </w:tcMar>
          </w:tcPr>
          <w:p w:rsidR="00996E27" w:rsidRDefault="00996E27" w:rsidP="0003534C">
            <w:pPr>
              <w:widowControl w:val="0"/>
              <w:autoSpaceDE w:val="0"/>
              <w:autoSpaceDN w:val="0"/>
              <w:adjustRightInd w:val="0"/>
              <w:ind w:firstLine="0"/>
              <w:rPr>
                <w:rFonts w:ascii="Courier New" w:hAnsi="Courier New" w:cs="Courier New"/>
                <w:sz w:val="20"/>
                <w:szCs w:val="20"/>
              </w:rPr>
            </w:pPr>
          </w:p>
        </w:tc>
        <w:tc>
          <w:tcPr>
            <w:tcW w:w="349" w:type="pct"/>
            <w:tcBorders>
              <w:top w:val="nil"/>
              <w:left w:val="single" w:sz="6" w:space="0" w:color="auto"/>
              <w:bottom w:val="nil"/>
              <w:right w:val="single" w:sz="6" w:space="0" w:color="auto"/>
            </w:tcBorders>
            <w:tcMar>
              <w:top w:w="0" w:type="dxa"/>
              <w:left w:w="30" w:type="dxa"/>
              <w:bottom w:w="0" w:type="dxa"/>
              <w:right w:w="30" w:type="dxa"/>
            </w:tcMar>
          </w:tcPr>
          <w:p w:rsidR="00996E27" w:rsidRDefault="00996E27" w:rsidP="0003534C">
            <w:pPr>
              <w:widowControl w:val="0"/>
              <w:autoSpaceDE w:val="0"/>
              <w:autoSpaceDN w:val="0"/>
              <w:adjustRightInd w:val="0"/>
              <w:ind w:firstLine="0"/>
              <w:rPr>
                <w:rFonts w:ascii="Courier New" w:hAnsi="Courier New" w:cs="Courier New"/>
                <w:sz w:val="20"/>
                <w:szCs w:val="20"/>
              </w:rPr>
            </w:pPr>
          </w:p>
        </w:tc>
        <w:tc>
          <w:tcPr>
            <w:tcW w:w="426" w:type="pct"/>
            <w:tcBorders>
              <w:top w:val="nil"/>
              <w:left w:val="single" w:sz="6" w:space="0" w:color="auto"/>
              <w:bottom w:val="nil"/>
              <w:right w:val="single" w:sz="6" w:space="0" w:color="auto"/>
            </w:tcBorders>
            <w:tcMar>
              <w:top w:w="0" w:type="dxa"/>
              <w:left w:w="30" w:type="dxa"/>
              <w:bottom w:w="0" w:type="dxa"/>
              <w:right w:w="30" w:type="dxa"/>
            </w:tcMar>
          </w:tcPr>
          <w:p w:rsidR="00996E27" w:rsidRDefault="00996E27" w:rsidP="0003534C">
            <w:pPr>
              <w:widowControl w:val="0"/>
              <w:autoSpaceDE w:val="0"/>
              <w:autoSpaceDN w:val="0"/>
              <w:adjustRightInd w:val="0"/>
              <w:ind w:firstLine="0"/>
              <w:rPr>
                <w:rFonts w:ascii="Courier New" w:hAnsi="Courier New" w:cs="Courier New"/>
                <w:sz w:val="20"/>
                <w:szCs w:val="20"/>
              </w:rPr>
            </w:pPr>
          </w:p>
        </w:tc>
        <w:tc>
          <w:tcPr>
            <w:tcW w:w="194" w:type="pct"/>
            <w:tcBorders>
              <w:top w:val="nil"/>
              <w:left w:val="single" w:sz="6" w:space="0" w:color="auto"/>
              <w:bottom w:val="nil"/>
              <w:right w:val="single" w:sz="6" w:space="0" w:color="auto"/>
            </w:tcBorders>
            <w:tcMar>
              <w:top w:w="0" w:type="dxa"/>
              <w:left w:w="30" w:type="dxa"/>
              <w:bottom w:w="0" w:type="dxa"/>
              <w:right w:w="30" w:type="dxa"/>
            </w:tcMar>
          </w:tcPr>
          <w:p w:rsidR="00996E27" w:rsidRDefault="00996E27" w:rsidP="0003534C">
            <w:pPr>
              <w:widowControl w:val="0"/>
              <w:autoSpaceDE w:val="0"/>
              <w:autoSpaceDN w:val="0"/>
              <w:adjustRightInd w:val="0"/>
              <w:ind w:firstLine="0"/>
              <w:rPr>
                <w:rFonts w:ascii="Courier New" w:hAnsi="Courier New" w:cs="Courier New"/>
                <w:sz w:val="20"/>
                <w:szCs w:val="20"/>
              </w:rPr>
            </w:pPr>
          </w:p>
        </w:tc>
        <w:tc>
          <w:tcPr>
            <w:tcW w:w="271" w:type="pct"/>
            <w:tcBorders>
              <w:top w:val="nil"/>
              <w:left w:val="single" w:sz="6" w:space="0" w:color="auto"/>
              <w:bottom w:val="nil"/>
              <w:right w:val="single" w:sz="6" w:space="0" w:color="auto"/>
            </w:tcBorders>
            <w:tcMar>
              <w:top w:w="0" w:type="dxa"/>
              <w:left w:w="30" w:type="dxa"/>
              <w:bottom w:w="0" w:type="dxa"/>
              <w:right w:w="30" w:type="dxa"/>
            </w:tcMar>
          </w:tcPr>
          <w:p w:rsidR="00996E27" w:rsidRDefault="00996E27" w:rsidP="0003534C">
            <w:pPr>
              <w:widowControl w:val="0"/>
              <w:autoSpaceDE w:val="0"/>
              <w:autoSpaceDN w:val="0"/>
              <w:adjustRightInd w:val="0"/>
              <w:ind w:firstLine="0"/>
              <w:rPr>
                <w:rFonts w:ascii="Courier New" w:hAnsi="Courier New" w:cs="Courier New"/>
                <w:sz w:val="20"/>
                <w:szCs w:val="20"/>
              </w:rPr>
            </w:pPr>
          </w:p>
        </w:tc>
        <w:tc>
          <w:tcPr>
            <w:tcW w:w="310" w:type="pct"/>
            <w:tcBorders>
              <w:top w:val="nil"/>
              <w:left w:val="single" w:sz="6" w:space="0" w:color="auto"/>
              <w:bottom w:val="nil"/>
              <w:right w:val="single" w:sz="6" w:space="0" w:color="auto"/>
            </w:tcBorders>
            <w:tcMar>
              <w:top w:w="0" w:type="dxa"/>
              <w:left w:w="30" w:type="dxa"/>
              <w:bottom w:w="0" w:type="dxa"/>
              <w:right w:w="30" w:type="dxa"/>
            </w:tcMar>
          </w:tcPr>
          <w:p w:rsidR="00996E27" w:rsidRDefault="00996E27" w:rsidP="0003534C">
            <w:pPr>
              <w:widowControl w:val="0"/>
              <w:autoSpaceDE w:val="0"/>
              <w:autoSpaceDN w:val="0"/>
              <w:adjustRightInd w:val="0"/>
              <w:ind w:firstLine="0"/>
              <w:rPr>
                <w:rFonts w:ascii="Courier New" w:hAnsi="Courier New" w:cs="Courier New"/>
                <w:sz w:val="20"/>
                <w:szCs w:val="20"/>
              </w:rPr>
            </w:pPr>
          </w:p>
        </w:tc>
        <w:tc>
          <w:tcPr>
            <w:tcW w:w="620" w:type="pct"/>
            <w:gridSpan w:val="2"/>
            <w:tcBorders>
              <w:top w:val="nil"/>
              <w:left w:val="single" w:sz="6" w:space="0" w:color="auto"/>
              <w:bottom w:val="nil"/>
              <w:right w:val="single" w:sz="6" w:space="0" w:color="auto"/>
            </w:tcBorders>
            <w:tcMar>
              <w:top w:w="0" w:type="dxa"/>
              <w:left w:w="30" w:type="dxa"/>
              <w:bottom w:w="0" w:type="dxa"/>
              <w:right w:w="30" w:type="dxa"/>
            </w:tcMar>
          </w:tcPr>
          <w:p w:rsidR="00996E27" w:rsidRDefault="00996E27" w:rsidP="0003534C">
            <w:pPr>
              <w:widowControl w:val="0"/>
              <w:autoSpaceDE w:val="0"/>
              <w:autoSpaceDN w:val="0"/>
              <w:adjustRightInd w:val="0"/>
              <w:ind w:firstLine="0"/>
              <w:rPr>
                <w:rFonts w:ascii="Courier New" w:hAnsi="Courier New" w:cs="Courier New"/>
                <w:sz w:val="20"/>
                <w:szCs w:val="20"/>
              </w:rPr>
            </w:pPr>
          </w:p>
        </w:tc>
      </w:tr>
      <w:tr w:rsidR="00996E27" w:rsidTr="0003534C">
        <w:tc>
          <w:tcPr>
            <w:tcW w:w="465" w:type="pct"/>
            <w:tcBorders>
              <w:top w:val="nil"/>
              <w:left w:val="single" w:sz="6" w:space="0" w:color="auto"/>
              <w:bottom w:val="nil"/>
              <w:right w:val="single" w:sz="6" w:space="0" w:color="auto"/>
            </w:tcBorders>
            <w:tcMar>
              <w:top w:w="0" w:type="dxa"/>
              <w:left w:w="30" w:type="dxa"/>
              <w:bottom w:w="0" w:type="dxa"/>
              <w:right w:w="30" w:type="dxa"/>
            </w:tcMar>
          </w:tcPr>
          <w:p w:rsidR="00996E27" w:rsidRDefault="00996E27" w:rsidP="0003534C">
            <w:pPr>
              <w:widowControl w:val="0"/>
              <w:autoSpaceDE w:val="0"/>
              <w:autoSpaceDN w:val="0"/>
              <w:adjustRightInd w:val="0"/>
              <w:ind w:firstLine="0"/>
              <w:rPr>
                <w:rFonts w:ascii="Courier New" w:hAnsi="Courier New" w:cs="Courier New"/>
                <w:sz w:val="20"/>
                <w:szCs w:val="20"/>
              </w:rPr>
            </w:pPr>
          </w:p>
        </w:tc>
        <w:tc>
          <w:tcPr>
            <w:tcW w:w="814" w:type="pct"/>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газ) (584)</w:t>
            </w:r>
          </w:p>
        </w:tc>
        <w:tc>
          <w:tcPr>
            <w:tcW w:w="775" w:type="pct"/>
            <w:tcBorders>
              <w:top w:val="nil"/>
              <w:left w:val="single" w:sz="6" w:space="0" w:color="auto"/>
              <w:bottom w:val="nil"/>
              <w:right w:val="single" w:sz="6" w:space="0" w:color="auto"/>
            </w:tcBorders>
            <w:tcMar>
              <w:top w:w="0" w:type="dxa"/>
              <w:left w:w="30" w:type="dxa"/>
              <w:bottom w:w="0" w:type="dxa"/>
              <w:right w:w="30" w:type="dxa"/>
            </w:tcMar>
          </w:tcPr>
          <w:p w:rsidR="00996E27" w:rsidRDefault="00996E27" w:rsidP="0003534C">
            <w:pPr>
              <w:widowControl w:val="0"/>
              <w:autoSpaceDE w:val="0"/>
              <w:autoSpaceDN w:val="0"/>
              <w:adjustRightInd w:val="0"/>
              <w:ind w:firstLine="0"/>
              <w:rPr>
                <w:rFonts w:ascii="Courier New" w:hAnsi="Courier New" w:cs="Courier New"/>
                <w:sz w:val="20"/>
                <w:szCs w:val="20"/>
              </w:rPr>
            </w:pPr>
          </w:p>
        </w:tc>
        <w:tc>
          <w:tcPr>
            <w:tcW w:w="775" w:type="pct"/>
            <w:tcBorders>
              <w:top w:val="nil"/>
              <w:left w:val="single" w:sz="6" w:space="0" w:color="auto"/>
              <w:bottom w:val="nil"/>
              <w:right w:val="single" w:sz="6" w:space="0" w:color="auto"/>
            </w:tcBorders>
            <w:tcMar>
              <w:top w:w="0" w:type="dxa"/>
              <w:left w:w="30" w:type="dxa"/>
              <w:bottom w:w="0" w:type="dxa"/>
              <w:right w:w="30" w:type="dxa"/>
            </w:tcMar>
          </w:tcPr>
          <w:p w:rsidR="00996E27" w:rsidRDefault="00996E27" w:rsidP="0003534C">
            <w:pPr>
              <w:widowControl w:val="0"/>
              <w:autoSpaceDE w:val="0"/>
              <w:autoSpaceDN w:val="0"/>
              <w:adjustRightInd w:val="0"/>
              <w:ind w:firstLine="0"/>
              <w:rPr>
                <w:rFonts w:ascii="Courier New" w:hAnsi="Courier New" w:cs="Courier New"/>
                <w:sz w:val="20"/>
                <w:szCs w:val="20"/>
              </w:rPr>
            </w:pPr>
          </w:p>
        </w:tc>
        <w:tc>
          <w:tcPr>
            <w:tcW w:w="349" w:type="pct"/>
            <w:tcBorders>
              <w:top w:val="nil"/>
              <w:left w:val="single" w:sz="6" w:space="0" w:color="auto"/>
              <w:bottom w:val="nil"/>
              <w:right w:val="single" w:sz="6" w:space="0" w:color="auto"/>
            </w:tcBorders>
            <w:tcMar>
              <w:top w:w="0" w:type="dxa"/>
              <w:left w:w="30" w:type="dxa"/>
              <w:bottom w:w="0" w:type="dxa"/>
              <w:right w:w="30" w:type="dxa"/>
            </w:tcMar>
          </w:tcPr>
          <w:p w:rsidR="00996E27" w:rsidRDefault="00996E27" w:rsidP="0003534C">
            <w:pPr>
              <w:widowControl w:val="0"/>
              <w:autoSpaceDE w:val="0"/>
              <w:autoSpaceDN w:val="0"/>
              <w:adjustRightInd w:val="0"/>
              <w:ind w:firstLine="0"/>
              <w:rPr>
                <w:rFonts w:ascii="Courier New" w:hAnsi="Courier New" w:cs="Courier New"/>
                <w:sz w:val="20"/>
                <w:szCs w:val="20"/>
              </w:rPr>
            </w:pPr>
          </w:p>
        </w:tc>
        <w:tc>
          <w:tcPr>
            <w:tcW w:w="426" w:type="pct"/>
            <w:tcBorders>
              <w:top w:val="nil"/>
              <w:left w:val="single" w:sz="6" w:space="0" w:color="auto"/>
              <w:bottom w:val="nil"/>
              <w:right w:val="single" w:sz="6" w:space="0" w:color="auto"/>
            </w:tcBorders>
            <w:tcMar>
              <w:top w:w="0" w:type="dxa"/>
              <w:left w:w="30" w:type="dxa"/>
              <w:bottom w:w="0" w:type="dxa"/>
              <w:right w:w="30" w:type="dxa"/>
            </w:tcMar>
          </w:tcPr>
          <w:p w:rsidR="00996E27" w:rsidRDefault="00996E27" w:rsidP="0003534C">
            <w:pPr>
              <w:widowControl w:val="0"/>
              <w:autoSpaceDE w:val="0"/>
              <w:autoSpaceDN w:val="0"/>
              <w:adjustRightInd w:val="0"/>
              <w:ind w:firstLine="0"/>
              <w:rPr>
                <w:rFonts w:ascii="Courier New" w:hAnsi="Courier New" w:cs="Courier New"/>
                <w:sz w:val="20"/>
                <w:szCs w:val="20"/>
              </w:rPr>
            </w:pPr>
          </w:p>
        </w:tc>
        <w:tc>
          <w:tcPr>
            <w:tcW w:w="194" w:type="pct"/>
            <w:tcBorders>
              <w:top w:val="nil"/>
              <w:left w:val="single" w:sz="6" w:space="0" w:color="auto"/>
              <w:bottom w:val="nil"/>
              <w:right w:val="single" w:sz="6" w:space="0" w:color="auto"/>
            </w:tcBorders>
            <w:tcMar>
              <w:top w:w="0" w:type="dxa"/>
              <w:left w:w="30" w:type="dxa"/>
              <w:bottom w:w="0" w:type="dxa"/>
              <w:right w:w="30" w:type="dxa"/>
            </w:tcMar>
          </w:tcPr>
          <w:p w:rsidR="00996E27" w:rsidRDefault="00996E27" w:rsidP="0003534C">
            <w:pPr>
              <w:widowControl w:val="0"/>
              <w:autoSpaceDE w:val="0"/>
              <w:autoSpaceDN w:val="0"/>
              <w:adjustRightInd w:val="0"/>
              <w:ind w:firstLine="0"/>
              <w:rPr>
                <w:rFonts w:ascii="Courier New" w:hAnsi="Courier New" w:cs="Courier New"/>
                <w:sz w:val="20"/>
                <w:szCs w:val="20"/>
              </w:rPr>
            </w:pPr>
          </w:p>
        </w:tc>
        <w:tc>
          <w:tcPr>
            <w:tcW w:w="271" w:type="pct"/>
            <w:tcBorders>
              <w:top w:val="nil"/>
              <w:left w:val="single" w:sz="6" w:space="0" w:color="auto"/>
              <w:bottom w:val="nil"/>
              <w:right w:val="single" w:sz="6" w:space="0" w:color="auto"/>
            </w:tcBorders>
            <w:tcMar>
              <w:top w:w="0" w:type="dxa"/>
              <w:left w:w="30" w:type="dxa"/>
              <w:bottom w:w="0" w:type="dxa"/>
              <w:right w:w="30" w:type="dxa"/>
            </w:tcMar>
          </w:tcPr>
          <w:p w:rsidR="00996E27" w:rsidRDefault="00996E27" w:rsidP="0003534C">
            <w:pPr>
              <w:widowControl w:val="0"/>
              <w:autoSpaceDE w:val="0"/>
              <w:autoSpaceDN w:val="0"/>
              <w:adjustRightInd w:val="0"/>
              <w:ind w:firstLine="0"/>
              <w:rPr>
                <w:rFonts w:ascii="Courier New" w:hAnsi="Courier New" w:cs="Courier New"/>
                <w:sz w:val="20"/>
                <w:szCs w:val="20"/>
              </w:rPr>
            </w:pPr>
          </w:p>
        </w:tc>
        <w:tc>
          <w:tcPr>
            <w:tcW w:w="310" w:type="pct"/>
            <w:tcBorders>
              <w:top w:val="nil"/>
              <w:left w:val="single" w:sz="6" w:space="0" w:color="auto"/>
              <w:bottom w:val="nil"/>
              <w:right w:val="single" w:sz="6" w:space="0" w:color="auto"/>
            </w:tcBorders>
            <w:tcMar>
              <w:top w:w="0" w:type="dxa"/>
              <w:left w:w="30" w:type="dxa"/>
              <w:bottom w:w="0" w:type="dxa"/>
              <w:right w:w="30" w:type="dxa"/>
            </w:tcMar>
          </w:tcPr>
          <w:p w:rsidR="00996E27" w:rsidRDefault="00996E27" w:rsidP="0003534C">
            <w:pPr>
              <w:widowControl w:val="0"/>
              <w:autoSpaceDE w:val="0"/>
              <w:autoSpaceDN w:val="0"/>
              <w:adjustRightInd w:val="0"/>
              <w:ind w:firstLine="0"/>
              <w:rPr>
                <w:rFonts w:ascii="Courier New" w:hAnsi="Courier New" w:cs="Courier New"/>
                <w:sz w:val="20"/>
                <w:szCs w:val="20"/>
              </w:rPr>
            </w:pPr>
          </w:p>
        </w:tc>
        <w:tc>
          <w:tcPr>
            <w:tcW w:w="620" w:type="pct"/>
            <w:gridSpan w:val="2"/>
            <w:tcBorders>
              <w:top w:val="nil"/>
              <w:left w:val="single" w:sz="6" w:space="0" w:color="auto"/>
              <w:bottom w:val="nil"/>
              <w:right w:val="single" w:sz="6" w:space="0" w:color="auto"/>
            </w:tcBorders>
            <w:tcMar>
              <w:top w:w="0" w:type="dxa"/>
              <w:left w:w="30" w:type="dxa"/>
              <w:bottom w:w="0" w:type="dxa"/>
              <w:right w:w="30" w:type="dxa"/>
            </w:tcMar>
          </w:tcPr>
          <w:p w:rsidR="00996E27" w:rsidRDefault="00996E27" w:rsidP="0003534C">
            <w:pPr>
              <w:widowControl w:val="0"/>
              <w:autoSpaceDE w:val="0"/>
              <w:autoSpaceDN w:val="0"/>
              <w:adjustRightInd w:val="0"/>
              <w:ind w:firstLine="0"/>
              <w:rPr>
                <w:rFonts w:ascii="Courier New" w:hAnsi="Courier New" w:cs="Courier New"/>
                <w:sz w:val="20"/>
                <w:szCs w:val="20"/>
              </w:rPr>
            </w:pPr>
          </w:p>
        </w:tc>
      </w:tr>
      <w:tr w:rsidR="00996E27" w:rsidTr="0003534C">
        <w:tc>
          <w:tcPr>
            <w:tcW w:w="465" w:type="pct"/>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1317</w:t>
            </w:r>
          </w:p>
        </w:tc>
        <w:tc>
          <w:tcPr>
            <w:tcW w:w="814" w:type="pct"/>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Ацетальдегид (</w:t>
            </w:r>
          </w:p>
        </w:tc>
        <w:tc>
          <w:tcPr>
            <w:tcW w:w="775" w:type="pct"/>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0.0156156/0.0001562</w:t>
            </w:r>
          </w:p>
        </w:tc>
        <w:tc>
          <w:tcPr>
            <w:tcW w:w="775" w:type="pct"/>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0.0334669/0.0003347</w:t>
            </w:r>
          </w:p>
        </w:tc>
        <w:tc>
          <w:tcPr>
            <w:tcW w:w="349" w:type="pct"/>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127/331</w:t>
            </w:r>
          </w:p>
        </w:tc>
        <w:tc>
          <w:tcPr>
            <w:tcW w:w="426" w:type="pct"/>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255/138</w:t>
            </w:r>
          </w:p>
        </w:tc>
        <w:tc>
          <w:tcPr>
            <w:tcW w:w="194" w:type="pct"/>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6004</w:t>
            </w:r>
          </w:p>
        </w:tc>
        <w:tc>
          <w:tcPr>
            <w:tcW w:w="271" w:type="pct"/>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100</w:t>
            </w:r>
          </w:p>
        </w:tc>
        <w:tc>
          <w:tcPr>
            <w:tcW w:w="310" w:type="pct"/>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100</w:t>
            </w:r>
          </w:p>
        </w:tc>
        <w:tc>
          <w:tcPr>
            <w:tcW w:w="620" w:type="pct"/>
            <w:gridSpan w:val="2"/>
            <w:tcBorders>
              <w:top w:val="nil"/>
              <w:left w:val="single" w:sz="6" w:space="0" w:color="auto"/>
              <w:bottom w:val="nil"/>
              <w:right w:val="single" w:sz="6" w:space="0" w:color="auto"/>
            </w:tcBorders>
            <w:tcMar>
              <w:top w:w="0" w:type="dxa"/>
              <w:left w:w="30" w:type="dxa"/>
              <w:bottom w:w="0" w:type="dxa"/>
              <w:right w:w="30" w:type="dxa"/>
            </w:tcMar>
            <w:hideMark/>
          </w:tcPr>
          <w:p w:rsidR="00996E27" w:rsidRDefault="008701E9" w:rsidP="0003534C">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Маслозавод</w:t>
            </w:r>
          </w:p>
        </w:tc>
      </w:tr>
      <w:tr w:rsidR="00996E27" w:rsidTr="0003534C">
        <w:tc>
          <w:tcPr>
            <w:tcW w:w="465" w:type="pct"/>
            <w:tcBorders>
              <w:top w:val="nil"/>
              <w:left w:val="single" w:sz="6" w:space="0" w:color="auto"/>
              <w:bottom w:val="nil"/>
              <w:right w:val="single" w:sz="6" w:space="0" w:color="auto"/>
            </w:tcBorders>
            <w:tcMar>
              <w:top w:w="0" w:type="dxa"/>
              <w:left w:w="30" w:type="dxa"/>
              <w:bottom w:w="0" w:type="dxa"/>
              <w:right w:w="30" w:type="dxa"/>
            </w:tcMar>
          </w:tcPr>
          <w:p w:rsidR="00996E27" w:rsidRDefault="00996E27" w:rsidP="0003534C">
            <w:pPr>
              <w:widowControl w:val="0"/>
              <w:autoSpaceDE w:val="0"/>
              <w:autoSpaceDN w:val="0"/>
              <w:adjustRightInd w:val="0"/>
              <w:ind w:firstLine="0"/>
              <w:rPr>
                <w:rFonts w:ascii="Courier New" w:hAnsi="Courier New" w:cs="Courier New"/>
                <w:sz w:val="20"/>
                <w:szCs w:val="20"/>
              </w:rPr>
            </w:pPr>
          </w:p>
        </w:tc>
        <w:tc>
          <w:tcPr>
            <w:tcW w:w="814" w:type="pct"/>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Этаналь, Уксусный</w:t>
            </w:r>
          </w:p>
        </w:tc>
        <w:tc>
          <w:tcPr>
            <w:tcW w:w="775" w:type="pct"/>
            <w:tcBorders>
              <w:top w:val="nil"/>
              <w:left w:val="single" w:sz="6" w:space="0" w:color="auto"/>
              <w:bottom w:val="nil"/>
              <w:right w:val="single" w:sz="6" w:space="0" w:color="auto"/>
            </w:tcBorders>
            <w:tcMar>
              <w:top w:w="0" w:type="dxa"/>
              <w:left w:w="30" w:type="dxa"/>
              <w:bottom w:w="0" w:type="dxa"/>
              <w:right w:w="30" w:type="dxa"/>
            </w:tcMar>
          </w:tcPr>
          <w:p w:rsidR="00996E27" w:rsidRDefault="00996E27" w:rsidP="0003534C">
            <w:pPr>
              <w:widowControl w:val="0"/>
              <w:autoSpaceDE w:val="0"/>
              <w:autoSpaceDN w:val="0"/>
              <w:adjustRightInd w:val="0"/>
              <w:ind w:firstLine="0"/>
              <w:rPr>
                <w:rFonts w:ascii="Courier New" w:hAnsi="Courier New" w:cs="Courier New"/>
                <w:sz w:val="20"/>
                <w:szCs w:val="20"/>
              </w:rPr>
            </w:pPr>
          </w:p>
        </w:tc>
        <w:tc>
          <w:tcPr>
            <w:tcW w:w="775" w:type="pct"/>
            <w:tcBorders>
              <w:top w:val="nil"/>
              <w:left w:val="single" w:sz="6" w:space="0" w:color="auto"/>
              <w:bottom w:val="nil"/>
              <w:right w:val="single" w:sz="6" w:space="0" w:color="auto"/>
            </w:tcBorders>
            <w:tcMar>
              <w:top w:w="0" w:type="dxa"/>
              <w:left w:w="30" w:type="dxa"/>
              <w:bottom w:w="0" w:type="dxa"/>
              <w:right w:w="30" w:type="dxa"/>
            </w:tcMar>
          </w:tcPr>
          <w:p w:rsidR="00996E27" w:rsidRDefault="00996E27" w:rsidP="0003534C">
            <w:pPr>
              <w:widowControl w:val="0"/>
              <w:autoSpaceDE w:val="0"/>
              <w:autoSpaceDN w:val="0"/>
              <w:adjustRightInd w:val="0"/>
              <w:ind w:firstLine="0"/>
              <w:rPr>
                <w:rFonts w:ascii="Courier New" w:hAnsi="Courier New" w:cs="Courier New"/>
                <w:sz w:val="20"/>
                <w:szCs w:val="20"/>
              </w:rPr>
            </w:pPr>
          </w:p>
        </w:tc>
        <w:tc>
          <w:tcPr>
            <w:tcW w:w="349" w:type="pct"/>
            <w:tcBorders>
              <w:top w:val="nil"/>
              <w:left w:val="single" w:sz="6" w:space="0" w:color="auto"/>
              <w:bottom w:val="nil"/>
              <w:right w:val="single" w:sz="6" w:space="0" w:color="auto"/>
            </w:tcBorders>
            <w:tcMar>
              <w:top w:w="0" w:type="dxa"/>
              <w:left w:w="30" w:type="dxa"/>
              <w:bottom w:w="0" w:type="dxa"/>
              <w:right w:w="30" w:type="dxa"/>
            </w:tcMar>
          </w:tcPr>
          <w:p w:rsidR="00996E27" w:rsidRDefault="00996E27" w:rsidP="0003534C">
            <w:pPr>
              <w:widowControl w:val="0"/>
              <w:autoSpaceDE w:val="0"/>
              <w:autoSpaceDN w:val="0"/>
              <w:adjustRightInd w:val="0"/>
              <w:ind w:firstLine="0"/>
              <w:rPr>
                <w:rFonts w:ascii="Courier New" w:hAnsi="Courier New" w:cs="Courier New"/>
                <w:sz w:val="20"/>
                <w:szCs w:val="20"/>
              </w:rPr>
            </w:pPr>
          </w:p>
        </w:tc>
        <w:tc>
          <w:tcPr>
            <w:tcW w:w="426" w:type="pct"/>
            <w:tcBorders>
              <w:top w:val="nil"/>
              <w:left w:val="single" w:sz="6" w:space="0" w:color="auto"/>
              <w:bottom w:val="nil"/>
              <w:right w:val="single" w:sz="6" w:space="0" w:color="auto"/>
            </w:tcBorders>
            <w:tcMar>
              <w:top w:w="0" w:type="dxa"/>
              <w:left w:w="30" w:type="dxa"/>
              <w:bottom w:w="0" w:type="dxa"/>
              <w:right w:w="30" w:type="dxa"/>
            </w:tcMar>
          </w:tcPr>
          <w:p w:rsidR="00996E27" w:rsidRDefault="00996E27" w:rsidP="0003534C">
            <w:pPr>
              <w:widowControl w:val="0"/>
              <w:autoSpaceDE w:val="0"/>
              <w:autoSpaceDN w:val="0"/>
              <w:adjustRightInd w:val="0"/>
              <w:ind w:firstLine="0"/>
              <w:rPr>
                <w:rFonts w:ascii="Courier New" w:hAnsi="Courier New" w:cs="Courier New"/>
                <w:sz w:val="20"/>
                <w:szCs w:val="20"/>
              </w:rPr>
            </w:pPr>
          </w:p>
        </w:tc>
        <w:tc>
          <w:tcPr>
            <w:tcW w:w="194" w:type="pct"/>
            <w:tcBorders>
              <w:top w:val="nil"/>
              <w:left w:val="single" w:sz="6" w:space="0" w:color="auto"/>
              <w:bottom w:val="nil"/>
              <w:right w:val="single" w:sz="6" w:space="0" w:color="auto"/>
            </w:tcBorders>
            <w:tcMar>
              <w:top w:w="0" w:type="dxa"/>
              <w:left w:w="30" w:type="dxa"/>
              <w:bottom w:w="0" w:type="dxa"/>
              <w:right w:w="30" w:type="dxa"/>
            </w:tcMar>
          </w:tcPr>
          <w:p w:rsidR="00996E27" w:rsidRDefault="00996E27" w:rsidP="0003534C">
            <w:pPr>
              <w:widowControl w:val="0"/>
              <w:autoSpaceDE w:val="0"/>
              <w:autoSpaceDN w:val="0"/>
              <w:adjustRightInd w:val="0"/>
              <w:ind w:firstLine="0"/>
              <w:rPr>
                <w:rFonts w:ascii="Courier New" w:hAnsi="Courier New" w:cs="Courier New"/>
                <w:sz w:val="20"/>
                <w:szCs w:val="20"/>
              </w:rPr>
            </w:pPr>
          </w:p>
        </w:tc>
        <w:tc>
          <w:tcPr>
            <w:tcW w:w="271" w:type="pct"/>
            <w:tcBorders>
              <w:top w:val="nil"/>
              <w:left w:val="single" w:sz="6" w:space="0" w:color="auto"/>
              <w:bottom w:val="nil"/>
              <w:right w:val="single" w:sz="6" w:space="0" w:color="auto"/>
            </w:tcBorders>
            <w:tcMar>
              <w:top w:w="0" w:type="dxa"/>
              <w:left w:w="30" w:type="dxa"/>
              <w:bottom w:w="0" w:type="dxa"/>
              <w:right w:w="30" w:type="dxa"/>
            </w:tcMar>
          </w:tcPr>
          <w:p w:rsidR="00996E27" w:rsidRDefault="00996E27" w:rsidP="0003534C">
            <w:pPr>
              <w:widowControl w:val="0"/>
              <w:autoSpaceDE w:val="0"/>
              <w:autoSpaceDN w:val="0"/>
              <w:adjustRightInd w:val="0"/>
              <w:ind w:firstLine="0"/>
              <w:rPr>
                <w:rFonts w:ascii="Courier New" w:hAnsi="Courier New" w:cs="Courier New"/>
                <w:sz w:val="20"/>
                <w:szCs w:val="20"/>
              </w:rPr>
            </w:pPr>
          </w:p>
        </w:tc>
        <w:tc>
          <w:tcPr>
            <w:tcW w:w="310" w:type="pct"/>
            <w:tcBorders>
              <w:top w:val="nil"/>
              <w:left w:val="single" w:sz="6" w:space="0" w:color="auto"/>
              <w:bottom w:val="nil"/>
              <w:right w:val="single" w:sz="6" w:space="0" w:color="auto"/>
            </w:tcBorders>
            <w:tcMar>
              <w:top w:w="0" w:type="dxa"/>
              <w:left w:w="30" w:type="dxa"/>
              <w:bottom w:w="0" w:type="dxa"/>
              <w:right w:w="30" w:type="dxa"/>
            </w:tcMar>
          </w:tcPr>
          <w:p w:rsidR="00996E27" w:rsidRDefault="00996E27" w:rsidP="0003534C">
            <w:pPr>
              <w:widowControl w:val="0"/>
              <w:autoSpaceDE w:val="0"/>
              <w:autoSpaceDN w:val="0"/>
              <w:adjustRightInd w:val="0"/>
              <w:ind w:firstLine="0"/>
              <w:rPr>
                <w:rFonts w:ascii="Courier New" w:hAnsi="Courier New" w:cs="Courier New"/>
                <w:sz w:val="20"/>
                <w:szCs w:val="20"/>
              </w:rPr>
            </w:pPr>
          </w:p>
        </w:tc>
        <w:tc>
          <w:tcPr>
            <w:tcW w:w="620" w:type="pct"/>
            <w:gridSpan w:val="2"/>
            <w:tcBorders>
              <w:top w:val="nil"/>
              <w:left w:val="single" w:sz="6" w:space="0" w:color="auto"/>
              <w:bottom w:val="nil"/>
              <w:right w:val="single" w:sz="6" w:space="0" w:color="auto"/>
            </w:tcBorders>
            <w:tcMar>
              <w:top w:w="0" w:type="dxa"/>
              <w:left w:w="30" w:type="dxa"/>
              <w:bottom w:w="0" w:type="dxa"/>
              <w:right w:w="30" w:type="dxa"/>
            </w:tcMar>
          </w:tcPr>
          <w:p w:rsidR="00996E27" w:rsidRDefault="00996E27" w:rsidP="0003534C">
            <w:pPr>
              <w:widowControl w:val="0"/>
              <w:autoSpaceDE w:val="0"/>
              <w:autoSpaceDN w:val="0"/>
              <w:adjustRightInd w:val="0"/>
              <w:ind w:firstLine="0"/>
              <w:rPr>
                <w:rFonts w:ascii="Courier New" w:hAnsi="Courier New" w:cs="Courier New"/>
                <w:sz w:val="20"/>
                <w:szCs w:val="20"/>
              </w:rPr>
            </w:pPr>
          </w:p>
        </w:tc>
      </w:tr>
      <w:tr w:rsidR="00996E27" w:rsidTr="0003534C">
        <w:tc>
          <w:tcPr>
            <w:tcW w:w="465" w:type="pct"/>
            <w:tcBorders>
              <w:top w:val="nil"/>
              <w:left w:val="single" w:sz="6" w:space="0" w:color="auto"/>
              <w:bottom w:val="nil"/>
              <w:right w:val="single" w:sz="6" w:space="0" w:color="auto"/>
            </w:tcBorders>
            <w:tcMar>
              <w:top w:w="0" w:type="dxa"/>
              <w:left w:w="30" w:type="dxa"/>
              <w:bottom w:w="0" w:type="dxa"/>
              <w:right w:w="30" w:type="dxa"/>
            </w:tcMar>
          </w:tcPr>
          <w:p w:rsidR="00996E27" w:rsidRDefault="00996E27" w:rsidP="0003534C">
            <w:pPr>
              <w:widowControl w:val="0"/>
              <w:autoSpaceDE w:val="0"/>
              <w:autoSpaceDN w:val="0"/>
              <w:adjustRightInd w:val="0"/>
              <w:ind w:firstLine="0"/>
              <w:rPr>
                <w:rFonts w:ascii="Courier New" w:hAnsi="Courier New" w:cs="Courier New"/>
                <w:sz w:val="20"/>
                <w:szCs w:val="20"/>
              </w:rPr>
            </w:pPr>
          </w:p>
        </w:tc>
        <w:tc>
          <w:tcPr>
            <w:tcW w:w="814" w:type="pct"/>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альдегид) (44)</w:t>
            </w:r>
          </w:p>
        </w:tc>
        <w:tc>
          <w:tcPr>
            <w:tcW w:w="775" w:type="pct"/>
            <w:tcBorders>
              <w:top w:val="nil"/>
              <w:left w:val="single" w:sz="6" w:space="0" w:color="auto"/>
              <w:bottom w:val="nil"/>
              <w:right w:val="single" w:sz="6" w:space="0" w:color="auto"/>
            </w:tcBorders>
            <w:tcMar>
              <w:top w:w="0" w:type="dxa"/>
              <w:left w:w="30" w:type="dxa"/>
              <w:bottom w:w="0" w:type="dxa"/>
              <w:right w:w="30" w:type="dxa"/>
            </w:tcMar>
          </w:tcPr>
          <w:p w:rsidR="00996E27" w:rsidRDefault="00996E27" w:rsidP="0003534C">
            <w:pPr>
              <w:widowControl w:val="0"/>
              <w:autoSpaceDE w:val="0"/>
              <w:autoSpaceDN w:val="0"/>
              <w:adjustRightInd w:val="0"/>
              <w:ind w:firstLine="0"/>
              <w:rPr>
                <w:rFonts w:ascii="Courier New" w:hAnsi="Courier New" w:cs="Courier New"/>
                <w:sz w:val="20"/>
                <w:szCs w:val="20"/>
              </w:rPr>
            </w:pPr>
          </w:p>
        </w:tc>
        <w:tc>
          <w:tcPr>
            <w:tcW w:w="775" w:type="pct"/>
            <w:tcBorders>
              <w:top w:val="nil"/>
              <w:left w:val="single" w:sz="6" w:space="0" w:color="auto"/>
              <w:bottom w:val="nil"/>
              <w:right w:val="single" w:sz="6" w:space="0" w:color="auto"/>
            </w:tcBorders>
            <w:tcMar>
              <w:top w:w="0" w:type="dxa"/>
              <w:left w:w="30" w:type="dxa"/>
              <w:bottom w:w="0" w:type="dxa"/>
              <w:right w:w="30" w:type="dxa"/>
            </w:tcMar>
          </w:tcPr>
          <w:p w:rsidR="00996E27" w:rsidRDefault="00996E27" w:rsidP="0003534C">
            <w:pPr>
              <w:widowControl w:val="0"/>
              <w:autoSpaceDE w:val="0"/>
              <w:autoSpaceDN w:val="0"/>
              <w:adjustRightInd w:val="0"/>
              <w:ind w:firstLine="0"/>
              <w:rPr>
                <w:rFonts w:ascii="Courier New" w:hAnsi="Courier New" w:cs="Courier New"/>
                <w:sz w:val="20"/>
                <w:szCs w:val="20"/>
              </w:rPr>
            </w:pPr>
          </w:p>
        </w:tc>
        <w:tc>
          <w:tcPr>
            <w:tcW w:w="349" w:type="pct"/>
            <w:tcBorders>
              <w:top w:val="nil"/>
              <w:left w:val="single" w:sz="6" w:space="0" w:color="auto"/>
              <w:bottom w:val="nil"/>
              <w:right w:val="single" w:sz="6" w:space="0" w:color="auto"/>
            </w:tcBorders>
            <w:tcMar>
              <w:top w:w="0" w:type="dxa"/>
              <w:left w:w="30" w:type="dxa"/>
              <w:bottom w:w="0" w:type="dxa"/>
              <w:right w:w="30" w:type="dxa"/>
            </w:tcMar>
          </w:tcPr>
          <w:p w:rsidR="00996E27" w:rsidRDefault="00996E27" w:rsidP="0003534C">
            <w:pPr>
              <w:widowControl w:val="0"/>
              <w:autoSpaceDE w:val="0"/>
              <w:autoSpaceDN w:val="0"/>
              <w:adjustRightInd w:val="0"/>
              <w:ind w:firstLine="0"/>
              <w:rPr>
                <w:rFonts w:ascii="Courier New" w:hAnsi="Courier New" w:cs="Courier New"/>
                <w:sz w:val="20"/>
                <w:szCs w:val="20"/>
              </w:rPr>
            </w:pPr>
          </w:p>
        </w:tc>
        <w:tc>
          <w:tcPr>
            <w:tcW w:w="426" w:type="pct"/>
            <w:tcBorders>
              <w:top w:val="nil"/>
              <w:left w:val="single" w:sz="6" w:space="0" w:color="auto"/>
              <w:bottom w:val="nil"/>
              <w:right w:val="single" w:sz="6" w:space="0" w:color="auto"/>
            </w:tcBorders>
            <w:tcMar>
              <w:top w:w="0" w:type="dxa"/>
              <w:left w:w="30" w:type="dxa"/>
              <w:bottom w:w="0" w:type="dxa"/>
              <w:right w:w="30" w:type="dxa"/>
            </w:tcMar>
          </w:tcPr>
          <w:p w:rsidR="00996E27" w:rsidRDefault="00996E27" w:rsidP="0003534C">
            <w:pPr>
              <w:widowControl w:val="0"/>
              <w:autoSpaceDE w:val="0"/>
              <w:autoSpaceDN w:val="0"/>
              <w:adjustRightInd w:val="0"/>
              <w:ind w:firstLine="0"/>
              <w:rPr>
                <w:rFonts w:ascii="Courier New" w:hAnsi="Courier New" w:cs="Courier New"/>
                <w:sz w:val="20"/>
                <w:szCs w:val="20"/>
              </w:rPr>
            </w:pPr>
          </w:p>
        </w:tc>
        <w:tc>
          <w:tcPr>
            <w:tcW w:w="194" w:type="pct"/>
            <w:tcBorders>
              <w:top w:val="nil"/>
              <w:left w:val="single" w:sz="6" w:space="0" w:color="auto"/>
              <w:bottom w:val="nil"/>
              <w:right w:val="single" w:sz="6" w:space="0" w:color="auto"/>
            </w:tcBorders>
            <w:tcMar>
              <w:top w:w="0" w:type="dxa"/>
              <w:left w:w="30" w:type="dxa"/>
              <w:bottom w:w="0" w:type="dxa"/>
              <w:right w:w="30" w:type="dxa"/>
            </w:tcMar>
          </w:tcPr>
          <w:p w:rsidR="00996E27" w:rsidRDefault="00996E27" w:rsidP="0003534C">
            <w:pPr>
              <w:widowControl w:val="0"/>
              <w:autoSpaceDE w:val="0"/>
              <w:autoSpaceDN w:val="0"/>
              <w:adjustRightInd w:val="0"/>
              <w:ind w:firstLine="0"/>
              <w:rPr>
                <w:rFonts w:ascii="Courier New" w:hAnsi="Courier New" w:cs="Courier New"/>
                <w:sz w:val="20"/>
                <w:szCs w:val="20"/>
              </w:rPr>
            </w:pPr>
          </w:p>
        </w:tc>
        <w:tc>
          <w:tcPr>
            <w:tcW w:w="271" w:type="pct"/>
            <w:tcBorders>
              <w:top w:val="nil"/>
              <w:left w:val="single" w:sz="6" w:space="0" w:color="auto"/>
              <w:bottom w:val="nil"/>
              <w:right w:val="single" w:sz="6" w:space="0" w:color="auto"/>
            </w:tcBorders>
            <w:tcMar>
              <w:top w:w="0" w:type="dxa"/>
              <w:left w:w="30" w:type="dxa"/>
              <w:bottom w:w="0" w:type="dxa"/>
              <w:right w:w="30" w:type="dxa"/>
            </w:tcMar>
          </w:tcPr>
          <w:p w:rsidR="00996E27" w:rsidRDefault="00996E27" w:rsidP="0003534C">
            <w:pPr>
              <w:widowControl w:val="0"/>
              <w:autoSpaceDE w:val="0"/>
              <w:autoSpaceDN w:val="0"/>
              <w:adjustRightInd w:val="0"/>
              <w:ind w:firstLine="0"/>
              <w:rPr>
                <w:rFonts w:ascii="Courier New" w:hAnsi="Courier New" w:cs="Courier New"/>
                <w:sz w:val="20"/>
                <w:szCs w:val="20"/>
              </w:rPr>
            </w:pPr>
          </w:p>
        </w:tc>
        <w:tc>
          <w:tcPr>
            <w:tcW w:w="310" w:type="pct"/>
            <w:tcBorders>
              <w:top w:val="nil"/>
              <w:left w:val="single" w:sz="6" w:space="0" w:color="auto"/>
              <w:bottom w:val="nil"/>
              <w:right w:val="single" w:sz="6" w:space="0" w:color="auto"/>
            </w:tcBorders>
            <w:tcMar>
              <w:top w:w="0" w:type="dxa"/>
              <w:left w:w="30" w:type="dxa"/>
              <w:bottom w:w="0" w:type="dxa"/>
              <w:right w:w="30" w:type="dxa"/>
            </w:tcMar>
          </w:tcPr>
          <w:p w:rsidR="00996E27" w:rsidRDefault="00996E27" w:rsidP="0003534C">
            <w:pPr>
              <w:widowControl w:val="0"/>
              <w:autoSpaceDE w:val="0"/>
              <w:autoSpaceDN w:val="0"/>
              <w:adjustRightInd w:val="0"/>
              <w:ind w:firstLine="0"/>
              <w:rPr>
                <w:rFonts w:ascii="Courier New" w:hAnsi="Courier New" w:cs="Courier New"/>
                <w:sz w:val="20"/>
                <w:szCs w:val="20"/>
              </w:rPr>
            </w:pPr>
          </w:p>
        </w:tc>
        <w:tc>
          <w:tcPr>
            <w:tcW w:w="620" w:type="pct"/>
            <w:gridSpan w:val="2"/>
            <w:tcBorders>
              <w:top w:val="nil"/>
              <w:left w:val="single" w:sz="6" w:space="0" w:color="auto"/>
              <w:bottom w:val="nil"/>
              <w:right w:val="single" w:sz="6" w:space="0" w:color="auto"/>
            </w:tcBorders>
            <w:tcMar>
              <w:top w:w="0" w:type="dxa"/>
              <w:left w:w="30" w:type="dxa"/>
              <w:bottom w:w="0" w:type="dxa"/>
              <w:right w:w="30" w:type="dxa"/>
            </w:tcMar>
          </w:tcPr>
          <w:p w:rsidR="00996E27" w:rsidRDefault="00996E27" w:rsidP="0003534C">
            <w:pPr>
              <w:widowControl w:val="0"/>
              <w:autoSpaceDE w:val="0"/>
              <w:autoSpaceDN w:val="0"/>
              <w:adjustRightInd w:val="0"/>
              <w:ind w:firstLine="0"/>
              <w:rPr>
                <w:rFonts w:ascii="Courier New" w:hAnsi="Courier New" w:cs="Courier New"/>
                <w:sz w:val="20"/>
                <w:szCs w:val="20"/>
              </w:rPr>
            </w:pPr>
          </w:p>
        </w:tc>
      </w:tr>
      <w:tr w:rsidR="00996E27" w:rsidTr="0003534C">
        <w:tc>
          <w:tcPr>
            <w:tcW w:w="465" w:type="pct"/>
            <w:tcBorders>
              <w:top w:val="nil"/>
              <w:left w:val="single" w:sz="6" w:space="0" w:color="auto"/>
              <w:bottom w:val="nil"/>
              <w:right w:val="single" w:sz="6" w:space="0" w:color="auto"/>
            </w:tcBorders>
            <w:tcMar>
              <w:top w:w="0" w:type="dxa"/>
              <w:left w:w="30" w:type="dxa"/>
              <w:bottom w:w="0" w:type="dxa"/>
              <w:right w:w="30" w:type="dxa"/>
            </w:tcMar>
            <w:hideMark/>
          </w:tcPr>
          <w:p w:rsidR="00996E27" w:rsidRPr="00D108AB" w:rsidRDefault="00996E27" w:rsidP="0003534C">
            <w:pPr>
              <w:widowControl w:val="0"/>
              <w:autoSpaceDE w:val="0"/>
              <w:autoSpaceDN w:val="0"/>
              <w:adjustRightInd w:val="0"/>
              <w:ind w:firstLine="0"/>
              <w:jc w:val="center"/>
              <w:rPr>
                <w:rFonts w:ascii="Courier New" w:hAnsi="Courier New" w:cs="Courier New"/>
                <w:sz w:val="20"/>
                <w:szCs w:val="20"/>
                <w:lang w:val="kk-KZ"/>
              </w:rPr>
            </w:pPr>
            <w:r>
              <w:rPr>
                <w:rFonts w:ascii="Courier New" w:hAnsi="Courier New" w:cs="Courier New"/>
                <w:sz w:val="20"/>
                <w:szCs w:val="20"/>
              </w:rPr>
              <w:t>29</w:t>
            </w:r>
            <w:r w:rsidR="00D108AB">
              <w:rPr>
                <w:rFonts w:ascii="Courier New" w:hAnsi="Courier New" w:cs="Courier New"/>
                <w:sz w:val="20"/>
                <w:szCs w:val="20"/>
                <w:lang w:val="kk-KZ"/>
              </w:rPr>
              <w:t>08</w:t>
            </w:r>
          </w:p>
        </w:tc>
        <w:tc>
          <w:tcPr>
            <w:tcW w:w="814" w:type="pct"/>
            <w:tcBorders>
              <w:top w:val="nil"/>
              <w:left w:val="single" w:sz="6" w:space="0" w:color="auto"/>
              <w:bottom w:val="nil"/>
              <w:right w:val="single" w:sz="6" w:space="0" w:color="auto"/>
            </w:tcBorders>
            <w:tcMar>
              <w:top w:w="0" w:type="dxa"/>
              <w:left w:w="30" w:type="dxa"/>
              <w:bottom w:w="0" w:type="dxa"/>
              <w:right w:w="30" w:type="dxa"/>
            </w:tcMar>
            <w:hideMark/>
          </w:tcPr>
          <w:p w:rsidR="00D108AB" w:rsidRDefault="00D108AB" w:rsidP="00D108AB">
            <w:pPr>
              <w:ind w:firstLine="0"/>
            </w:pPr>
            <w:r w:rsidRPr="00544472">
              <w:rPr>
                <w:rFonts w:ascii="Courier New" w:hAnsi="Courier New" w:cs="Courier New"/>
                <w:sz w:val="18"/>
                <w:szCs w:val="20"/>
              </w:rPr>
              <w:t>Пыль неорганическая, содержащая  двуокись кремния в %: 70-20 (шамот, цемент, пыль цементного произво</w:t>
            </w:r>
            <w:r w:rsidRPr="00544472">
              <w:rPr>
                <w:rFonts w:ascii="Courier New" w:hAnsi="Courier New" w:cs="Courier New"/>
                <w:sz w:val="18"/>
                <w:szCs w:val="20"/>
              </w:rPr>
              <w:t>д</w:t>
            </w:r>
            <w:r w:rsidRPr="00544472">
              <w:rPr>
                <w:rFonts w:ascii="Courier New" w:hAnsi="Courier New" w:cs="Courier New"/>
                <w:sz w:val="18"/>
                <w:szCs w:val="20"/>
              </w:rPr>
              <w:t>ства - глина, глин</w:t>
            </w:r>
            <w:r w:rsidRPr="00544472">
              <w:rPr>
                <w:rFonts w:ascii="Courier New" w:hAnsi="Courier New" w:cs="Courier New"/>
                <w:sz w:val="18"/>
                <w:szCs w:val="20"/>
              </w:rPr>
              <w:t>и</w:t>
            </w:r>
            <w:r w:rsidRPr="00544472">
              <w:rPr>
                <w:rFonts w:ascii="Courier New" w:hAnsi="Courier New" w:cs="Courier New"/>
                <w:sz w:val="18"/>
                <w:szCs w:val="20"/>
              </w:rPr>
              <w:t xml:space="preserve">стый сланец, доменный </w:t>
            </w:r>
            <w:r w:rsidRPr="00544472">
              <w:rPr>
                <w:rFonts w:ascii="Courier New" w:hAnsi="Courier New" w:cs="Courier New"/>
                <w:sz w:val="18"/>
                <w:szCs w:val="20"/>
              </w:rPr>
              <w:lastRenderedPageBreak/>
              <w:t>шлак, песок,клинкер, зола, кремнезем, з</w:t>
            </w:r>
            <w:r w:rsidRPr="00544472">
              <w:rPr>
                <w:rFonts w:ascii="Courier New" w:hAnsi="Courier New" w:cs="Courier New"/>
                <w:sz w:val="18"/>
                <w:szCs w:val="20"/>
              </w:rPr>
              <w:t>о</w:t>
            </w:r>
            <w:r w:rsidRPr="00544472">
              <w:rPr>
                <w:rFonts w:ascii="Courier New" w:hAnsi="Courier New" w:cs="Courier New"/>
                <w:sz w:val="18"/>
                <w:szCs w:val="20"/>
              </w:rPr>
              <w:t>ла, углей казахста</w:t>
            </w:r>
            <w:r w:rsidRPr="00544472">
              <w:rPr>
                <w:rFonts w:ascii="Courier New" w:hAnsi="Courier New" w:cs="Courier New"/>
                <w:sz w:val="18"/>
                <w:szCs w:val="20"/>
              </w:rPr>
              <w:t>н</w:t>
            </w:r>
            <w:r w:rsidRPr="00544472">
              <w:rPr>
                <w:rFonts w:ascii="Courier New" w:hAnsi="Courier New" w:cs="Courier New"/>
                <w:sz w:val="18"/>
                <w:szCs w:val="20"/>
              </w:rPr>
              <w:t>ских месторождений) (494)</w:t>
            </w:r>
          </w:p>
          <w:p w:rsidR="00996E27" w:rsidRPr="00D108AB" w:rsidRDefault="00996E27" w:rsidP="0003534C">
            <w:pPr>
              <w:widowControl w:val="0"/>
              <w:autoSpaceDE w:val="0"/>
              <w:autoSpaceDN w:val="0"/>
              <w:adjustRightInd w:val="0"/>
              <w:ind w:firstLine="0"/>
              <w:rPr>
                <w:rFonts w:ascii="Courier New" w:hAnsi="Courier New" w:cs="Courier New"/>
                <w:sz w:val="20"/>
                <w:szCs w:val="20"/>
              </w:rPr>
            </w:pPr>
          </w:p>
        </w:tc>
        <w:tc>
          <w:tcPr>
            <w:tcW w:w="775" w:type="pct"/>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lastRenderedPageBreak/>
              <w:t>0.0241882/0.0048376</w:t>
            </w:r>
          </w:p>
        </w:tc>
        <w:tc>
          <w:tcPr>
            <w:tcW w:w="775" w:type="pct"/>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0.1775858/0.0355172</w:t>
            </w:r>
          </w:p>
        </w:tc>
        <w:tc>
          <w:tcPr>
            <w:tcW w:w="349" w:type="pct"/>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-77/212</w:t>
            </w:r>
          </w:p>
        </w:tc>
        <w:tc>
          <w:tcPr>
            <w:tcW w:w="426" w:type="pct"/>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29/127</w:t>
            </w:r>
          </w:p>
        </w:tc>
        <w:tc>
          <w:tcPr>
            <w:tcW w:w="194" w:type="pct"/>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6001</w:t>
            </w:r>
          </w:p>
        </w:tc>
        <w:tc>
          <w:tcPr>
            <w:tcW w:w="271" w:type="pct"/>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94.8</w:t>
            </w:r>
          </w:p>
        </w:tc>
        <w:tc>
          <w:tcPr>
            <w:tcW w:w="310" w:type="pct"/>
            <w:tcBorders>
              <w:top w:val="nil"/>
              <w:left w:val="single" w:sz="6" w:space="0" w:color="auto"/>
              <w:bottom w:val="nil"/>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98.4</w:t>
            </w:r>
          </w:p>
        </w:tc>
        <w:tc>
          <w:tcPr>
            <w:tcW w:w="620" w:type="pct"/>
            <w:gridSpan w:val="2"/>
            <w:tcBorders>
              <w:top w:val="nil"/>
              <w:left w:val="single" w:sz="6" w:space="0" w:color="auto"/>
              <w:bottom w:val="nil"/>
              <w:right w:val="single" w:sz="6" w:space="0" w:color="auto"/>
            </w:tcBorders>
            <w:tcMar>
              <w:top w:w="0" w:type="dxa"/>
              <w:left w:w="30" w:type="dxa"/>
              <w:bottom w:w="0" w:type="dxa"/>
              <w:right w:w="30" w:type="dxa"/>
            </w:tcMar>
            <w:hideMark/>
          </w:tcPr>
          <w:p w:rsidR="00996E27" w:rsidRDefault="008701E9" w:rsidP="0003534C">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Маслозавод</w:t>
            </w:r>
          </w:p>
        </w:tc>
      </w:tr>
      <w:tr w:rsidR="00996E27" w:rsidTr="0003534C">
        <w:tc>
          <w:tcPr>
            <w:tcW w:w="465"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996E27" w:rsidRDefault="00996E27" w:rsidP="0003534C">
            <w:pPr>
              <w:widowControl w:val="0"/>
              <w:autoSpaceDE w:val="0"/>
              <w:autoSpaceDN w:val="0"/>
              <w:adjustRightInd w:val="0"/>
              <w:ind w:firstLine="0"/>
              <w:rPr>
                <w:rFonts w:ascii="Courier New" w:hAnsi="Courier New" w:cs="Courier New"/>
                <w:sz w:val="20"/>
                <w:szCs w:val="20"/>
              </w:rPr>
            </w:pPr>
          </w:p>
        </w:tc>
        <w:tc>
          <w:tcPr>
            <w:tcW w:w="814" w:type="pct"/>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996E27" w:rsidRPr="00D108AB" w:rsidRDefault="00996E27" w:rsidP="0003534C">
            <w:pPr>
              <w:widowControl w:val="0"/>
              <w:autoSpaceDE w:val="0"/>
              <w:autoSpaceDN w:val="0"/>
              <w:adjustRightInd w:val="0"/>
              <w:ind w:firstLine="0"/>
              <w:rPr>
                <w:rFonts w:ascii="Courier New" w:hAnsi="Courier New" w:cs="Courier New"/>
                <w:sz w:val="20"/>
                <w:szCs w:val="20"/>
                <w:lang w:val="kk-KZ"/>
              </w:rPr>
            </w:pPr>
          </w:p>
        </w:tc>
        <w:tc>
          <w:tcPr>
            <w:tcW w:w="775"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996E27" w:rsidRDefault="00996E27" w:rsidP="0003534C">
            <w:pPr>
              <w:widowControl w:val="0"/>
              <w:autoSpaceDE w:val="0"/>
              <w:autoSpaceDN w:val="0"/>
              <w:adjustRightInd w:val="0"/>
              <w:ind w:firstLine="0"/>
              <w:rPr>
                <w:rFonts w:ascii="Courier New" w:hAnsi="Courier New" w:cs="Courier New"/>
                <w:sz w:val="20"/>
                <w:szCs w:val="20"/>
              </w:rPr>
            </w:pPr>
          </w:p>
        </w:tc>
        <w:tc>
          <w:tcPr>
            <w:tcW w:w="775"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996E27" w:rsidRDefault="00996E27" w:rsidP="0003534C">
            <w:pPr>
              <w:widowControl w:val="0"/>
              <w:autoSpaceDE w:val="0"/>
              <w:autoSpaceDN w:val="0"/>
              <w:adjustRightInd w:val="0"/>
              <w:ind w:firstLine="0"/>
              <w:rPr>
                <w:rFonts w:ascii="Courier New" w:hAnsi="Courier New" w:cs="Courier New"/>
                <w:sz w:val="20"/>
                <w:szCs w:val="20"/>
              </w:rPr>
            </w:pPr>
          </w:p>
        </w:tc>
        <w:tc>
          <w:tcPr>
            <w:tcW w:w="349"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996E27" w:rsidRDefault="00996E27" w:rsidP="0003534C">
            <w:pPr>
              <w:widowControl w:val="0"/>
              <w:autoSpaceDE w:val="0"/>
              <w:autoSpaceDN w:val="0"/>
              <w:adjustRightInd w:val="0"/>
              <w:ind w:firstLine="0"/>
              <w:rPr>
                <w:rFonts w:ascii="Courier New" w:hAnsi="Courier New" w:cs="Courier New"/>
                <w:sz w:val="20"/>
                <w:szCs w:val="20"/>
              </w:rPr>
            </w:pPr>
          </w:p>
        </w:tc>
        <w:tc>
          <w:tcPr>
            <w:tcW w:w="426"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996E27" w:rsidRDefault="00996E27" w:rsidP="0003534C">
            <w:pPr>
              <w:widowControl w:val="0"/>
              <w:autoSpaceDE w:val="0"/>
              <w:autoSpaceDN w:val="0"/>
              <w:adjustRightInd w:val="0"/>
              <w:ind w:firstLine="0"/>
              <w:rPr>
                <w:rFonts w:ascii="Courier New" w:hAnsi="Courier New" w:cs="Courier New"/>
                <w:sz w:val="20"/>
                <w:szCs w:val="20"/>
              </w:rPr>
            </w:pPr>
          </w:p>
        </w:tc>
        <w:tc>
          <w:tcPr>
            <w:tcW w:w="194" w:type="pct"/>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0002</w:t>
            </w:r>
          </w:p>
        </w:tc>
        <w:tc>
          <w:tcPr>
            <w:tcW w:w="271" w:type="pct"/>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996E27" w:rsidRDefault="00996E27" w:rsidP="0003534C">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5.2</w:t>
            </w:r>
          </w:p>
        </w:tc>
        <w:tc>
          <w:tcPr>
            <w:tcW w:w="310"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996E27" w:rsidRDefault="00996E27" w:rsidP="0003534C">
            <w:pPr>
              <w:widowControl w:val="0"/>
              <w:autoSpaceDE w:val="0"/>
              <w:autoSpaceDN w:val="0"/>
              <w:adjustRightInd w:val="0"/>
              <w:ind w:firstLine="0"/>
              <w:jc w:val="center"/>
              <w:rPr>
                <w:rFonts w:ascii="Courier New" w:hAnsi="Courier New" w:cs="Courier New"/>
                <w:sz w:val="20"/>
                <w:szCs w:val="20"/>
              </w:rPr>
            </w:pPr>
          </w:p>
        </w:tc>
        <w:tc>
          <w:tcPr>
            <w:tcW w:w="620" w:type="pct"/>
            <w:gridSpan w:val="2"/>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996E27" w:rsidRDefault="008701E9" w:rsidP="0003534C">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Маслозавод</w:t>
            </w:r>
          </w:p>
        </w:tc>
      </w:tr>
    </w:tbl>
    <w:p w:rsidR="00443692" w:rsidRDefault="00443692" w:rsidP="00996E27">
      <w:pPr>
        <w:ind w:firstLine="0"/>
      </w:pPr>
    </w:p>
    <w:p w:rsidR="00B2700F" w:rsidRDefault="00B2700F" w:rsidP="00443692">
      <w:pPr>
        <w:ind w:firstLine="0"/>
        <w:sectPr w:rsidR="00B2700F" w:rsidSect="00B2700F">
          <w:pgSz w:w="16838" w:h="11906" w:orient="landscape"/>
          <w:pgMar w:top="1701" w:right="1134" w:bottom="851" w:left="1134" w:header="709" w:footer="709" w:gutter="0"/>
          <w:cols w:space="708"/>
          <w:docGrid w:linePitch="360"/>
        </w:sectPr>
      </w:pPr>
    </w:p>
    <w:p w:rsidR="003D4A70" w:rsidRPr="00454FBA" w:rsidRDefault="003D4A70" w:rsidP="003D4A70">
      <w:pPr>
        <w:pStyle w:val="20"/>
      </w:pPr>
      <w:bookmarkStart w:id="39" w:name="_Hlk82011505"/>
      <w:bookmarkStart w:id="40" w:name="_Toc92973123"/>
      <w:bookmarkStart w:id="41" w:name="_Toc111452848"/>
      <w:bookmarkStart w:id="42" w:name="_Toc145751108"/>
      <w:bookmarkStart w:id="43" w:name="_Toc160808700"/>
      <w:bookmarkStart w:id="44" w:name="_Toc204387791"/>
      <w:bookmarkStart w:id="45" w:name="_Toc204615407"/>
      <w:bookmarkStart w:id="46" w:name="_Toc375115819"/>
      <w:bookmarkStart w:id="47" w:name="_Hlk82082080"/>
      <w:bookmarkStart w:id="48" w:name="_Toc236810368"/>
      <w:r w:rsidRPr="00454FBA">
        <w:lastRenderedPageBreak/>
        <w:t>Данные о пределах области воздействия</w:t>
      </w:r>
      <w:bookmarkEnd w:id="48"/>
    </w:p>
    <w:p w:rsidR="00933096" w:rsidRPr="00454FBA" w:rsidRDefault="00996E27" w:rsidP="00996E27">
      <w:pPr>
        <w:jc w:val="both"/>
        <w:rPr>
          <w:rFonts w:cs="Times New Roman"/>
        </w:rPr>
      </w:pPr>
      <w:r w:rsidRPr="00454FBA">
        <w:rPr>
          <w:rFonts w:cs="Times New Roman"/>
        </w:rPr>
        <w:t>Как показал</w:t>
      </w:r>
      <w:r w:rsidR="00305509" w:rsidRPr="00454FBA">
        <w:rPr>
          <w:rFonts w:cs="Times New Roman"/>
        </w:rPr>
        <w:t xml:space="preserve"> расчет, область воздействия представляет собой окру</w:t>
      </w:r>
      <w:r w:rsidR="00305509" w:rsidRPr="00454FBA">
        <w:rPr>
          <w:rFonts w:cs="Times New Roman"/>
        </w:rPr>
        <w:t>ж</w:t>
      </w:r>
      <w:r w:rsidR="00305509" w:rsidRPr="00454FBA">
        <w:rPr>
          <w:rFonts w:cs="Times New Roman"/>
        </w:rPr>
        <w:t>ность в плане, границы котор</w:t>
      </w:r>
      <w:r w:rsidR="00454FBA">
        <w:rPr>
          <w:rFonts w:cs="Times New Roman"/>
        </w:rPr>
        <w:t>ой расположены на расстоянии 100</w:t>
      </w:r>
      <w:r w:rsidR="00305509" w:rsidRPr="00454FBA">
        <w:rPr>
          <w:rFonts w:cs="Times New Roman"/>
        </w:rPr>
        <w:t xml:space="preserve"> м от терр</w:t>
      </w:r>
      <w:r w:rsidR="00305509" w:rsidRPr="00454FBA">
        <w:rPr>
          <w:rFonts w:cs="Times New Roman"/>
        </w:rPr>
        <w:t>и</w:t>
      </w:r>
      <w:r w:rsidR="00305509" w:rsidRPr="00454FBA">
        <w:rPr>
          <w:rFonts w:cs="Times New Roman"/>
        </w:rPr>
        <w:t>тории предприятия.</w:t>
      </w:r>
    </w:p>
    <w:p w:rsidR="00305509" w:rsidRPr="00454FBA" w:rsidRDefault="00305509" w:rsidP="00996E27">
      <w:pPr>
        <w:jc w:val="both"/>
        <w:rPr>
          <w:rFonts w:cs="Times New Roman"/>
        </w:rPr>
      </w:pPr>
      <w:r w:rsidRPr="00454FBA">
        <w:rPr>
          <w:rFonts w:cs="Times New Roman"/>
        </w:rPr>
        <w:t>Жилая застройка не входит в пределы области воздействия.</w:t>
      </w:r>
    </w:p>
    <w:p w:rsidR="004F1B03" w:rsidRDefault="003D4A70" w:rsidP="00996E27">
      <w:pPr>
        <w:jc w:val="both"/>
        <w:rPr>
          <w:rFonts w:cs="Times New Roman"/>
        </w:rPr>
      </w:pPr>
      <w:r w:rsidRPr="00454FBA">
        <w:rPr>
          <w:rFonts w:cs="Times New Roman"/>
        </w:rPr>
        <w:t xml:space="preserve">В районе </w:t>
      </w:r>
      <w:r w:rsidR="003554EB" w:rsidRPr="00454FBA">
        <w:rPr>
          <w:rFonts w:cs="Times New Roman"/>
        </w:rPr>
        <w:t>предприятия</w:t>
      </w:r>
      <w:r w:rsidRPr="00454FBA">
        <w:rPr>
          <w:rFonts w:cs="Times New Roman"/>
        </w:rPr>
        <w:t xml:space="preserve"> и в прилегающей территории отсутствуют зоны заповедников, музеев, памятников архитектуры, специальные требований к качеству атмосферного воздуха таких зон для данного района не учитыв</w:t>
      </w:r>
      <w:r w:rsidRPr="00454FBA">
        <w:rPr>
          <w:rFonts w:cs="Times New Roman"/>
        </w:rPr>
        <w:t>а</w:t>
      </w:r>
      <w:r w:rsidRPr="00454FBA">
        <w:rPr>
          <w:rFonts w:cs="Times New Roman"/>
        </w:rPr>
        <w:t>лись.</w:t>
      </w:r>
      <w:r w:rsidR="004F1B03">
        <w:rPr>
          <w:rFonts w:cs="Times New Roman"/>
        </w:rPr>
        <w:br w:type="page"/>
      </w:r>
    </w:p>
    <w:p w:rsidR="004F1B03" w:rsidRDefault="004F1B03" w:rsidP="004F1B03">
      <w:pPr>
        <w:rPr>
          <w:rFonts w:cs="Times New Roman"/>
        </w:rPr>
        <w:sectPr w:rsidR="004F1B03" w:rsidSect="00A101BF">
          <w:footerReference w:type="even" r:id="rId17"/>
          <w:footerReference w:type="default" r:id="rId18"/>
          <w:pgSz w:w="11906" w:h="16838"/>
          <w:pgMar w:top="1134" w:right="850" w:bottom="1134" w:left="1701" w:header="709" w:footer="709" w:gutter="0"/>
          <w:cols w:space="708"/>
          <w:titlePg/>
          <w:docGrid w:linePitch="381"/>
        </w:sectPr>
      </w:pPr>
    </w:p>
    <w:p w:rsidR="00C70ABE" w:rsidRPr="00983D57" w:rsidRDefault="00A368F5" w:rsidP="00A368F5">
      <w:pPr>
        <w:pStyle w:val="1"/>
      </w:pPr>
      <w:bookmarkStart w:id="49" w:name="_Toc236810369"/>
      <w:r w:rsidRPr="00983D57">
        <w:lastRenderedPageBreak/>
        <w:t>МЕРОПРИЯТИЯ ПО РЕГУЛИРОВАНИЮ ВЫБРОСОВ ПРИ Н</w:t>
      </w:r>
      <w:r w:rsidRPr="00983D57">
        <w:t>Е</w:t>
      </w:r>
      <w:r w:rsidRPr="00983D57">
        <w:t>БЛАГОПРИЯТНЫХ МЕТЕОРОЛОГИЧЕСКИХ УСЛОВИЯХ</w:t>
      </w:r>
      <w:bookmarkEnd w:id="49"/>
    </w:p>
    <w:p w:rsidR="00152FD9" w:rsidRDefault="00152FD9" w:rsidP="00996E27">
      <w:pPr>
        <w:jc w:val="both"/>
        <w:rPr>
          <w:rFonts w:cs="Times New Roman"/>
        </w:rPr>
      </w:pPr>
      <w:r>
        <w:rPr>
          <w:rFonts w:cs="Times New Roman"/>
        </w:rPr>
        <w:t>Н</w:t>
      </w:r>
      <w:r w:rsidRPr="00152FD9">
        <w:rPr>
          <w:rFonts w:cs="Times New Roman"/>
        </w:rPr>
        <w:t>еблагоприятные метеорологические условия (далее - НМУ)</w:t>
      </w:r>
      <w:r>
        <w:rPr>
          <w:rFonts w:cs="Times New Roman"/>
        </w:rPr>
        <w:t xml:space="preserve"> - условия</w:t>
      </w:r>
      <w:r w:rsidRPr="00152FD9">
        <w:rPr>
          <w:rFonts w:cs="Times New Roman"/>
        </w:rPr>
        <w:t>, которые формируются при особых сочетаниях метеорологических факторов и синоптических ситуаций, способствующих накоплению вредных (загря</w:t>
      </w:r>
      <w:r w:rsidRPr="00152FD9">
        <w:rPr>
          <w:rFonts w:cs="Times New Roman"/>
        </w:rPr>
        <w:t>з</w:t>
      </w:r>
      <w:r w:rsidRPr="00152FD9">
        <w:rPr>
          <w:rFonts w:cs="Times New Roman"/>
        </w:rPr>
        <w:t>няющих) веществ в приземном слое атмосферного воздуха</w:t>
      </w:r>
      <w:r>
        <w:rPr>
          <w:rFonts w:cs="Times New Roman"/>
        </w:rPr>
        <w:t>.</w:t>
      </w:r>
      <w:r w:rsidR="008701E9">
        <w:rPr>
          <w:rFonts w:cs="Times New Roman"/>
        </w:rPr>
        <w:t>Туркестанская область</w:t>
      </w:r>
      <w:r w:rsidR="00367AC8">
        <w:rPr>
          <w:rFonts w:cs="Times New Roman"/>
        </w:rPr>
        <w:t xml:space="preserve"> не</w:t>
      </w:r>
      <w:r w:rsidR="00A368F5">
        <w:rPr>
          <w:rFonts w:cs="Times New Roman"/>
        </w:rPr>
        <w:t xml:space="preserve"> обеспечен</w:t>
      </w:r>
      <w:r w:rsidRPr="00152FD9">
        <w:rPr>
          <w:rFonts w:cs="Times New Roman"/>
        </w:rPr>
        <w:t xml:space="preserve"> стационарными постами наблюдения, в которых пр</w:t>
      </w:r>
      <w:r w:rsidRPr="00152FD9">
        <w:rPr>
          <w:rFonts w:cs="Times New Roman"/>
        </w:rPr>
        <w:t>о</w:t>
      </w:r>
      <w:r w:rsidRPr="00152FD9">
        <w:rPr>
          <w:rFonts w:cs="Times New Roman"/>
        </w:rPr>
        <w:t>гнозируются неблагоприятные метеорологические условия</w:t>
      </w:r>
      <w:r w:rsidR="00A368F5">
        <w:rPr>
          <w:rFonts w:cs="Times New Roman"/>
        </w:rPr>
        <w:t>. В связи с этим</w:t>
      </w:r>
      <w:r w:rsidRPr="00152FD9">
        <w:rPr>
          <w:rFonts w:cs="Times New Roman"/>
        </w:rPr>
        <w:t xml:space="preserve">, расчет загрязнения атмосферы при установлении нормативов допустимого воздействия </w:t>
      </w:r>
      <w:r w:rsidR="00A368F5">
        <w:rPr>
          <w:rFonts w:cs="Times New Roman"/>
        </w:rPr>
        <w:t>для предприятия произведен</w:t>
      </w:r>
      <w:r w:rsidR="00367AC8">
        <w:rPr>
          <w:rFonts w:cs="Times New Roman"/>
        </w:rPr>
        <w:t xml:space="preserve"> без</w:t>
      </w:r>
      <w:r w:rsidRPr="00152FD9">
        <w:rPr>
          <w:rFonts w:cs="Times New Roman"/>
        </w:rPr>
        <w:t xml:space="preserve"> учет</w:t>
      </w:r>
      <w:r w:rsidR="00367AC8">
        <w:rPr>
          <w:rFonts w:cs="Times New Roman"/>
        </w:rPr>
        <w:t>а</w:t>
      </w:r>
      <w:r w:rsidRPr="00152FD9">
        <w:rPr>
          <w:rFonts w:cs="Times New Roman"/>
        </w:rPr>
        <w:t xml:space="preserve"> реализации </w:t>
      </w:r>
      <w:r w:rsidR="00A368F5">
        <w:rPr>
          <w:rFonts w:cs="Times New Roman"/>
        </w:rPr>
        <w:t>оператором</w:t>
      </w:r>
      <w:r w:rsidRPr="00152FD9">
        <w:rPr>
          <w:rFonts w:cs="Times New Roman"/>
        </w:rPr>
        <w:t xml:space="preserve"> мероприятий по уменьшению выбросов на период действия неблагоприя</w:t>
      </w:r>
      <w:r w:rsidRPr="00152FD9">
        <w:rPr>
          <w:rFonts w:cs="Times New Roman"/>
        </w:rPr>
        <w:t>т</w:t>
      </w:r>
      <w:r w:rsidRPr="00152FD9">
        <w:rPr>
          <w:rFonts w:cs="Times New Roman"/>
        </w:rPr>
        <w:t>ных метеорологических условий по каждому режиму работы.</w:t>
      </w:r>
    </w:p>
    <w:p w:rsidR="00FB2A91" w:rsidRDefault="00FB2A91" w:rsidP="00996E27">
      <w:pPr>
        <w:jc w:val="both"/>
      </w:pPr>
      <w:r>
        <w:t>В отдельные периоды, когда метеорологические условия способствуют накоплению вредных веществ в приземном слое атмосферы, концентрации примесей в воздухе могут резко возрасти. Чтобы в эти периоды не допускать возникновения высокого уровня загрязнения, необходимо кратковременное сокращение выбросов загрязняющих веществ.</w:t>
      </w:r>
    </w:p>
    <w:p w:rsidR="00FB2A91" w:rsidRDefault="00FB2A91" w:rsidP="00996E27">
      <w:pPr>
        <w:jc w:val="both"/>
      </w:pPr>
      <w:r>
        <w:t>Регулирование выбросов осуществляется с учетом прогноза НМУ на основе предупреждений органов РГП «Казгидромет».</w:t>
      </w:r>
    </w:p>
    <w:p w:rsidR="00FB2A91" w:rsidRDefault="00FB2A91" w:rsidP="00996E27">
      <w:pPr>
        <w:jc w:val="both"/>
      </w:pPr>
      <w:r>
        <w:t>В зависимости от ожидаемого уровня загрязнения атмосферы соста</w:t>
      </w:r>
      <w:r>
        <w:t>в</w:t>
      </w:r>
      <w:r>
        <w:t xml:space="preserve">ляются предупреждения трех степеней работы предприятия в условиях НМУ. </w:t>
      </w:r>
    </w:p>
    <w:p w:rsidR="00FB2A91" w:rsidRDefault="00FB2A91" w:rsidP="00996E27">
      <w:pPr>
        <w:jc w:val="both"/>
      </w:pPr>
      <w:r>
        <w:t xml:space="preserve">Предупреждения первой степени составляются, если предсказывается повышение концентраций в 1,5 раза, второй степени, если предсказывается повышение от 3 до 5 ПДК, третьей – свыше 5 ПДК. </w:t>
      </w:r>
    </w:p>
    <w:p w:rsidR="00FB2A91" w:rsidRDefault="00FB2A91" w:rsidP="00996E27">
      <w:pPr>
        <w:jc w:val="both"/>
      </w:pPr>
      <w:r>
        <w:t xml:space="preserve">Мероприятия по сокращению выбросов </w:t>
      </w:r>
      <w:r w:rsidRPr="00FB2A91">
        <w:rPr>
          <w:i/>
          <w:iCs/>
        </w:rPr>
        <w:t>при первом режиме работы</w:t>
      </w:r>
      <w:r>
        <w:t>: должны обеспечить сокращение концентрации загрязняющих веществ в пр</w:t>
      </w:r>
      <w:r>
        <w:t>и</w:t>
      </w:r>
      <w:r>
        <w:t>земном слое атмосферы на 15%. Эти мероприятия носят организационно-технический характер, их можно быстро осуществить, они не требуют сущ</w:t>
      </w:r>
      <w:r>
        <w:t>е</w:t>
      </w:r>
      <w:r>
        <w:t>ственных затрат и не приводят к снижению производительности предпри</w:t>
      </w:r>
      <w:r>
        <w:t>я</w:t>
      </w:r>
      <w:r>
        <w:t>тия. К мероприятиям по сокращению выбросов загрязняющих веществ на первом режиме работы относятся:</w:t>
      </w:r>
    </w:p>
    <w:p w:rsidR="00FB2A91" w:rsidRDefault="00FB2A91" w:rsidP="00996E27">
      <w:pPr>
        <w:jc w:val="both"/>
      </w:pPr>
      <w:r>
        <w:t>- усиление контроля за точным соблюдением технологического регл</w:t>
      </w:r>
      <w:r>
        <w:t>а</w:t>
      </w:r>
      <w:r>
        <w:t>мента;</w:t>
      </w:r>
    </w:p>
    <w:p w:rsidR="00FB2A91" w:rsidRDefault="00FB2A91" w:rsidP="00996E27">
      <w:pPr>
        <w:jc w:val="both"/>
      </w:pPr>
      <w:r>
        <w:t>- запрет работы оборудования в форсированном режиме;</w:t>
      </w:r>
    </w:p>
    <w:p w:rsidR="00A368F5" w:rsidRPr="00FB2A91" w:rsidRDefault="00FB2A91" w:rsidP="00996E27">
      <w:pPr>
        <w:jc w:val="both"/>
      </w:pPr>
      <w:r>
        <w:t>- рассредоточение по времени работ технологических операций и об</w:t>
      </w:r>
      <w:r>
        <w:t>о</w:t>
      </w:r>
      <w:r>
        <w:t>рудования, не участвующих в едином непрерывном технологическом пр</w:t>
      </w:r>
      <w:r>
        <w:t>о</w:t>
      </w:r>
      <w:r>
        <w:t>цессе, при работе которых выбросы вредных веществ в атмосферу достигают максимальных значений;</w:t>
      </w:r>
    </w:p>
    <w:p w:rsidR="00FB2A91" w:rsidRPr="00FB2A91" w:rsidRDefault="00FB2A91" w:rsidP="00996E27">
      <w:pPr>
        <w:jc w:val="both"/>
        <w:rPr>
          <w:rFonts w:cs="Times New Roman"/>
        </w:rPr>
      </w:pPr>
      <w:r w:rsidRPr="00FB2A91">
        <w:rPr>
          <w:rFonts w:cs="Times New Roman"/>
        </w:rPr>
        <w:t>- прекращение испытаний оборудования, связанных с изменениями технологическогорежима, приводящих к увеличению выбросов загрязня</w:t>
      </w:r>
      <w:r w:rsidRPr="00FB2A91">
        <w:rPr>
          <w:rFonts w:cs="Times New Roman"/>
        </w:rPr>
        <w:t>ю</w:t>
      </w:r>
      <w:r w:rsidRPr="00FB2A91">
        <w:rPr>
          <w:rFonts w:cs="Times New Roman"/>
        </w:rPr>
        <w:t>щих веществ в атмосферу;</w:t>
      </w:r>
    </w:p>
    <w:p w:rsidR="00FB2A91" w:rsidRPr="00FB2A91" w:rsidRDefault="00FB2A91" w:rsidP="00996E27">
      <w:pPr>
        <w:jc w:val="both"/>
        <w:rPr>
          <w:rFonts w:cs="Times New Roman"/>
        </w:rPr>
      </w:pPr>
      <w:r w:rsidRPr="00FB2A91">
        <w:rPr>
          <w:rFonts w:cs="Times New Roman"/>
        </w:rPr>
        <w:t>- при положительной температуре атмосферного воздуха выполнение обильного орошени</w:t>
      </w:r>
      <w:r>
        <w:rPr>
          <w:rFonts w:cs="Times New Roman"/>
        </w:rPr>
        <w:t>я</w:t>
      </w:r>
      <w:r w:rsidRPr="00FB2A91">
        <w:rPr>
          <w:rFonts w:cs="Times New Roman"/>
        </w:rPr>
        <w:t xml:space="preserve"> поверхности автодорог</w:t>
      </w:r>
      <w:r>
        <w:rPr>
          <w:rFonts w:cs="Times New Roman"/>
        </w:rPr>
        <w:t xml:space="preserve"> и сырья</w:t>
      </w:r>
      <w:r w:rsidRPr="00FB2A91">
        <w:rPr>
          <w:rFonts w:cs="Times New Roman"/>
        </w:rPr>
        <w:t>;</w:t>
      </w:r>
    </w:p>
    <w:p w:rsidR="00FB2A91" w:rsidRPr="00FB2A91" w:rsidRDefault="00FB2A91" w:rsidP="00996E27">
      <w:pPr>
        <w:jc w:val="both"/>
        <w:rPr>
          <w:rFonts w:cs="Times New Roman"/>
        </w:rPr>
      </w:pPr>
      <w:r w:rsidRPr="00FB2A91">
        <w:rPr>
          <w:rFonts w:cs="Times New Roman"/>
        </w:rPr>
        <w:lastRenderedPageBreak/>
        <w:t>- запрет работы двигателей автосамосвалов на холостом ходу при пр</w:t>
      </w:r>
      <w:r w:rsidRPr="00FB2A91">
        <w:rPr>
          <w:rFonts w:cs="Times New Roman"/>
        </w:rPr>
        <w:t>о</w:t>
      </w:r>
      <w:r w:rsidRPr="00FB2A91">
        <w:rPr>
          <w:rFonts w:cs="Times New Roman"/>
        </w:rPr>
        <w:t>должительныхостановках.</w:t>
      </w:r>
    </w:p>
    <w:p w:rsidR="00FB2A91" w:rsidRPr="00FB2A91" w:rsidRDefault="00FB2A91" w:rsidP="00996E27">
      <w:pPr>
        <w:jc w:val="both"/>
        <w:rPr>
          <w:rFonts w:cs="Times New Roman"/>
        </w:rPr>
      </w:pPr>
      <w:r w:rsidRPr="00FB2A91">
        <w:rPr>
          <w:rFonts w:cs="Times New Roman"/>
        </w:rPr>
        <w:t xml:space="preserve">Мероприятия по сокращению выбросов </w:t>
      </w:r>
      <w:r w:rsidRPr="00FB2A91">
        <w:rPr>
          <w:rFonts w:cs="Times New Roman"/>
          <w:i/>
          <w:iCs/>
        </w:rPr>
        <w:t>при втором режиме работы</w:t>
      </w:r>
      <w:r w:rsidRPr="00FB2A91">
        <w:rPr>
          <w:rFonts w:cs="Times New Roman"/>
        </w:rPr>
        <w:t>: должны обеспечить сокращение концентрации загрязняющих веществ в пр</w:t>
      </w:r>
      <w:r w:rsidRPr="00FB2A91">
        <w:rPr>
          <w:rFonts w:cs="Times New Roman"/>
        </w:rPr>
        <w:t>и</w:t>
      </w:r>
      <w:r w:rsidRPr="00FB2A91">
        <w:rPr>
          <w:rFonts w:cs="Times New Roman"/>
        </w:rPr>
        <w:t>земном слое атмосферы на 20%.</w:t>
      </w:r>
    </w:p>
    <w:p w:rsidR="00FB2A91" w:rsidRPr="00FB2A91" w:rsidRDefault="00FB2A91" w:rsidP="00996E27">
      <w:pPr>
        <w:jc w:val="both"/>
        <w:rPr>
          <w:rFonts w:cs="Times New Roman"/>
        </w:rPr>
      </w:pPr>
      <w:r w:rsidRPr="00FB2A91">
        <w:rPr>
          <w:rFonts w:cs="Times New Roman"/>
        </w:rPr>
        <w:t>Сюда включаются мероприятия, разработанные для первого режима работы, а также мероприятия, влияющие на технологический процесс и с</w:t>
      </w:r>
      <w:r w:rsidRPr="00FB2A91">
        <w:rPr>
          <w:rFonts w:cs="Times New Roman"/>
        </w:rPr>
        <w:t>о</w:t>
      </w:r>
      <w:r w:rsidRPr="00FB2A91">
        <w:rPr>
          <w:rFonts w:cs="Times New Roman"/>
        </w:rPr>
        <w:t>провождающиеся незначительнымснижением производительности предпри</w:t>
      </w:r>
      <w:r w:rsidRPr="00FB2A91">
        <w:rPr>
          <w:rFonts w:cs="Times New Roman"/>
        </w:rPr>
        <w:t>я</w:t>
      </w:r>
      <w:r w:rsidRPr="00FB2A91">
        <w:rPr>
          <w:rFonts w:cs="Times New Roman"/>
        </w:rPr>
        <w:t>тия. К мероприятиям по сокращению выбросов загрязняющих веществ на втором режиме работы относятся:</w:t>
      </w:r>
    </w:p>
    <w:p w:rsidR="00FB2A91" w:rsidRPr="00FB2A91" w:rsidRDefault="00FB2A91" w:rsidP="00996E27">
      <w:pPr>
        <w:jc w:val="both"/>
        <w:rPr>
          <w:rFonts w:cs="Times New Roman"/>
        </w:rPr>
      </w:pPr>
      <w:r w:rsidRPr="00FB2A91">
        <w:rPr>
          <w:rFonts w:cs="Times New Roman"/>
        </w:rPr>
        <w:t>- в случае если сроки начала планово-предупредительных работ по р</w:t>
      </w:r>
      <w:r w:rsidRPr="00FB2A91">
        <w:rPr>
          <w:rFonts w:cs="Times New Roman"/>
        </w:rPr>
        <w:t>е</w:t>
      </w:r>
      <w:r w:rsidRPr="00FB2A91">
        <w:rPr>
          <w:rFonts w:cs="Times New Roman"/>
        </w:rPr>
        <w:t>монту технологического оборудования и наступления НМУ близки, произв</w:t>
      </w:r>
      <w:r w:rsidRPr="00FB2A91">
        <w:rPr>
          <w:rFonts w:cs="Times New Roman"/>
        </w:rPr>
        <w:t>е</w:t>
      </w:r>
      <w:r w:rsidRPr="00FB2A91">
        <w:rPr>
          <w:rFonts w:cs="Times New Roman"/>
        </w:rPr>
        <w:t>сти остановку оборудования;</w:t>
      </w:r>
    </w:p>
    <w:p w:rsidR="00FB2A91" w:rsidRPr="00FB2A91" w:rsidRDefault="00FB2A91" w:rsidP="00996E27">
      <w:pPr>
        <w:jc w:val="both"/>
        <w:rPr>
          <w:rFonts w:cs="Times New Roman"/>
        </w:rPr>
      </w:pPr>
      <w:r w:rsidRPr="00FB2A91">
        <w:rPr>
          <w:rFonts w:cs="Times New Roman"/>
        </w:rPr>
        <w:t>- ограничить использование автотранспорта и других передвижных и</w:t>
      </w:r>
      <w:r w:rsidRPr="00FB2A91">
        <w:rPr>
          <w:rFonts w:cs="Times New Roman"/>
        </w:rPr>
        <w:t>с</w:t>
      </w:r>
      <w:r w:rsidRPr="00FB2A91">
        <w:rPr>
          <w:rFonts w:cs="Times New Roman"/>
        </w:rPr>
        <w:t>точников выбросов;</w:t>
      </w:r>
    </w:p>
    <w:p w:rsidR="00FB2A91" w:rsidRPr="00FB2A91" w:rsidRDefault="00FB2A91" w:rsidP="00996E27">
      <w:pPr>
        <w:jc w:val="both"/>
        <w:rPr>
          <w:rFonts w:cs="Times New Roman"/>
        </w:rPr>
      </w:pPr>
      <w:r w:rsidRPr="00FB2A91">
        <w:rPr>
          <w:rFonts w:cs="Times New Roman"/>
        </w:rPr>
        <w:t>- для обеспечения снижения уровня пыли в приземном слое атмосферы провестиорошение дорог</w:t>
      </w:r>
      <w:r>
        <w:rPr>
          <w:rFonts w:cs="Times New Roman"/>
        </w:rPr>
        <w:t>, сырья</w:t>
      </w:r>
      <w:r w:rsidRPr="00FB2A91">
        <w:rPr>
          <w:rFonts w:cs="Times New Roman"/>
        </w:rPr>
        <w:t xml:space="preserve"> и участков работы техники;</w:t>
      </w:r>
    </w:p>
    <w:p w:rsidR="00FB2A91" w:rsidRPr="00FB2A91" w:rsidRDefault="00FB2A91" w:rsidP="00996E27">
      <w:pPr>
        <w:jc w:val="both"/>
        <w:rPr>
          <w:rFonts w:cs="Times New Roman"/>
        </w:rPr>
      </w:pPr>
      <w:r w:rsidRPr="00FB2A91">
        <w:rPr>
          <w:rFonts w:cs="Times New Roman"/>
        </w:rPr>
        <w:t>- использовать запас высококачественного сырья, при работе на кот</w:t>
      </w:r>
      <w:r w:rsidRPr="00FB2A91">
        <w:rPr>
          <w:rFonts w:cs="Times New Roman"/>
        </w:rPr>
        <w:t>о</w:t>
      </w:r>
      <w:r w:rsidRPr="00FB2A91">
        <w:rPr>
          <w:rFonts w:cs="Times New Roman"/>
        </w:rPr>
        <w:t>ром обеспечивается снижение выбросов загрязняющих веществ.</w:t>
      </w:r>
    </w:p>
    <w:p w:rsidR="00FB2A91" w:rsidRPr="00FB2A91" w:rsidRDefault="00FB2A91" w:rsidP="00996E27">
      <w:pPr>
        <w:jc w:val="both"/>
        <w:rPr>
          <w:rFonts w:cs="Times New Roman"/>
        </w:rPr>
      </w:pPr>
      <w:r w:rsidRPr="00FB2A91">
        <w:rPr>
          <w:rFonts w:cs="Times New Roman"/>
        </w:rPr>
        <w:t xml:space="preserve">Мероприятия по сокращению выбросов </w:t>
      </w:r>
      <w:r w:rsidRPr="00FB2A91">
        <w:rPr>
          <w:rFonts w:cs="Times New Roman"/>
          <w:i/>
          <w:iCs/>
        </w:rPr>
        <w:t>при третьем режиме работы</w:t>
      </w:r>
      <w:r w:rsidRPr="00FB2A91">
        <w:rPr>
          <w:rFonts w:cs="Times New Roman"/>
        </w:rPr>
        <w:t>: должны обеспечить сокращение концентрации загрязняющих веществ в пр</w:t>
      </w:r>
      <w:r w:rsidRPr="00FB2A91">
        <w:rPr>
          <w:rFonts w:cs="Times New Roman"/>
        </w:rPr>
        <w:t>и</w:t>
      </w:r>
      <w:r w:rsidRPr="00FB2A91">
        <w:rPr>
          <w:rFonts w:cs="Times New Roman"/>
        </w:rPr>
        <w:t>земном слое атмосферы на 40%за счет сокращения объемов производства. Мероприятия третьего режима работы включаютв себя все мероприятия, ра</w:t>
      </w:r>
      <w:r w:rsidRPr="00FB2A91">
        <w:rPr>
          <w:rFonts w:cs="Times New Roman"/>
        </w:rPr>
        <w:t>з</w:t>
      </w:r>
      <w:r w:rsidRPr="00FB2A91">
        <w:rPr>
          <w:rFonts w:cs="Times New Roman"/>
        </w:rPr>
        <w:t>работанные для первого и второго режимов.</w:t>
      </w:r>
    </w:p>
    <w:p w:rsidR="00A368F5" w:rsidRDefault="00FB2A91" w:rsidP="00996E27">
      <w:pPr>
        <w:jc w:val="both"/>
        <w:rPr>
          <w:rFonts w:cs="Times New Roman"/>
        </w:rPr>
      </w:pPr>
      <w:r w:rsidRPr="00FB2A91">
        <w:rPr>
          <w:rFonts w:cs="Times New Roman"/>
        </w:rPr>
        <w:t>При наступлении НМУ следует проводить контроль за реализацией намеченных мероприятий по регулированию выбросов с периодичностью каждые 2-3 часа в течение периода НМУ при получении предупреждений второй и третьей степени. При получении предупреждений 1-й степени д</w:t>
      </w:r>
      <w:r w:rsidRPr="00FB2A91">
        <w:rPr>
          <w:rFonts w:cs="Times New Roman"/>
        </w:rPr>
        <w:t>о</w:t>
      </w:r>
      <w:r w:rsidRPr="00FB2A91">
        <w:rPr>
          <w:rFonts w:cs="Times New Roman"/>
        </w:rPr>
        <w:t>статочен производственный контроль с периодичностью 1-2 раза втечение периода НМУ.</w:t>
      </w:r>
    </w:p>
    <w:p w:rsidR="00CF3352" w:rsidRDefault="00CF3352">
      <w:pPr>
        <w:rPr>
          <w:rFonts w:cs="Times New Roman"/>
        </w:rPr>
      </w:pPr>
    </w:p>
    <w:p w:rsidR="00CF3352" w:rsidRDefault="00CF3352">
      <w:pPr>
        <w:rPr>
          <w:rFonts w:cs="Times New Roman"/>
        </w:rPr>
        <w:sectPr w:rsidR="00CF3352" w:rsidSect="00A101BF">
          <w:pgSz w:w="11906" w:h="16838"/>
          <w:pgMar w:top="1134" w:right="850" w:bottom="1134" w:left="1701" w:header="709" w:footer="709" w:gutter="0"/>
          <w:cols w:space="708"/>
          <w:docGrid w:linePitch="360"/>
        </w:sectPr>
      </w:pPr>
    </w:p>
    <w:tbl>
      <w:tblPr>
        <w:tblW w:w="0" w:type="auto"/>
        <w:tblLayout w:type="fixed"/>
        <w:tblCellMar>
          <w:left w:w="0" w:type="dxa"/>
          <w:right w:w="0" w:type="dxa"/>
        </w:tblCellMar>
        <w:tblLook w:val="04A0" w:firstRow="1" w:lastRow="0" w:firstColumn="1" w:lastColumn="0" w:noHBand="0" w:noVBand="1"/>
      </w:tblPr>
      <w:tblGrid>
        <w:gridCol w:w="672"/>
        <w:gridCol w:w="1152"/>
        <w:gridCol w:w="1248"/>
        <w:gridCol w:w="2496"/>
        <w:gridCol w:w="672"/>
        <w:gridCol w:w="1056"/>
        <w:gridCol w:w="960"/>
        <w:gridCol w:w="576"/>
        <w:gridCol w:w="576"/>
        <w:gridCol w:w="672"/>
        <w:gridCol w:w="1152"/>
        <w:gridCol w:w="864"/>
        <w:gridCol w:w="1248"/>
        <w:gridCol w:w="672"/>
        <w:gridCol w:w="576"/>
        <w:gridCol w:w="576"/>
      </w:tblGrid>
      <w:tr w:rsidR="00C10802" w:rsidRPr="00C10802" w:rsidTr="00C10802">
        <w:tc>
          <w:tcPr>
            <w:tcW w:w="14016" w:type="dxa"/>
            <w:gridSpan w:val="14"/>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lastRenderedPageBreak/>
              <w:t>М Е Р О П Р И Я Т И Я</w:t>
            </w:r>
          </w:p>
          <w:p w:rsidR="00C10802" w:rsidRPr="00C10802" w:rsidRDefault="00C10802" w:rsidP="00D45696">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 xml:space="preserve">по сокращению выбросов загрязняющих веществ в атмосферу в периоды НМУ на </w:t>
            </w:r>
            <w:r w:rsidR="005402C0">
              <w:rPr>
                <w:rFonts w:ascii="Courier New" w:hAnsi="Courier New" w:cs="Courier New"/>
                <w:sz w:val="14"/>
                <w:szCs w:val="16"/>
              </w:rPr>
              <w:t>202</w:t>
            </w:r>
            <w:r w:rsidR="00D45696">
              <w:rPr>
                <w:rFonts w:ascii="Courier New" w:hAnsi="Courier New" w:cs="Courier New"/>
                <w:sz w:val="14"/>
                <w:szCs w:val="16"/>
              </w:rPr>
              <w:t>6</w:t>
            </w:r>
            <w:r w:rsidRPr="00C10802">
              <w:rPr>
                <w:rFonts w:ascii="Courier New" w:hAnsi="Courier New" w:cs="Courier New"/>
                <w:sz w:val="14"/>
                <w:szCs w:val="16"/>
              </w:rPr>
              <w:t xml:space="preserve"> год</w:t>
            </w:r>
          </w:p>
        </w:tc>
        <w:tc>
          <w:tcPr>
            <w:tcW w:w="1152" w:type="dxa"/>
            <w:gridSpan w:val="2"/>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Таблица 3.8</w:t>
            </w:r>
          </w:p>
        </w:tc>
      </w:tr>
      <w:tr w:rsidR="00C10802" w:rsidRPr="00C10802" w:rsidTr="00C10802">
        <w:tc>
          <w:tcPr>
            <w:tcW w:w="15168" w:type="dxa"/>
            <w:gridSpan w:val="16"/>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r>
      <w:tr w:rsidR="00C10802" w:rsidRPr="00C10802" w:rsidTr="00C10802">
        <w:tc>
          <w:tcPr>
            <w:tcW w:w="672"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График</w:t>
            </w:r>
          </w:p>
        </w:tc>
        <w:tc>
          <w:tcPr>
            <w:tcW w:w="1152"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Цех,</w:t>
            </w:r>
          </w:p>
        </w:tc>
        <w:tc>
          <w:tcPr>
            <w:tcW w:w="1248"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Мероприятия</w:t>
            </w:r>
          </w:p>
        </w:tc>
        <w:tc>
          <w:tcPr>
            <w:tcW w:w="2496"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Вещества,</w:t>
            </w:r>
          </w:p>
        </w:tc>
        <w:tc>
          <w:tcPr>
            <w:tcW w:w="9600" w:type="dxa"/>
            <w:gridSpan w:val="1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Характеристики источников, на которых проводится снижение выбросов</w:t>
            </w: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работы</w:t>
            </w:r>
          </w:p>
        </w:tc>
        <w:tc>
          <w:tcPr>
            <w:tcW w:w="115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участок</w:t>
            </w: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на период</w:t>
            </w:r>
          </w:p>
        </w:tc>
        <w:tc>
          <w:tcPr>
            <w:tcW w:w="249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по которым</w:t>
            </w:r>
          </w:p>
        </w:tc>
        <w:tc>
          <w:tcPr>
            <w:tcW w:w="9600" w:type="dxa"/>
            <w:gridSpan w:val="12"/>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источ-</w:t>
            </w:r>
          </w:p>
        </w:tc>
        <w:tc>
          <w:tcPr>
            <w:tcW w:w="115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(номер</w:t>
            </w: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неблаго-</w:t>
            </w:r>
          </w:p>
        </w:tc>
        <w:tc>
          <w:tcPr>
            <w:tcW w:w="249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проводится</w:t>
            </w:r>
          </w:p>
        </w:tc>
        <w:tc>
          <w:tcPr>
            <w:tcW w:w="2688"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Координаты на карте-схеме</w:t>
            </w:r>
          </w:p>
        </w:tc>
        <w:tc>
          <w:tcPr>
            <w:tcW w:w="6336" w:type="dxa"/>
            <w:gridSpan w:val="8"/>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Параметры газовоздушной смеси на выходе из источника</w:t>
            </w: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Сте-</w:t>
            </w: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ника</w:t>
            </w:r>
          </w:p>
        </w:tc>
        <w:tc>
          <w:tcPr>
            <w:tcW w:w="115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режима</w:t>
            </w: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приятных</w:t>
            </w:r>
          </w:p>
        </w:tc>
        <w:tc>
          <w:tcPr>
            <w:tcW w:w="249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сокращение</w:t>
            </w:r>
          </w:p>
        </w:tc>
        <w:tc>
          <w:tcPr>
            <w:tcW w:w="2688"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объекта</w:t>
            </w:r>
          </w:p>
        </w:tc>
        <w:tc>
          <w:tcPr>
            <w:tcW w:w="6336" w:type="dxa"/>
            <w:gridSpan w:val="8"/>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и характеристики выбросов после их сокращения</w:t>
            </w: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пень</w:t>
            </w: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работы</w:t>
            </w: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метеорологи-</w:t>
            </w:r>
          </w:p>
        </w:tc>
        <w:tc>
          <w:tcPr>
            <w:tcW w:w="249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выбросов</w:t>
            </w:r>
          </w:p>
        </w:tc>
        <w:tc>
          <w:tcPr>
            <w:tcW w:w="2688"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6336" w:type="dxa"/>
            <w:gridSpan w:val="8"/>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эффек</w:t>
            </w: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предприятия</w:t>
            </w: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ческих</w:t>
            </w:r>
          </w:p>
        </w:tc>
        <w:tc>
          <w:tcPr>
            <w:tcW w:w="249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Номер</w:t>
            </w:r>
          </w:p>
        </w:tc>
        <w:tc>
          <w:tcPr>
            <w:tcW w:w="2016"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точечного источника,</w:t>
            </w: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высо-</w:t>
            </w: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диа-</w:t>
            </w:r>
          </w:p>
        </w:tc>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ско-</w:t>
            </w:r>
          </w:p>
        </w:tc>
        <w:tc>
          <w:tcPr>
            <w:tcW w:w="115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объем,</w:t>
            </w:r>
          </w:p>
        </w:tc>
        <w:tc>
          <w:tcPr>
            <w:tcW w:w="864"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темпера-</w:t>
            </w: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мощность</w:t>
            </w: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мощность</w:t>
            </w: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тив-</w:t>
            </w: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в период</w:t>
            </w: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условий</w:t>
            </w:r>
          </w:p>
        </w:tc>
        <w:tc>
          <w:tcPr>
            <w:tcW w:w="249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на</w:t>
            </w:r>
          </w:p>
        </w:tc>
        <w:tc>
          <w:tcPr>
            <w:tcW w:w="2016"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центра группы источ-</w:t>
            </w: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та,</w:t>
            </w: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метр</w:t>
            </w:r>
          </w:p>
        </w:tc>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рость,</w:t>
            </w:r>
          </w:p>
        </w:tc>
        <w:tc>
          <w:tcPr>
            <w:tcW w:w="115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м3/c</w:t>
            </w:r>
          </w:p>
        </w:tc>
        <w:tc>
          <w:tcPr>
            <w:tcW w:w="864"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тура,</w:t>
            </w: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выбросов без</w:t>
            </w: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выбросов</w:t>
            </w: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ности</w:t>
            </w: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НМУ)</w:t>
            </w: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249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карте-</w:t>
            </w:r>
          </w:p>
        </w:tc>
        <w:tc>
          <w:tcPr>
            <w:tcW w:w="2016"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ников или одного</w:t>
            </w: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м</w:t>
            </w: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источ</w:t>
            </w:r>
          </w:p>
        </w:tc>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м/с</w:t>
            </w: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гр,оС</w:t>
            </w: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учета</w:t>
            </w: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после</w:t>
            </w: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меро-</w:t>
            </w: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249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схеме</w:t>
            </w:r>
          </w:p>
        </w:tc>
        <w:tc>
          <w:tcPr>
            <w:tcW w:w="2016"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конца линейного</w:t>
            </w: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ника</w:t>
            </w: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мероприятий,</w:t>
            </w: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мероприятий,</w:t>
            </w: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прия-</w:t>
            </w: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249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объек-</w:t>
            </w:r>
          </w:p>
        </w:tc>
        <w:tc>
          <w:tcPr>
            <w:tcW w:w="2016"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источника</w:t>
            </w: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выбро</w:t>
            </w: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г/с</w:t>
            </w: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г/с</w:t>
            </w: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тий,</w:t>
            </w: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249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та</w:t>
            </w:r>
          </w:p>
        </w:tc>
        <w:tc>
          <w:tcPr>
            <w:tcW w:w="2016"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сов,</w:t>
            </w: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w:t>
            </w: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249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(горо-</w:t>
            </w:r>
          </w:p>
        </w:tc>
        <w:tc>
          <w:tcPr>
            <w:tcW w:w="2016"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второго конца</w:t>
            </w: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м</w:t>
            </w: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249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да)</w:t>
            </w:r>
          </w:p>
        </w:tc>
        <w:tc>
          <w:tcPr>
            <w:tcW w:w="2016"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линейного источника</w:t>
            </w: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249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2016"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r>
      <w:tr w:rsidR="00C10802" w:rsidRPr="00C10802" w:rsidTr="00C10802">
        <w:tc>
          <w:tcPr>
            <w:tcW w:w="672"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1152"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1248"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2496"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672"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1056"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Х1/Y1</w:t>
            </w:r>
          </w:p>
        </w:tc>
        <w:tc>
          <w:tcPr>
            <w:tcW w:w="9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X2/Y2</w:t>
            </w:r>
          </w:p>
        </w:tc>
        <w:tc>
          <w:tcPr>
            <w:tcW w:w="576"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576"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672"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1152"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864"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1248"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1248"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576"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r>
      <w:tr w:rsidR="00C10802" w:rsidRPr="00C10802" w:rsidTr="00C10802">
        <w:tc>
          <w:tcPr>
            <w:tcW w:w="67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1</w:t>
            </w:r>
          </w:p>
        </w:tc>
        <w:tc>
          <w:tcPr>
            <w:tcW w:w="115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2</w:t>
            </w:r>
          </w:p>
        </w:tc>
        <w:tc>
          <w:tcPr>
            <w:tcW w:w="124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3</w:t>
            </w:r>
          </w:p>
        </w:tc>
        <w:tc>
          <w:tcPr>
            <w:tcW w:w="2496"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4</w:t>
            </w:r>
          </w:p>
        </w:tc>
        <w:tc>
          <w:tcPr>
            <w:tcW w:w="67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5</w:t>
            </w:r>
          </w:p>
        </w:tc>
        <w:tc>
          <w:tcPr>
            <w:tcW w:w="1056"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6</w:t>
            </w:r>
          </w:p>
        </w:tc>
        <w:tc>
          <w:tcPr>
            <w:tcW w:w="9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7</w:t>
            </w:r>
          </w:p>
        </w:tc>
        <w:tc>
          <w:tcPr>
            <w:tcW w:w="576"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8</w:t>
            </w:r>
          </w:p>
        </w:tc>
        <w:tc>
          <w:tcPr>
            <w:tcW w:w="576"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9</w:t>
            </w:r>
          </w:p>
        </w:tc>
        <w:tc>
          <w:tcPr>
            <w:tcW w:w="67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10</w:t>
            </w:r>
          </w:p>
        </w:tc>
        <w:tc>
          <w:tcPr>
            <w:tcW w:w="115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11</w:t>
            </w:r>
          </w:p>
        </w:tc>
        <w:tc>
          <w:tcPr>
            <w:tcW w:w="864"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12</w:t>
            </w:r>
          </w:p>
        </w:tc>
        <w:tc>
          <w:tcPr>
            <w:tcW w:w="124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13</w:t>
            </w:r>
          </w:p>
        </w:tc>
        <w:tc>
          <w:tcPr>
            <w:tcW w:w="1248" w:type="dxa"/>
            <w:gridSpan w:val="2"/>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14</w:t>
            </w:r>
          </w:p>
        </w:tc>
        <w:tc>
          <w:tcPr>
            <w:tcW w:w="576"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15</w:t>
            </w:r>
          </w:p>
        </w:tc>
      </w:tr>
      <w:tr w:rsidR="00C10802" w:rsidRPr="00C10802" w:rsidTr="00C10802">
        <w:tc>
          <w:tcPr>
            <w:tcW w:w="15168" w:type="dxa"/>
            <w:gridSpan w:val="16"/>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Площадка 1</w:t>
            </w: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11</w:t>
            </w:r>
          </w:p>
        </w:tc>
        <w:tc>
          <w:tcPr>
            <w:tcW w:w="115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8701E9" w:rsidP="00C10802">
            <w:pPr>
              <w:widowControl w:val="0"/>
              <w:autoSpaceDE w:val="0"/>
              <w:autoSpaceDN w:val="0"/>
              <w:adjustRightInd w:val="0"/>
              <w:ind w:firstLine="0"/>
              <w:rPr>
                <w:rFonts w:ascii="Courier New" w:hAnsi="Courier New" w:cs="Courier New"/>
                <w:sz w:val="14"/>
                <w:szCs w:val="16"/>
              </w:rPr>
            </w:pPr>
            <w:r>
              <w:rPr>
                <w:rFonts w:ascii="Courier New" w:hAnsi="Courier New" w:cs="Courier New"/>
                <w:sz w:val="14"/>
                <w:szCs w:val="16"/>
              </w:rPr>
              <w:t>Маслозавод</w:t>
            </w:r>
            <w:r w:rsidR="00C10802" w:rsidRPr="00C10802">
              <w:rPr>
                <w:rFonts w:ascii="Courier New" w:hAnsi="Courier New" w:cs="Courier New"/>
                <w:sz w:val="14"/>
                <w:szCs w:val="16"/>
              </w:rPr>
              <w:t xml:space="preserve"> (</w:t>
            </w: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Мероприятия</w:t>
            </w:r>
          </w:p>
        </w:tc>
        <w:tc>
          <w:tcPr>
            <w:tcW w:w="249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Натрий гидроксид (Натр</w:t>
            </w:r>
          </w:p>
        </w:tc>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6002</w:t>
            </w:r>
          </w:p>
        </w:tc>
        <w:tc>
          <w:tcPr>
            <w:tcW w:w="105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147/147</w:t>
            </w:r>
          </w:p>
        </w:tc>
        <w:tc>
          <w:tcPr>
            <w:tcW w:w="960"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3/2</w:t>
            </w: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2.5</w:t>
            </w: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1.5</w:t>
            </w: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0.00002</w:t>
            </w: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0.000017</w:t>
            </w: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15</w:t>
            </w: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д/год</w:t>
            </w:r>
          </w:p>
        </w:tc>
        <w:tc>
          <w:tcPr>
            <w:tcW w:w="115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1)</w:t>
            </w: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при НМУ 1-й</w:t>
            </w:r>
          </w:p>
        </w:tc>
        <w:tc>
          <w:tcPr>
            <w:tcW w:w="249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едкий, Сода каустическая)</w:t>
            </w: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05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1</w:t>
            </w: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степени</w:t>
            </w:r>
          </w:p>
        </w:tc>
        <w:tc>
          <w:tcPr>
            <w:tcW w:w="249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(876*)</w:t>
            </w: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05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ч/сут</w:t>
            </w: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опасности</w:t>
            </w:r>
          </w:p>
        </w:tc>
        <w:tc>
          <w:tcPr>
            <w:tcW w:w="249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05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250</w:t>
            </w:r>
          </w:p>
        </w:tc>
        <w:tc>
          <w:tcPr>
            <w:tcW w:w="115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8701E9" w:rsidP="00C10802">
            <w:pPr>
              <w:widowControl w:val="0"/>
              <w:autoSpaceDE w:val="0"/>
              <w:autoSpaceDN w:val="0"/>
              <w:adjustRightInd w:val="0"/>
              <w:ind w:firstLine="0"/>
              <w:rPr>
                <w:rFonts w:ascii="Courier New" w:hAnsi="Courier New" w:cs="Courier New"/>
                <w:sz w:val="14"/>
                <w:szCs w:val="16"/>
              </w:rPr>
            </w:pPr>
            <w:r>
              <w:rPr>
                <w:rFonts w:ascii="Courier New" w:hAnsi="Courier New" w:cs="Courier New"/>
                <w:sz w:val="14"/>
                <w:szCs w:val="16"/>
              </w:rPr>
              <w:t>Маслозавод</w:t>
            </w:r>
            <w:r w:rsidR="00C10802" w:rsidRPr="00C10802">
              <w:rPr>
                <w:rFonts w:ascii="Courier New" w:hAnsi="Courier New" w:cs="Courier New"/>
                <w:sz w:val="14"/>
                <w:szCs w:val="16"/>
              </w:rPr>
              <w:t xml:space="preserve"> (</w:t>
            </w: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Мероприятия</w:t>
            </w:r>
          </w:p>
        </w:tc>
        <w:tc>
          <w:tcPr>
            <w:tcW w:w="249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Азота (IV) диоксид (Азота</w:t>
            </w:r>
          </w:p>
        </w:tc>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0001</w:t>
            </w:r>
          </w:p>
        </w:tc>
        <w:tc>
          <w:tcPr>
            <w:tcW w:w="105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151/124</w:t>
            </w: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20</w:t>
            </w: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0.296</w:t>
            </w:r>
          </w:p>
        </w:tc>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10</w:t>
            </w:r>
          </w:p>
        </w:tc>
        <w:tc>
          <w:tcPr>
            <w:tcW w:w="115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0.6881361 /</w:t>
            </w:r>
          </w:p>
        </w:tc>
        <w:tc>
          <w:tcPr>
            <w:tcW w:w="864"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120 /</w:t>
            </w: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0.1562</w:t>
            </w: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0.13277</w:t>
            </w: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15</w:t>
            </w: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д/год</w:t>
            </w:r>
          </w:p>
        </w:tc>
        <w:tc>
          <w:tcPr>
            <w:tcW w:w="115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1)</w:t>
            </w: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при НМУ 1-й</w:t>
            </w:r>
          </w:p>
        </w:tc>
        <w:tc>
          <w:tcPr>
            <w:tcW w:w="249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диоксид) (4)</w:t>
            </w: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05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0.6881361</w:t>
            </w:r>
          </w:p>
        </w:tc>
        <w:tc>
          <w:tcPr>
            <w:tcW w:w="864"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120</w:t>
            </w: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24</w:t>
            </w: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степени</w:t>
            </w:r>
          </w:p>
        </w:tc>
        <w:tc>
          <w:tcPr>
            <w:tcW w:w="249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05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ч/сут</w:t>
            </w: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опасности</w:t>
            </w:r>
          </w:p>
        </w:tc>
        <w:tc>
          <w:tcPr>
            <w:tcW w:w="249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05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249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Азот (II) оксид (Азота</w:t>
            </w: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05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0.0254</w:t>
            </w: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0.02159</w:t>
            </w: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15</w:t>
            </w: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249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оксид) (6)</w:t>
            </w: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05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249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Углерод оксид (Окись</w:t>
            </w: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05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0.537</w:t>
            </w: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0.45645</w:t>
            </w: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15</w:t>
            </w: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249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углерода, Угарный газ) (</w:t>
            </w: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05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249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584)</w:t>
            </w: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05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84</w:t>
            </w:r>
          </w:p>
        </w:tc>
        <w:tc>
          <w:tcPr>
            <w:tcW w:w="115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8701E9" w:rsidP="00C10802">
            <w:pPr>
              <w:widowControl w:val="0"/>
              <w:autoSpaceDE w:val="0"/>
              <w:autoSpaceDN w:val="0"/>
              <w:adjustRightInd w:val="0"/>
              <w:ind w:firstLine="0"/>
              <w:rPr>
                <w:rFonts w:ascii="Courier New" w:hAnsi="Courier New" w:cs="Courier New"/>
                <w:sz w:val="14"/>
                <w:szCs w:val="16"/>
              </w:rPr>
            </w:pPr>
            <w:r>
              <w:rPr>
                <w:rFonts w:ascii="Courier New" w:hAnsi="Courier New" w:cs="Courier New"/>
                <w:sz w:val="14"/>
                <w:szCs w:val="16"/>
              </w:rPr>
              <w:t>Маслозавод</w:t>
            </w:r>
            <w:r w:rsidR="00C10802" w:rsidRPr="00C10802">
              <w:rPr>
                <w:rFonts w:ascii="Courier New" w:hAnsi="Courier New" w:cs="Courier New"/>
                <w:sz w:val="14"/>
                <w:szCs w:val="16"/>
              </w:rPr>
              <w:t xml:space="preserve"> (</w:t>
            </w: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Мероприятия</w:t>
            </w:r>
          </w:p>
        </w:tc>
        <w:tc>
          <w:tcPr>
            <w:tcW w:w="249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Гексан (135)</w:t>
            </w:r>
          </w:p>
        </w:tc>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6003</w:t>
            </w:r>
          </w:p>
        </w:tc>
        <w:tc>
          <w:tcPr>
            <w:tcW w:w="105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152/159</w:t>
            </w:r>
          </w:p>
        </w:tc>
        <w:tc>
          <w:tcPr>
            <w:tcW w:w="960"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2/2</w:t>
            </w: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2.5</w:t>
            </w: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1.5</w:t>
            </w: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0.0001</w:t>
            </w: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0.000085</w:t>
            </w: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15</w:t>
            </w: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д/год</w:t>
            </w:r>
          </w:p>
        </w:tc>
        <w:tc>
          <w:tcPr>
            <w:tcW w:w="115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1)</w:t>
            </w: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при НМУ 1-й</w:t>
            </w:r>
          </w:p>
        </w:tc>
        <w:tc>
          <w:tcPr>
            <w:tcW w:w="249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05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8</w:t>
            </w: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степени</w:t>
            </w:r>
          </w:p>
        </w:tc>
        <w:tc>
          <w:tcPr>
            <w:tcW w:w="249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05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ч/сут</w:t>
            </w: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опасности</w:t>
            </w:r>
          </w:p>
        </w:tc>
        <w:tc>
          <w:tcPr>
            <w:tcW w:w="249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05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84</w:t>
            </w:r>
          </w:p>
        </w:tc>
        <w:tc>
          <w:tcPr>
            <w:tcW w:w="115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8701E9" w:rsidP="00C10802">
            <w:pPr>
              <w:widowControl w:val="0"/>
              <w:autoSpaceDE w:val="0"/>
              <w:autoSpaceDN w:val="0"/>
              <w:adjustRightInd w:val="0"/>
              <w:ind w:firstLine="0"/>
              <w:rPr>
                <w:rFonts w:ascii="Courier New" w:hAnsi="Courier New" w:cs="Courier New"/>
                <w:sz w:val="14"/>
                <w:szCs w:val="16"/>
              </w:rPr>
            </w:pPr>
            <w:r>
              <w:rPr>
                <w:rFonts w:ascii="Courier New" w:hAnsi="Courier New" w:cs="Courier New"/>
                <w:sz w:val="14"/>
                <w:szCs w:val="16"/>
              </w:rPr>
              <w:t>Маслозавод</w:t>
            </w:r>
            <w:r w:rsidR="00C10802" w:rsidRPr="00C10802">
              <w:rPr>
                <w:rFonts w:ascii="Courier New" w:hAnsi="Courier New" w:cs="Courier New"/>
                <w:sz w:val="14"/>
                <w:szCs w:val="16"/>
              </w:rPr>
              <w:t xml:space="preserve"> (</w:t>
            </w: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Мероприятия</w:t>
            </w:r>
          </w:p>
        </w:tc>
        <w:tc>
          <w:tcPr>
            <w:tcW w:w="249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Ацетальдегид (Этаналь,</w:t>
            </w:r>
          </w:p>
        </w:tc>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6004</w:t>
            </w:r>
          </w:p>
        </w:tc>
        <w:tc>
          <w:tcPr>
            <w:tcW w:w="105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151/157</w:t>
            </w:r>
          </w:p>
        </w:tc>
        <w:tc>
          <w:tcPr>
            <w:tcW w:w="960"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2/2</w:t>
            </w: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2.5</w:t>
            </w: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1.5</w:t>
            </w: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0.0001</w:t>
            </w: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0.000085</w:t>
            </w: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15</w:t>
            </w: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д/год</w:t>
            </w:r>
          </w:p>
        </w:tc>
        <w:tc>
          <w:tcPr>
            <w:tcW w:w="115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1)</w:t>
            </w: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при НМУ 1-й</w:t>
            </w:r>
          </w:p>
        </w:tc>
        <w:tc>
          <w:tcPr>
            <w:tcW w:w="249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Уксусный альдегид) (44)</w:t>
            </w: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05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8</w:t>
            </w: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степени</w:t>
            </w:r>
          </w:p>
        </w:tc>
        <w:tc>
          <w:tcPr>
            <w:tcW w:w="249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05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ч/сут</w:t>
            </w: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опасности</w:t>
            </w:r>
          </w:p>
        </w:tc>
        <w:tc>
          <w:tcPr>
            <w:tcW w:w="249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05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84</w:t>
            </w:r>
          </w:p>
        </w:tc>
        <w:tc>
          <w:tcPr>
            <w:tcW w:w="115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8701E9" w:rsidP="00C10802">
            <w:pPr>
              <w:widowControl w:val="0"/>
              <w:autoSpaceDE w:val="0"/>
              <w:autoSpaceDN w:val="0"/>
              <w:adjustRightInd w:val="0"/>
              <w:ind w:firstLine="0"/>
              <w:rPr>
                <w:rFonts w:ascii="Courier New" w:hAnsi="Courier New" w:cs="Courier New"/>
                <w:sz w:val="14"/>
                <w:szCs w:val="16"/>
              </w:rPr>
            </w:pPr>
            <w:r>
              <w:rPr>
                <w:rFonts w:ascii="Courier New" w:hAnsi="Courier New" w:cs="Courier New"/>
                <w:sz w:val="14"/>
                <w:szCs w:val="16"/>
              </w:rPr>
              <w:t>Маслозавод</w:t>
            </w:r>
            <w:r w:rsidR="00C10802" w:rsidRPr="00C10802">
              <w:rPr>
                <w:rFonts w:ascii="Courier New" w:hAnsi="Courier New" w:cs="Courier New"/>
                <w:sz w:val="14"/>
                <w:szCs w:val="16"/>
              </w:rPr>
              <w:t xml:space="preserve"> (</w:t>
            </w: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Мероприятия</w:t>
            </w:r>
          </w:p>
        </w:tc>
        <w:tc>
          <w:tcPr>
            <w:tcW w:w="2496" w:type="dxa"/>
            <w:tcBorders>
              <w:top w:val="nil"/>
              <w:left w:val="single" w:sz="6" w:space="0" w:color="auto"/>
              <w:bottom w:val="nil"/>
              <w:right w:val="single" w:sz="6" w:space="0" w:color="auto"/>
            </w:tcBorders>
            <w:tcMar>
              <w:top w:w="0" w:type="dxa"/>
              <w:left w:w="30" w:type="dxa"/>
              <w:bottom w:w="0" w:type="dxa"/>
              <w:right w:w="30" w:type="dxa"/>
            </w:tcMar>
            <w:hideMark/>
          </w:tcPr>
          <w:p w:rsidR="00370132" w:rsidRPr="00370132" w:rsidRDefault="00370132" w:rsidP="00370132">
            <w:pPr>
              <w:ind w:firstLine="0"/>
              <w:rPr>
                <w:sz w:val="14"/>
                <w:szCs w:val="14"/>
              </w:rPr>
            </w:pPr>
            <w:r w:rsidRPr="00370132">
              <w:rPr>
                <w:rFonts w:ascii="Courier New" w:hAnsi="Courier New" w:cs="Courier New"/>
                <w:sz w:val="14"/>
                <w:szCs w:val="14"/>
              </w:rPr>
              <w:t>Пыль неорганическая, соде</w:t>
            </w:r>
            <w:r w:rsidRPr="00370132">
              <w:rPr>
                <w:rFonts w:ascii="Courier New" w:hAnsi="Courier New" w:cs="Courier New"/>
                <w:sz w:val="14"/>
                <w:szCs w:val="14"/>
              </w:rPr>
              <w:t>р</w:t>
            </w:r>
            <w:r w:rsidRPr="00370132">
              <w:rPr>
                <w:rFonts w:ascii="Courier New" w:hAnsi="Courier New" w:cs="Courier New"/>
                <w:sz w:val="14"/>
                <w:szCs w:val="14"/>
              </w:rPr>
              <w:t>жащая  двуокись кремния в %: 70-20 (шамот, цемент, пыль цементного производства - глина, глинистый сланец, доменный шлак, п</w:t>
            </w:r>
            <w:r w:rsidRPr="00370132">
              <w:rPr>
                <w:rFonts w:ascii="Courier New" w:hAnsi="Courier New" w:cs="Courier New"/>
                <w:sz w:val="14"/>
                <w:szCs w:val="14"/>
              </w:rPr>
              <w:t>е</w:t>
            </w:r>
            <w:r w:rsidRPr="00370132">
              <w:rPr>
                <w:rFonts w:ascii="Courier New" w:hAnsi="Courier New" w:cs="Courier New"/>
                <w:sz w:val="14"/>
                <w:szCs w:val="14"/>
              </w:rPr>
              <w:t>сок,клинкер, зола, кремн</w:t>
            </w:r>
            <w:r w:rsidRPr="00370132">
              <w:rPr>
                <w:rFonts w:ascii="Courier New" w:hAnsi="Courier New" w:cs="Courier New"/>
                <w:sz w:val="14"/>
                <w:szCs w:val="14"/>
              </w:rPr>
              <w:t>е</w:t>
            </w:r>
            <w:r w:rsidRPr="00370132">
              <w:rPr>
                <w:rFonts w:ascii="Courier New" w:hAnsi="Courier New" w:cs="Courier New"/>
                <w:sz w:val="14"/>
                <w:szCs w:val="14"/>
              </w:rPr>
              <w:t>зем, зола, углей казахста</w:t>
            </w:r>
            <w:r w:rsidRPr="00370132">
              <w:rPr>
                <w:rFonts w:ascii="Courier New" w:hAnsi="Courier New" w:cs="Courier New"/>
                <w:sz w:val="14"/>
                <w:szCs w:val="14"/>
              </w:rPr>
              <w:t>н</w:t>
            </w:r>
            <w:r w:rsidRPr="00370132">
              <w:rPr>
                <w:rFonts w:ascii="Courier New" w:hAnsi="Courier New" w:cs="Courier New"/>
                <w:sz w:val="14"/>
                <w:szCs w:val="14"/>
              </w:rPr>
              <w:t>ских месторождений) (494)</w:t>
            </w:r>
          </w:p>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0002</w:t>
            </w:r>
          </w:p>
        </w:tc>
        <w:tc>
          <w:tcPr>
            <w:tcW w:w="105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127/98</w:t>
            </w: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10</w:t>
            </w: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0.15</w:t>
            </w:r>
          </w:p>
        </w:tc>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10</w:t>
            </w:r>
          </w:p>
        </w:tc>
        <w:tc>
          <w:tcPr>
            <w:tcW w:w="115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0.176715 /</w:t>
            </w:r>
          </w:p>
        </w:tc>
        <w:tc>
          <w:tcPr>
            <w:tcW w:w="864"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30/30</w:t>
            </w: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0.000725</w:t>
            </w: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0.00061625</w:t>
            </w: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15</w:t>
            </w: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д/год</w:t>
            </w:r>
          </w:p>
        </w:tc>
        <w:tc>
          <w:tcPr>
            <w:tcW w:w="115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1)</w:t>
            </w: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при НМУ 1-й</w:t>
            </w:r>
          </w:p>
        </w:tc>
        <w:tc>
          <w:tcPr>
            <w:tcW w:w="249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05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0.176715</w:t>
            </w: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8</w:t>
            </w: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степени</w:t>
            </w:r>
          </w:p>
        </w:tc>
        <w:tc>
          <w:tcPr>
            <w:tcW w:w="249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05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ч/сут</w:t>
            </w: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опасности</w:t>
            </w:r>
          </w:p>
        </w:tc>
        <w:tc>
          <w:tcPr>
            <w:tcW w:w="249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05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21</w:t>
            </w:r>
          </w:p>
        </w:tc>
        <w:tc>
          <w:tcPr>
            <w:tcW w:w="115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8701E9" w:rsidP="00C10802">
            <w:pPr>
              <w:widowControl w:val="0"/>
              <w:autoSpaceDE w:val="0"/>
              <w:autoSpaceDN w:val="0"/>
              <w:adjustRightInd w:val="0"/>
              <w:ind w:firstLine="0"/>
              <w:rPr>
                <w:rFonts w:ascii="Courier New" w:hAnsi="Courier New" w:cs="Courier New"/>
                <w:sz w:val="14"/>
                <w:szCs w:val="16"/>
              </w:rPr>
            </w:pPr>
            <w:r>
              <w:rPr>
                <w:rFonts w:ascii="Courier New" w:hAnsi="Courier New" w:cs="Courier New"/>
                <w:sz w:val="14"/>
                <w:szCs w:val="16"/>
              </w:rPr>
              <w:t>Маслозавод</w:t>
            </w:r>
            <w:r w:rsidR="00C10802" w:rsidRPr="00C10802">
              <w:rPr>
                <w:rFonts w:ascii="Courier New" w:hAnsi="Courier New" w:cs="Courier New"/>
                <w:sz w:val="14"/>
                <w:szCs w:val="16"/>
              </w:rPr>
              <w:t xml:space="preserve"> (</w:t>
            </w: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Мероприятия</w:t>
            </w:r>
          </w:p>
        </w:tc>
        <w:tc>
          <w:tcPr>
            <w:tcW w:w="2496" w:type="dxa"/>
            <w:tcBorders>
              <w:top w:val="nil"/>
              <w:left w:val="single" w:sz="6" w:space="0" w:color="auto"/>
              <w:bottom w:val="nil"/>
              <w:right w:val="single" w:sz="6" w:space="0" w:color="auto"/>
            </w:tcBorders>
            <w:tcMar>
              <w:top w:w="0" w:type="dxa"/>
              <w:left w:w="30" w:type="dxa"/>
              <w:bottom w:w="0" w:type="dxa"/>
              <w:right w:w="30" w:type="dxa"/>
            </w:tcMar>
            <w:hideMark/>
          </w:tcPr>
          <w:p w:rsidR="00370132" w:rsidRPr="00370132" w:rsidRDefault="00370132" w:rsidP="00370132">
            <w:pPr>
              <w:ind w:firstLine="0"/>
              <w:rPr>
                <w:sz w:val="14"/>
                <w:szCs w:val="14"/>
              </w:rPr>
            </w:pPr>
            <w:r w:rsidRPr="00370132">
              <w:rPr>
                <w:rFonts w:ascii="Courier New" w:hAnsi="Courier New" w:cs="Courier New"/>
                <w:sz w:val="14"/>
                <w:szCs w:val="14"/>
              </w:rPr>
              <w:t>Пыль неорганическая, соде</w:t>
            </w:r>
            <w:r w:rsidRPr="00370132">
              <w:rPr>
                <w:rFonts w:ascii="Courier New" w:hAnsi="Courier New" w:cs="Courier New"/>
                <w:sz w:val="14"/>
                <w:szCs w:val="14"/>
              </w:rPr>
              <w:t>р</w:t>
            </w:r>
            <w:r w:rsidRPr="00370132">
              <w:rPr>
                <w:rFonts w:ascii="Courier New" w:hAnsi="Courier New" w:cs="Courier New"/>
                <w:sz w:val="14"/>
                <w:szCs w:val="14"/>
              </w:rPr>
              <w:t xml:space="preserve">жащая  двуокись кремния в %: 70-20 (шамот, цемент, пыль </w:t>
            </w:r>
            <w:r w:rsidRPr="00370132">
              <w:rPr>
                <w:rFonts w:ascii="Courier New" w:hAnsi="Courier New" w:cs="Courier New"/>
                <w:sz w:val="14"/>
                <w:szCs w:val="14"/>
              </w:rPr>
              <w:lastRenderedPageBreak/>
              <w:t>цементного производства - глина, глинистый сланец, доменный шлак, п</w:t>
            </w:r>
            <w:r w:rsidRPr="00370132">
              <w:rPr>
                <w:rFonts w:ascii="Courier New" w:hAnsi="Courier New" w:cs="Courier New"/>
                <w:sz w:val="14"/>
                <w:szCs w:val="14"/>
              </w:rPr>
              <w:t>е</w:t>
            </w:r>
            <w:r w:rsidRPr="00370132">
              <w:rPr>
                <w:rFonts w:ascii="Courier New" w:hAnsi="Courier New" w:cs="Courier New"/>
                <w:sz w:val="14"/>
                <w:szCs w:val="14"/>
              </w:rPr>
              <w:t>сок,клинкер, зола, кремн</w:t>
            </w:r>
            <w:r w:rsidRPr="00370132">
              <w:rPr>
                <w:rFonts w:ascii="Courier New" w:hAnsi="Courier New" w:cs="Courier New"/>
                <w:sz w:val="14"/>
                <w:szCs w:val="14"/>
              </w:rPr>
              <w:t>е</w:t>
            </w:r>
            <w:r w:rsidRPr="00370132">
              <w:rPr>
                <w:rFonts w:ascii="Courier New" w:hAnsi="Courier New" w:cs="Courier New"/>
                <w:sz w:val="14"/>
                <w:szCs w:val="14"/>
              </w:rPr>
              <w:t>зем, зола, углей казахста</w:t>
            </w:r>
            <w:r w:rsidRPr="00370132">
              <w:rPr>
                <w:rFonts w:ascii="Courier New" w:hAnsi="Courier New" w:cs="Courier New"/>
                <w:sz w:val="14"/>
                <w:szCs w:val="14"/>
              </w:rPr>
              <w:t>н</w:t>
            </w:r>
            <w:r w:rsidRPr="00370132">
              <w:rPr>
                <w:rFonts w:ascii="Courier New" w:hAnsi="Courier New" w:cs="Courier New"/>
                <w:sz w:val="14"/>
                <w:szCs w:val="14"/>
              </w:rPr>
              <w:t>ских месторождений) (494)</w:t>
            </w:r>
          </w:p>
          <w:p w:rsidR="00C10802" w:rsidRPr="0037013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lastRenderedPageBreak/>
              <w:t>6001</w:t>
            </w:r>
          </w:p>
        </w:tc>
        <w:tc>
          <w:tcPr>
            <w:tcW w:w="105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123/102</w:t>
            </w:r>
          </w:p>
        </w:tc>
        <w:tc>
          <w:tcPr>
            <w:tcW w:w="960"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3/2</w:t>
            </w: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2.5</w:t>
            </w: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1.5</w:t>
            </w: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0.00888</w:t>
            </w: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0.007548</w:t>
            </w: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15</w:t>
            </w: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lastRenderedPageBreak/>
              <w:t>д/год</w:t>
            </w:r>
          </w:p>
        </w:tc>
        <w:tc>
          <w:tcPr>
            <w:tcW w:w="115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1)</w:t>
            </w: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при НМУ 1-й</w:t>
            </w:r>
          </w:p>
        </w:tc>
        <w:tc>
          <w:tcPr>
            <w:tcW w:w="249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05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2</w:t>
            </w: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степени</w:t>
            </w:r>
          </w:p>
        </w:tc>
        <w:tc>
          <w:tcPr>
            <w:tcW w:w="249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05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ч/сут</w:t>
            </w: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опасности</w:t>
            </w:r>
          </w:p>
        </w:tc>
        <w:tc>
          <w:tcPr>
            <w:tcW w:w="249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05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11</w:t>
            </w:r>
          </w:p>
        </w:tc>
        <w:tc>
          <w:tcPr>
            <w:tcW w:w="115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8701E9" w:rsidP="00C10802">
            <w:pPr>
              <w:widowControl w:val="0"/>
              <w:autoSpaceDE w:val="0"/>
              <w:autoSpaceDN w:val="0"/>
              <w:adjustRightInd w:val="0"/>
              <w:ind w:firstLine="0"/>
              <w:rPr>
                <w:rFonts w:ascii="Courier New" w:hAnsi="Courier New" w:cs="Courier New"/>
                <w:sz w:val="14"/>
                <w:szCs w:val="16"/>
              </w:rPr>
            </w:pPr>
            <w:r>
              <w:rPr>
                <w:rFonts w:ascii="Courier New" w:hAnsi="Courier New" w:cs="Courier New"/>
                <w:sz w:val="14"/>
                <w:szCs w:val="16"/>
              </w:rPr>
              <w:t>Маслозавод</w:t>
            </w:r>
            <w:r w:rsidR="00C10802" w:rsidRPr="00C10802">
              <w:rPr>
                <w:rFonts w:ascii="Courier New" w:hAnsi="Courier New" w:cs="Courier New"/>
                <w:sz w:val="14"/>
                <w:szCs w:val="16"/>
              </w:rPr>
              <w:t xml:space="preserve"> (</w:t>
            </w: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Мероприятия</w:t>
            </w:r>
          </w:p>
        </w:tc>
        <w:tc>
          <w:tcPr>
            <w:tcW w:w="249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Натрий гидроксид (Натр</w:t>
            </w:r>
          </w:p>
        </w:tc>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6002</w:t>
            </w:r>
          </w:p>
        </w:tc>
        <w:tc>
          <w:tcPr>
            <w:tcW w:w="105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147/147</w:t>
            </w:r>
          </w:p>
        </w:tc>
        <w:tc>
          <w:tcPr>
            <w:tcW w:w="960"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3/2</w:t>
            </w: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2.5</w:t>
            </w: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1.5</w:t>
            </w: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0.00002</w:t>
            </w: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0.000016</w:t>
            </w: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20</w:t>
            </w: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д/год</w:t>
            </w:r>
          </w:p>
        </w:tc>
        <w:tc>
          <w:tcPr>
            <w:tcW w:w="115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2)</w:t>
            </w: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при НМУ 2-й</w:t>
            </w:r>
          </w:p>
        </w:tc>
        <w:tc>
          <w:tcPr>
            <w:tcW w:w="249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едкий, Сода каустическая)</w:t>
            </w: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05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1</w:t>
            </w: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степени</w:t>
            </w:r>
          </w:p>
        </w:tc>
        <w:tc>
          <w:tcPr>
            <w:tcW w:w="249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(876*)</w:t>
            </w: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05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ч/сут</w:t>
            </w: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опасности</w:t>
            </w:r>
          </w:p>
        </w:tc>
        <w:tc>
          <w:tcPr>
            <w:tcW w:w="249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05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250</w:t>
            </w:r>
          </w:p>
        </w:tc>
        <w:tc>
          <w:tcPr>
            <w:tcW w:w="115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8701E9" w:rsidP="00C10802">
            <w:pPr>
              <w:widowControl w:val="0"/>
              <w:autoSpaceDE w:val="0"/>
              <w:autoSpaceDN w:val="0"/>
              <w:adjustRightInd w:val="0"/>
              <w:ind w:firstLine="0"/>
              <w:rPr>
                <w:rFonts w:ascii="Courier New" w:hAnsi="Courier New" w:cs="Courier New"/>
                <w:sz w:val="14"/>
                <w:szCs w:val="16"/>
              </w:rPr>
            </w:pPr>
            <w:r>
              <w:rPr>
                <w:rFonts w:ascii="Courier New" w:hAnsi="Courier New" w:cs="Courier New"/>
                <w:sz w:val="14"/>
                <w:szCs w:val="16"/>
              </w:rPr>
              <w:t>Маслозавод</w:t>
            </w:r>
            <w:r w:rsidR="00C10802" w:rsidRPr="00C10802">
              <w:rPr>
                <w:rFonts w:ascii="Courier New" w:hAnsi="Courier New" w:cs="Courier New"/>
                <w:sz w:val="14"/>
                <w:szCs w:val="16"/>
              </w:rPr>
              <w:t xml:space="preserve"> (</w:t>
            </w: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Мероприятия</w:t>
            </w:r>
          </w:p>
        </w:tc>
        <w:tc>
          <w:tcPr>
            <w:tcW w:w="249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Азота (IV) диоксид (Азота</w:t>
            </w:r>
          </w:p>
        </w:tc>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0001</w:t>
            </w:r>
          </w:p>
        </w:tc>
        <w:tc>
          <w:tcPr>
            <w:tcW w:w="105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151/124</w:t>
            </w: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20</w:t>
            </w: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0.296</w:t>
            </w:r>
          </w:p>
        </w:tc>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10</w:t>
            </w:r>
          </w:p>
        </w:tc>
        <w:tc>
          <w:tcPr>
            <w:tcW w:w="115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0.6881361 /</w:t>
            </w:r>
          </w:p>
        </w:tc>
        <w:tc>
          <w:tcPr>
            <w:tcW w:w="864"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120 /</w:t>
            </w: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0.1562</w:t>
            </w: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0.12496</w:t>
            </w: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20</w:t>
            </w:r>
          </w:p>
        </w:tc>
      </w:tr>
      <w:tr w:rsidR="00C10802" w:rsidRPr="00C10802" w:rsidTr="00C10802">
        <w:tc>
          <w:tcPr>
            <w:tcW w:w="67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д/год</w:t>
            </w:r>
          </w:p>
        </w:tc>
        <w:tc>
          <w:tcPr>
            <w:tcW w:w="115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2)</w:t>
            </w:r>
          </w:p>
        </w:tc>
        <w:tc>
          <w:tcPr>
            <w:tcW w:w="1248"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при НМУ 2-й</w:t>
            </w:r>
          </w:p>
        </w:tc>
        <w:tc>
          <w:tcPr>
            <w:tcW w:w="2496"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диоксид) (4)</w:t>
            </w:r>
          </w:p>
        </w:tc>
        <w:tc>
          <w:tcPr>
            <w:tcW w:w="672"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056"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9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0.6881361</w:t>
            </w:r>
          </w:p>
        </w:tc>
        <w:tc>
          <w:tcPr>
            <w:tcW w:w="864"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120</w:t>
            </w:r>
          </w:p>
        </w:tc>
        <w:tc>
          <w:tcPr>
            <w:tcW w:w="1248"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r>
    </w:tbl>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br w:type="page"/>
      </w:r>
    </w:p>
    <w:tbl>
      <w:tblPr>
        <w:tblW w:w="0" w:type="auto"/>
        <w:tblLayout w:type="fixed"/>
        <w:tblCellMar>
          <w:left w:w="0" w:type="dxa"/>
          <w:right w:w="0" w:type="dxa"/>
        </w:tblCellMar>
        <w:tblLook w:val="04A0" w:firstRow="1" w:lastRow="0" w:firstColumn="1" w:lastColumn="0" w:noHBand="0" w:noVBand="1"/>
      </w:tblPr>
      <w:tblGrid>
        <w:gridCol w:w="672"/>
        <w:gridCol w:w="1152"/>
        <w:gridCol w:w="1248"/>
        <w:gridCol w:w="2496"/>
        <w:gridCol w:w="672"/>
        <w:gridCol w:w="1056"/>
        <w:gridCol w:w="960"/>
        <w:gridCol w:w="576"/>
        <w:gridCol w:w="576"/>
        <w:gridCol w:w="672"/>
        <w:gridCol w:w="1152"/>
        <w:gridCol w:w="864"/>
        <w:gridCol w:w="1248"/>
        <w:gridCol w:w="672"/>
        <w:gridCol w:w="576"/>
        <w:gridCol w:w="576"/>
      </w:tblGrid>
      <w:tr w:rsidR="00C10802" w:rsidRPr="00C10802" w:rsidTr="00C10802">
        <w:tc>
          <w:tcPr>
            <w:tcW w:w="14016" w:type="dxa"/>
            <w:gridSpan w:val="14"/>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lastRenderedPageBreak/>
              <w:t>М Е Р О П Р И Я Т И Я</w:t>
            </w:r>
          </w:p>
          <w:p w:rsidR="00C10802" w:rsidRPr="00C10802" w:rsidRDefault="00C10802" w:rsidP="00D45696">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 xml:space="preserve">по сокращению выбросов загрязняющих веществ в атмосферу в периоды НМУ на </w:t>
            </w:r>
            <w:r w:rsidR="005402C0">
              <w:rPr>
                <w:rFonts w:ascii="Courier New" w:hAnsi="Courier New" w:cs="Courier New"/>
                <w:sz w:val="14"/>
                <w:szCs w:val="16"/>
              </w:rPr>
              <w:t>202</w:t>
            </w:r>
            <w:r w:rsidR="00D45696">
              <w:rPr>
                <w:rFonts w:ascii="Courier New" w:hAnsi="Courier New" w:cs="Courier New"/>
                <w:sz w:val="14"/>
                <w:szCs w:val="16"/>
              </w:rPr>
              <w:t>6</w:t>
            </w:r>
            <w:r w:rsidRPr="00C10802">
              <w:rPr>
                <w:rFonts w:ascii="Courier New" w:hAnsi="Courier New" w:cs="Courier New"/>
                <w:sz w:val="14"/>
                <w:szCs w:val="16"/>
              </w:rPr>
              <w:t xml:space="preserve"> год</w:t>
            </w:r>
          </w:p>
        </w:tc>
        <w:tc>
          <w:tcPr>
            <w:tcW w:w="1152" w:type="dxa"/>
            <w:gridSpan w:val="2"/>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Таблица 3.8</w:t>
            </w:r>
          </w:p>
        </w:tc>
      </w:tr>
      <w:tr w:rsidR="00C10802" w:rsidRPr="00C10802" w:rsidTr="00C10802">
        <w:tc>
          <w:tcPr>
            <w:tcW w:w="15168" w:type="dxa"/>
            <w:gridSpan w:val="16"/>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r>
      <w:tr w:rsidR="00C10802" w:rsidRPr="00C10802" w:rsidTr="00C10802">
        <w:tc>
          <w:tcPr>
            <w:tcW w:w="672"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График</w:t>
            </w:r>
          </w:p>
        </w:tc>
        <w:tc>
          <w:tcPr>
            <w:tcW w:w="1152"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Цех,</w:t>
            </w:r>
          </w:p>
        </w:tc>
        <w:tc>
          <w:tcPr>
            <w:tcW w:w="1248"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Мероприятия</w:t>
            </w:r>
          </w:p>
        </w:tc>
        <w:tc>
          <w:tcPr>
            <w:tcW w:w="2496"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Вещества,</w:t>
            </w:r>
          </w:p>
        </w:tc>
        <w:tc>
          <w:tcPr>
            <w:tcW w:w="9600" w:type="dxa"/>
            <w:gridSpan w:val="1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Характеристики источников, на которых проводится снижение выбросов</w:t>
            </w: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работы</w:t>
            </w:r>
          </w:p>
        </w:tc>
        <w:tc>
          <w:tcPr>
            <w:tcW w:w="115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участок</w:t>
            </w: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на период</w:t>
            </w:r>
          </w:p>
        </w:tc>
        <w:tc>
          <w:tcPr>
            <w:tcW w:w="249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по которым</w:t>
            </w:r>
          </w:p>
        </w:tc>
        <w:tc>
          <w:tcPr>
            <w:tcW w:w="9600" w:type="dxa"/>
            <w:gridSpan w:val="12"/>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источ-</w:t>
            </w:r>
          </w:p>
        </w:tc>
        <w:tc>
          <w:tcPr>
            <w:tcW w:w="115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(номер</w:t>
            </w: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неблаго-</w:t>
            </w:r>
          </w:p>
        </w:tc>
        <w:tc>
          <w:tcPr>
            <w:tcW w:w="249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проводится</w:t>
            </w:r>
          </w:p>
        </w:tc>
        <w:tc>
          <w:tcPr>
            <w:tcW w:w="2688"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Координаты на карте-схеме</w:t>
            </w:r>
          </w:p>
        </w:tc>
        <w:tc>
          <w:tcPr>
            <w:tcW w:w="6336" w:type="dxa"/>
            <w:gridSpan w:val="8"/>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Параметры газовоздушной смеси на выходе из источника</w:t>
            </w: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Сте-</w:t>
            </w: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ника</w:t>
            </w:r>
          </w:p>
        </w:tc>
        <w:tc>
          <w:tcPr>
            <w:tcW w:w="115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режима</w:t>
            </w: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приятных</w:t>
            </w:r>
          </w:p>
        </w:tc>
        <w:tc>
          <w:tcPr>
            <w:tcW w:w="249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сокращение</w:t>
            </w:r>
          </w:p>
        </w:tc>
        <w:tc>
          <w:tcPr>
            <w:tcW w:w="2688"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объекта</w:t>
            </w:r>
          </w:p>
        </w:tc>
        <w:tc>
          <w:tcPr>
            <w:tcW w:w="6336" w:type="dxa"/>
            <w:gridSpan w:val="8"/>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и характеристики выбросов после их сокращения</w:t>
            </w: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пень</w:t>
            </w: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работы</w:t>
            </w: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метеорологи-</w:t>
            </w:r>
          </w:p>
        </w:tc>
        <w:tc>
          <w:tcPr>
            <w:tcW w:w="249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выбросов</w:t>
            </w:r>
          </w:p>
        </w:tc>
        <w:tc>
          <w:tcPr>
            <w:tcW w:w="2688"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6336" w:type="dxa"/>
            <w:gridSpan w:val="8"/>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эффек</w:t>
            </w: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предприятия</w:t>
            </w: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ческих</w:t>
            </w:r>
          </w:p>
        </w:tc>
        <w:tc>
          <w:tcPr>
            <w:tcW w:w="249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Номер</w:t>
            </w:r>
          </w:p>
        </w:tc>
        <w:tc>
          <w:tcPr>
            <w:tcW w:w="2016"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точечного источника,</w:t>
            </w: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высо-</w:t>
            </w: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диа-</w:t>
            </w:r>
          </w:p>
        </w:tc>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ско-</w:t>
            </w:r>
          </w:p>
        </w:tc>
        <w:tc>
          <w:tcPr>
            <w:tcW w:w="115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объем,</w:t>
            </w:r>
          </w:p>
        </w:tc>
        <w:tc>
          <w:tcPr>
            <w:tcW w:w="864"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темпера-</w:t>
            </w: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мощность</w:t>
            </w: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мощность</w:t>
            </w: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тив-</w:t>
            </w: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в период</w:t>
            </w: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условий</w:t>
            </w:r>
          </w:p>
        </w:tc>
        <w:tc>
          <w:tcPr>
            <w:tcW w:w="249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на</w:t>
            </w:r>
          </w:p>
        </w:tc>
        <w:tc>
          <w:tcPr>
            <w:tcW w:w="2016"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центра группы источ-</w:t>
            </w: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та,</w:t>
            </w: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метр</w:t>
            </w:r>
          </w:p>
        </w:tc>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рость,</w:t>
            </w:r>
          </w:p>
        </w:tc>
        <w:tc>
          <w:tcPr>
            <w:tcW w:w="115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м3/c</w:t>
            </w:r>
          </w:p>
        </w:tc>
        <w:tc>
          <w:tcPr>
            <w:tcW w:w="864"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тура,</w:t>
            </w: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выбросов без</w:t>
            </w: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выбросов</w:t>
            </w: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ности</w:t>
            </w: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НМУ)</w:t>
            </w: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249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карте-</w:t>
            </w:r>
          </w:p>
        </w:tc>
        <w:tc>
          <w:tcPr>
            <w:tcW w:w="2016"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ников или одного</w:t>
            </w: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м</w:t>
            </w: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источ</w:t>
            </w:r>
          </w:p>
        </w:tc>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м/с</w:t>
            </w: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гр,оС</w:t>
            </w: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учета</w:t>
            </w: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после</w:t>
            </w: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меро-</w:t>
            </w: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249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схеме</w:t>
            </w:r>
          </w:p>
        </w:tc>
        <w:tc>
          <w:tcPr>
            <w:tcW w:w="2016"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конца линейного</w:t>
            </w: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ника</w:t>
            </w: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мероприятий,</w:t>
            </w: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мероприятий,</w:t>
            </w: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прия-</w:t>
            </w: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249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объек-</w:t>
            </w:r>
          </w:p>
        </w:tc>
        <w:tc>
          <w:tcPr>
            <w:tcW w:w="2016"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источника</w:t>
            </w: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выбро</w:t>
            </w: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г/с</w:t>
            </w: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г/с</w:t>
            </w: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тий,</w:t>
            </w: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249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та</w:t>
            </w:r>
          </w:p>
        </w:tc>
        <w:tc>
          <w:tcPr>
            <w:tcW w:w="2016"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сов,</w:t>
            </w: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w:t>
            </w: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249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(горо-</w:t>
            </w:r>
          </w:p>
        </w:tc>
        <w:tc>
          <w:tcPr>
            <w:tcW w:w="2016"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второго конца</w:t>
            </w: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м</w:t>
            </w: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249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да)</w:t>
            </w:r>
          </w:p>
        </w:tc>
        <w:tc>
          <w:tcPr>
            <w:tcW w:w="2016"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линейного источника</w:t>
            </w: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249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2016"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r>
      <w:tr w:rsidR="00C10802" w:rsidRPr="00C10802" w:rsidTr="00C10802">
        <w:tc>
          <w:tcPr>
            <w:tcW w:w="672"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1152"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1248"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2496"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672"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1056"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Х1/Y1</w:t>
            </w:r>
          </w:p>
        </w:tc>
        <w:tc>
          <w:tcPr>
            <w:tcW w:w="9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X2/Y2</w:t>
            </w:r>
          </w:p>
        </w:tc>
        <w:tc>
          <w:tcPr>
            <w:tcW w:w="576"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576"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672"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1152"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864"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1248"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1248"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576"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r>
      <w:tr w:rsidR="00C10802" w:rsidRPr="00C10802" w:rsidTr="00C10802">
        <w:tc>
          <w:tcPr>
            <w:tcW w:w="67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1</w:t>
            </w:r>
          </w:p>
        </w:tc>
        <w:tc>
          <w:tcPr>
            <w:tcW w:w="115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2</w:t>
            </w:r>
          </w:p>
        </w:tc>
        <w:tc>
          <w:tcPr>
            <w:tcW w:w="124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3</w:t>
            </w:r>
          </w:p>
        </w:tc>
        <w:tc>
          <w:tcPr>
            <w:tcW w:w="2496"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4</w:t>
            </w:r>
          </w:p>
        </w:tc>
        <w:tc>
          <w:tcPr>
            <w:tcW w:w="67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5</w:t>
            </w:r>
          </w:p>
        </w:tc>
        <w:tc>
          <w:tcPr>
            <w:tcW w:w="1056"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6</w:t>
            </w:r>
          </w:p>
        </w:tc>
        <w:tc>
          <w:tcPr>
            <w:tcW w:w="9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7</w:t>
            </w:r>
          </w:p>
        </w:tc>
        <w:tc>
          <w:tcPr>
            <w:tcW w:w="576"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8</w:t>
            </w:r>
          </w:p>
        </w:tc>
        <w:tc>
          <w:tcPr>
            <w:tcW w:w="576"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9</w:t>
            </w:r>
          </w:p>
        </w:tc>
        <w:tc>
          <w:tcPr>
            <w:tcW w:w="67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10</w:t>
            </w:r>
          </w:p>
        </w:tc>
        <w:tc>
          <w:tcPr>
            <w:tcW w:w="115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11</w:t>
            </w:r>
          </w:p>
        </w:tc>
        <w:tc>
          <w:tcPr>
            <w:tcW w:w="864"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12</w:t>
            </w:r>
          </w:p>
        </w:tc>
        <w:tc>
          <w:tcPr>
            <w:tcW w:w="124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13</w:t>
            </w:r>
          </w:p>
        </w:tc>
        <w:tc>
          <w:tcPr>
            <w:tcW w:w="1248" w:type="dxa"/>
            <w:gridSpan w:val="2"/>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14</w:t>
            </w:r>
          </w:p>
        </w:tc>
        <w:tc>
          <w:tcPr>
            <w:tcW w:w="576"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15</w:t>
            </w:r>
          </w:p>
        </w:tc>
      </w:tr>
      <w:tr w:rsidR="00C10802" w:rsidRPr="00C10802" w:rsidTr="00C10802">
        <w:tc>
          <w:tcPr>
            <w:tcW w:w="672"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24</w:t>
            </w:r>
          </w:p>
        </w:tc>
        <w:tc>
          <w:tcPr>
            <w:tcW w:w="1152"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1248"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степени</w:t>
            </w:r>
          </w:p>
        </w:tc>
        <w:tc>
          <w:tcPr>
            <w:tcW w:w="2496"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056"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9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864"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ч/сут</w:t>
            </w: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опасности</w:t>
            </w:r>
          </w:p>
        </w:tc>
        <w:tc>
          <w:tcPr>
            <w:tcW w:w="249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05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249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Азот (II) оксид (Азота</w:t>
            </w: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05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0.0254</w:t>
            </w: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0.02032</w:t>
            </w: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20</w:t>
            </w: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249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оксид) (6)</w:t>
            </w: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05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249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Углерод оксид (Окись</w:t>
            </w: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05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0.537</w:t>
            </w: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0.4296</w:t>
            </w: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20</w:t>
            </w: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249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углерода, Угарный газ) (</w:t>
            </w: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05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249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584)</w:t>
            </w: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05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84</w:t>
            </w:r>
          </w:p>
        </w:tc>
        <w:tc>
          <w:tcPr>
            <w:tcW w:w="115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8701E9" w:rsidP="00C10802">
            <w:pPr>
              <w:widowControl w:val="0"/>
              <w:autoSpaceDE w:val="0"/>
              <w:autoSpaceDN w:val="0"/>
              <w:adjustRightInd w:val="0"/>
              <w:ind w:firstLine="0"/>
              <w:rPr>
                <w:rFonts w:ascii="Courier New" w:hAnsi="Courier New" w:cs="Courier New"/>
                <w:sz w:val="14"/>
                <w:szCs w:val="16"/>
              </w:rPr>
            </w:pPr>
            <w:r>
              <w:rPr>
                <w:rFonts w:ascii="Courier New" w:hAnsi="Courier New" w:cs="Courier New"/>
                <w:sz w:val="14"/>
                <w:szCs w:val="16"/>
              </w:rPr>
              <w:t>Маслозавод</w:t>
            </w:r>
            <w:r w:rsidR="00C10802" w:rsidRPr="00C10802">
              <w:rPr>
                <w:rFonts w:ascii="Courier New" w:hAnsi="Courier New" w:cs="Courier New"/>
                <w:sz w:val="14"/>
                <w:szCs w:val="16"/>
              </w:rPr>
              <w:t xml:space="preserve"> (</w:t>
            </w: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Мероприятия</w:t>
            </w:r>
          </w:p>
        </w:tc>
        <w:tc>
          <w:tcPr>
            <w:tcW w:w="249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Гексан (135)</w:t>
            </w:r>
          </w:p>
        </w:tc>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6003</w:t>
            </w:r>
          </w:p>
        </w:tc>
        <w:tc>
          <w:tcPr>
            <w:tcW w:w="105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152/159</w:t>
            </w:r>
          </w:p>
        </w:tc>
        <w:tc>
          <w:tcPr>
            <w:tcW w:w="960"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2/2</w:t>
            </w: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2.5</w:t>
            </w: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1.5</w:t>
            </w: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0.0001</w:t>
            </w: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0.00008</w:t>
            </w: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20</w:t>
            </w: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д/год</w:t>
            </w:r>
          </w:p>
        </w:tc>
        <w:tc>
          <w:tcPr>
            <w:tcW w:w="115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2)</w:t>
            </w: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при НМУ 2-й</w:t>
            </w:r>
          </w:p>
        </w:tc>
        <w:tc>
          <w:tcPr>
            <w:tcW w:w="249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05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8</w:t>
            </w: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степени</w:t>
            </w:r>
          </w:p>
        </w:tc>
        <w:tc>
          <w:tcPr>
            <w:tcW w:w="249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05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ч/сут</w:t>
            </w: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опасности</w:t>
            </w:r>
          </w:p>
        </w:tc>
        <w:tc>
          <w:tcPr>
            <w:tcW w:w="249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05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84</w:t>
            </w:r>
          </w:p>
        </w:tc>
        <w:tc>
          <w:tcPr>
            <w:tcW w:w="115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8701E9" w:rsidP="00C10802">
            <w:pPr>
              <w:widowControl w:val="0"/>
              <w:autoSpaceDE w:val="0"/>
              <w:autoSpaceDN w:val="0"/>
              <w:adjustRightInd w:val="0"/>
              <w:ind w:firstLine="0"/>
              <w:rPr>
                <w:rFonts w:ascii="Courier New" w:hAnsi="Courier New" w:cs="Courier New"/>
                <w:sz w:val="14"/>
                <w:szCs w:val="16"/>
              </w:rPr>
            </w:pPr>
            <w:r>
              <w:rPr>
                <w:rFonts w:ascii="Courier New" w:hAnsi="Courier New" w:cs="Courier New"/>
                <w:sz w:val="14"/>
                <w:szCs w:val="16"/>
              </w:rPr>
              <w:t>Маслозавод</w:t>
            </w:r>
            <w:r w:rsidR="00C10802" w:rsidRPr="00C10802">
              <w:rPr>
                <w:rFonts w:ascii="Courier New" w:hAnsi="Courier New" w:cs="Courier New"/>
                <w:sz w:val="14"/>
                <w:szCs w:val="16"/>
              </w:rPr>
              <w:t xml:space="preserve"> (</w:t>
            </w: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Мероприятия</w:t>
            </w:r>
          </w:p>
        </w:tc>
        <w:tc>
          <w:tcPr>
            <w:tcW w:w="249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Ацетальдегид (Этаналь,</w:t>
            </w:r>
          </w:p>
        </w:tc>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6004</w:t>
            </w:r>
          </w:p>
        </w:tc>
        <w:tc>
          <w:tcPr>
            <w:tcW w:w="105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151/157</w:t>
            </w:r>
          </w:p>
        </w:tc>
        <w:tc>
          <w:tcPr>
            <w:tcW w:w="960"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2/2</w:t>
            </w: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2.5</w:t>
            </w: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1.5</w:t>
            </w: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0.0001</w:t>
            </w: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0.00008</w:t>
            </w: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20</w:t>
            </w: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д/год</w:t>
            </w:r>
          </w:p>
        </w:tc>
        <w:tc>
          <w:tcPr>
            <w:tcW w:w="115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2)</w:t>
            </w: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при НМУ 2-й</w:t>
            </w:r>
          </w:p>
        </w:tc>
        <w:tc>
          <w:tcPr>
            <w:tcW w:w="249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Уксусный альдегид) (44)</w:t>
            </w: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05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8</w:t>
            </w: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степени</w:t>
            </w:r>
          </w:p>
        </w:tc>
        <w:tc>
          <w:tcPr>
            <w:tcW w:w="249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05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ч/сут</w:t>
            </w: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опасности</w:t>
            </w:r>
          </w:p>
        </w:tc>
        <w:tc>
          <w:tcPr>
            <w:tcW w:w="249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05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84</w:t>
            </w:r>
          </w:p>
        </w:tc>
        <w:tc>
          <w:tcPr>
            <w:tcW w:w="115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8701E9" w:rsidP="00C10802">
            <w:pPr>
              <w:widowControl w:val="0"/>
              <w:autoSpaceDE w:val="0"/>
              <w:autoSpaceDN w:val="0"/>
              <w:adjustRightInd w:val="0"/>
              <w:ind w:firstLine="0"/>
              <w:rPr>
                <w:rFonts w:ascii="Courier New" w:hAnsi="Courier New" w:cs="Courier New"/>
                <w:sz w:val="14"/>
                <w:szCs w:val="16"/>
              </w:rPr>
            </w:pPr>
            <w:r>
              <w:rPr>
                <w:rFonts w:ascii="Courier New" w:hAnsi="Courier New" w:cs="Courier New"/>
                <w:sz w:val="14"/>
                <w:szCs w:val="16"/>
              </w:rPr>
              <w:t>Маслозавод</w:t>
            </w:r>
            <w:r w:rsidR="00C10802" w:rsidRPr="00C10802">
              <w:rPr>
                <w:rFonts w:ascii="Courier New" w:hAnsi="Courier New" w:cs="Courier New"/>
                <w:sz w:val="14"/>
                <w:szCs w:val="16"/>
              </w:rPr>
              <w:t xml:space="preserve"> (</w:t>
            </w: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Мероприятия</w:t>
            </w:r>
          </w:p>
        </w:tc>
        <w:tc>
          <w:tcPr>
            <w:tcW w:w="2496" w:type="dxa"/>
            <w:tcBorders>
              <w:top w:val="nil"/>
              <w:left w:val="single" w:sz="6" w:space="0" w:color="auto"/>
              <w:bottom w:val="nil"/>
              <w:right w:val="single" w:sz="6" w:space="0" w:color="auto"/>
            </w:tcBorders>
            <w:tcMar>
              <w:top w:w="0" w:type="dxa"/>
              <w:left w:w="30" w:type="dxa"/>
              <w:bottom w:w="0" w:type="dxa"/>
              <w:right w:w="30" w:type="dxa"/>
            </w:tcMar>
            <w:hideMark/>
          </w:tcPr>
          <w:p w:rsidR="004071E7" w:rsidRPr="004071E7" w:rsidRDefault="004071E7" w:rsidP="004071E7">
            <w:pPr>
              <w:ind w:firstLine="0"/>
              <w:rPr>
                <w:sz w:val="14"/>
                <w:szCs w:val="14"/>
              </w:rPr>
            </w:pPr>
            <w:r w:rsidRPr="004071E7">
              <w:rPr>
                <w:rFonts w:ascii="Courier New" w:hAnsi="Courier New" w:cs="Courier New"/>
                <w:sz w:val="14"/>
                <w:szCs w:val="14"/>
              </w:rPr>
              <w:t>Пыль неорганическая, соде</w:t>
            </w:r>
            <w:r w:rsidRPr="004071E7">
              <w:rPr>
                <w:rFonts w:ascii="Courier New" w:hAnsi="Courier New" w:cs="Courier New"/>
                <w:sz w:val="14"/>
                <w:szCs w:val="14"/>
              </w:rPr>
              <w:t>р</w:t>
            </w:r>
            <w:r w:rsidRPr="004071E7">
              <w:rPr>
                <w:rFonts w:ascii="Courier New" w:hAnsi="Courier New" w:cs="Courier New"/>
                <w:sz w:val="14"/>
                <w:szCs w:val="14"/>
              </w:rPr>
              <w:t>жащая  двуокись кремния в %: 70-20 (шамот, цемент, пыль цементного производства - глина, глинистый сланец, доменный шлак, п</w:t>
            </w:r>
            <w:r w:rsidRPr="004071E7">
              <w:rPr>
                <w:rFonts w:ascii="Courier New" w:hAnsi="Courier New" w:cs="Courier New"/>
                <w:sz w:val="14"/>
                <w:szCs w:val="14"/>
              </w:rPr>
              <w:t>е</w:t>
            </w:r>
            <w:r w:rsidRPr="004071E7">
              <w:rPr>
                <w:rFonts w:ascii="Courier New" w:hAnsi="Courier New" w:cs="Courier New"/>
                <w:sz w:val="14"/>
                <w:szCs w:val="14"/>
              </w:rPr>
              <w:t>сок,клинкер, зола, кремн</w:t>
            </w:r>
            <w:r w:rsidRPr="004071E7">
              <w:rPr>
                <w:rFonts w:ascii="Courier New" w:hAnsi="Courier New" w:cs="Courier New"/>
                <w:sz w:val="14"/>
                <w:szCs w:val="14"/>
              </w:rPr>
              <w:t>е</w:t>
            </w:r>
            <w:r w:rsidRPr="004071E7">
              <w:rPr>
                <w:rFonts w:ascii="Courier New" w:hAnsi="Courier New" w:cs="Courier New"/>
                <w:sz w:val="14"/>
                <w:szCs w:val="14"/>
              </w:rPr>
              <w:t>зем, зола, углей казахста</w:t>
            </w:r>
            <w:r w:rsidRPr="004071E7">
              <w:rPr>
                <w:rFonts w:ascii="Courier New" w:hAnsi="Courier New" w:cs="Courier New"/>
                <w:sz w:val="14"/>
                <w:szCs w:val="14"/>
              </w:rPr>
              <w:t>н</w:t>
            </w:r>
            <w:r w:rsidRPr="004071E7">
              <w:rPr>
                <w:rFonts w:ascii="Courier New" w:hAnsi="Courier New" w:cs="Courier New"/>
                <w:sz w:val="14"/>
                <w:szCs w:val="14"/>
              </w:rPr>
              <w:t>ских месторождений) (494)</w:t>
            </w:r>
          </w:p>
          <w:p w:rsidR="00C10802" w:rsidRPr="004071E7"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0002</w:t>
            </w:r>
          </w:p>
        </w:tc>
        <w:tc>
          <w:tcPr>
            <w:tcW w:w="105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127/98</w:t>
            </w: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10</w:t>
            </w: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0.15</w:t>
            </w:r>
          </w:p>
        </w:tc>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10</w:t>
            </w:r>
          </w:p>
        </w:tc>
        <w:tc>
          <w:tcPr>
            <w:tcW w:w="115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0.176715 /</w:t>
            </w:r>
          </w:p>
        </w:tc>
        <w:tc>
          <w:tcPr>
            <w:tcW w:w="864"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30/30</w:t>
            </w: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0.000725</w:t>
            </w: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0.00058</w:t>
            </w: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20</w:t>
            </w: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д/год</w:t>
            </w:r>
          </w:p>
        </w:tc>
        <w:tc>
          <w:tcPr>
            <w:tcW w:w="115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2)</w:t>
            </w: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при НМУ 2-й</w:t>
            </w:r>
          </w:p>
        </w:tc>
        <w:tc>
          <w:tcPr>
            <w:tcW w:w="249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4071E7" w:rsidRDefault="00C10802" w:rsidP="00C10802">
            <w:pPr>
              <w:widowControl w:val="0"/>
              <w:autoSpaceDE w:val="0"/>
              <w:autoSpaceDN w:val="0"/>
              <w:adjustRightInd w:val="0"/>
              <w:ind w:firstLine="0"/>
              <w:rPr>
                <w:rFonts w:ascii="Courier New" w:hAnsi="Courier New" w:cs="Courier New"/>
                <w:sz w:val="14"/>
                <w:szCs w:val="16"/>
                <w:lang w:val="kk-KZ"/>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05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0.176715</w:t>
            </w: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8</w:t>
            </w: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степени</w:t>
            </w:r>
          </w:p>
        </w:tc>
        <w:tc>
          <w:tcPr>
            <w:tcW w:w="249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05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ч/сут</w:t>
            </w: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опасности</w:t>
            </w:r>
          </w:p>
        </w:tc>
        <w:tc>
          <w:tcPr>
            <w:tcW w:w="249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05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21</w:t>
            </w:r>
          </w:p>
        </w:tc>
        <w:tc>
          <w:tcPr>
            <w:tcW w:w="115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8701E9" w:rsidP="00C10802">
            <w:pPr>
              <w:widowControl w:val="0"/>
              <w:autoSpaceDE w:val="0"/>
              <w:autoSpaceDN w:val="0"/>
              <w:adjustRightInd w:val="0"/>
              <w:ind w:firstLine="0"/>
              <w:rPr>
                <w:rFonts w:ascii="Courier New" w:hAnsi="Courier New" w:cs="Courier New"/>
                <w:sz w:val="14"/>
                <w:szCs w:val="16"/>
              </w:rPr>
            </w:pPr>
            <w:r>
              <w:rPr>
                <w:rFonts w:ascii="Courier New" w:hAnsi="Courier New" w:cs="Courier New"/>
                <w:sz w:val="14"/>
                <w:szCs w:val="16"/>
              </w:rPr>
              <w:t>Маслозавод</w:t>
            </w:r>
            <w:r w:rsidR="00C10802" w:rsidRPr="00C10802">
              <w:rPr>
                <w:rFonts w:ascii="Courier New" w:hAnsi="Courier New" w:cs="Courier New"/>
                <w:sz w:val="14"/>
                <w:szCs w:val="16"/>
              </w:rPr>
              <w:t xml:space="preserve"> (</w:t>
            </w: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Мероприятия</w:t>
            </w:r>
          </w:p>
        </w:tc>
        <w:tc>
          <w:tcPr>
            <w:tcW w:w="2496" w:type="dxa"/>
            <w:tcBorders>
              <w:top w:val="nil"/>
              <w:left w:val="single" w:sz="6" w:space="0" w:color="auto"/>
              <w:bottom w:val="nil"/>
              <w:right w:val="single" w:sz="6" w:space="0" w:color="auto"/>
            </w:tcBorders>
            <w:tcMar>
              <w:top w:w="0" w:type="dxa"/>
              <w:left w:w="30" w:type="dxa"/>
              <w:bottom w:w="0" w:type="dxa"/>
              <w:right w:w="30" w:type="dxa"/>
            </w:tcMar>
            <w:hideMark/>
          </w:tcPr>
          <w:p w:rsidR="00370132" w:rsidRPr="00370132" w:rsidRDefault="00370132" w:rsidP="00370132">
            <w:pPr>
              <w:ind w:firstLine="0"/>
              <w:rPr>
                <w:sz w:val="14"/>
                <w:szCs w:val="14"/>
              </w:rPr>
            </w:pPr>
            <w:r w:rsidRPr="00370132">
              <w:rPr>
                <w:rFonts w:ascii="Courier New" w:hAnsi="Courier New" w:cs="Courier New"/>
                <w:sz w:val="14"/>
                <w:szCs w:val="14"/>
              </w:rPr>
              <w:t>Пыль неорганическая, соде</w:t>
            </w:r>
            <w:r w:rsidRPr="00370132">
              <w:rPr>
                <w:rFonts w:ascii="Courier New" w:hAnsi="Courier New" w:cs="Courier New"/>
                <w:sz w:val="14"/>
                <w:szCs w:val="14"/>
              </w:rPr>
              <w:t>р</w:t>
            </w:r>
            <w:r w:rsidRPr="00370132">
              <w:rPr>
                <w:rFonts w:ascii="Courier New" w:hAnsi="Courier New" w:cs="Courier New"/>
                <w:sz w:val="14"/>
                <w:szCs w:val="14"/>
              </w:rPr>
              <w:t>жащая  двуокись кремния в %: 70-20 (шамот, цемент, пыль цементного производства - глина, глинистый сланец, доменный шлак, п</w:t>
            </w:r>
            <w:r w:rsidRPr="00370132">
              <w:rPr>
                <w:rFonts w:ascii="Courier New" w:hAnsi="Courier New" w:cs="Courier New"/>
                <w:sz w:val="14"/>
                <w:szCs w:val="14"/>
              </w:rPr>
              <w:t>е</w:t>
            </w:r>
            <w:r w:rsidRPr="00370132">
              <w:rPr>
                <w:rFonts w:ascii="Courier New" w:hAnsi="Courier New" w:cs="Courier New"/>
                <w:sz w:val="14"/>
                <w:szCs w:val="14"/>
              </w:rPr>
              <w:t>сок,клинкер, зола, кремн</w:t>
            </w:r>
            <w:r w:rsidRPr="00370132">
              <w:rPr>
                <w:rFonts w:ascii="Courier New" w:hAnsi="Courier New" w:cs="Courier New"/>
                <w:sz w:val="14"/>
                <w:szCs w:val="14"/>
              </w:rPr>
              <w:t>е</w:t>
            </w:r>
            <w:r w:rsidRPr="00370132">
              <w:rPr>
                <w:rFonts w:ascii="Courier New" w:hAnsi="Courier New" w:cs="Courier New"/>
                <w:sz w:val="14"/>
                <w:szCs w:val="14"/>
              </w:rPr>
              <w:t>зем, зола, углей казахста</w:t>
            </w:r>
            <w:r w:rsidRPr="00370132">
              <w:rPr>
                <w:rFonts w:ascii="Courier New" w:hAnsi="Courier New" w:cs="Courier New"/>
                <w:sz w:val="14"/>
                <w:szCs w:val="14"/>
              </w:rPr>
              <w:t>н</w:t>
            </w:r>
            <w:r w:rsidRPr="00370132">
              <w:rPr>
                <w:rFonts w:ascii="Courier New" w:hAnsi="Courier New" w:cs="Courier New"/>
                <w:sz w:val="14"/>
                <w:szCs w:val="14"/>
              </w:rPr>
              <w:t>ских месторождений) (494)</w:t>
            </w:r>
          </w:p>
          <w:p w:rsidR="00C10802" w:rsidRPr="0037013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6001</w:t>
            </w:r>
          </w:p>
        </w:tc>
        <w:tc>
          <w:tcPr>
            <w:tcW w:w="105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123/102</w:t>
            </w:r>
          </w:p>
        </w:tc>
        <w:tc>
          <w:tcPr>
            <w:tcW w:w="960"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3/2</w:t>
            </w: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2.5</w:t>
            </w: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1.5</w:t>
            </w: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0.00888</w:t>
            </w: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0.007104</w:t>
            </w: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20</w:t>
            </w: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lastRenderedPageBreak/>
              <w:t>д/год</w:t>
            </w:r>
          </w:p>
        </w:tc>
        <w:tc>
          <w:tcPr>
            <w:tcW w:w="115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2)</w:t>
            </w: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при НМУ 2-й</w:t>
            </w:r>
          </w:p>
        </w:tc>
        <w:tc>
          <w:tcPr>
            <w:tcW w:w="249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370132" w:rsidRDefault="00C10802" w:rsidP="00C10802">
            <w:pPr>
              <w:widowControl w:val="0"/>
              <w:autoSpaceDE w:val="0"/>
              <w:autoSpaceDN w:val="0"/>
              <w:adjustRightInd w:val="0"/>
              <w:ind w:firstLine="0"/>
              <w:rPr>
                <w:rFonts w:ascii="Courier New" w:hAnsi="Courier New" w:cs="Courier New"/>
                <w:sz w:val="14"/>
                <w:szCs w:val="16"/>
                <w:lang w:val="kk-KZ"/>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05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2</w:t>
            </w: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степени</w:t>
            </w:r>
          </w:p>
        </w:tc>
        <w:tc>
          <w:tcPr>
            <w:tcW w:w="249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05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ч/сут</w:t>
            </w: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опасности</w:t>
            </w:r>
          </w:p>
        </w:tc>
        <w:tc>
          <w:tcPr>
            <w:tcW w:w="249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05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11</w:t>
            </w:r>
          </w:p>
        </w:tc>
        <w:tc>
          <w:tcPr>
            <w:tcW w:w="115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8701E9" w:rsidP="00C10802">
            <w:pPr>
              <w:widowControl w:val="0"/>
              <w:autoSpaceDE w:val="0"/>
              <w:autoSpaceDN w:val="0"/>
              <w:adjustRightInd w:val="0"/>
              <w:ind w:firstLine="0"/>
              <w:rPr>
                <w:rFonts w:ascii="Courier New" w:hAnsi="Courier New" w:cs="Courier New"/>
                <w:sz w:val="14"/>
                <w:szCs w:val="16"/>
              </w:rPr>
            </w:pPr>
            <w:r>
              <w:rPr>
                <w:rFonts w:ascii="Courier New" w:hAnsi="Courier New" w:cs="Courier New"/>
                <w:sz w:val="14"/>
                <w:szCs w:val="16"/>
              </w:rPr>
              <w:t>Маслозавод</w:t>
            </w:r>
            <w:r w:rsidR="00C10802" w:rsidRPr="00C10802">
              <w:rPr>
                <w:rFonts w:ascii="Courier New" w:hAnsi="Courier New" w:cs="Courier New"/>
                <w:sz w:val="14"/>
                <w:szCs w:val="16"/>
              </w:rPr>
              <w:t xml:space="preserve"> (</w:t>
            </w: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Мероприятия</w:t>
            </w:r>
          </w:p>
        </w:tc>
        <w:tc>
          <w:tcPr>
            <w:tcW w:w="249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Натрий гидроксид (Натр</w:t>
            </w:r>
          </w:p>
        </w:tc>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6002</w:t>
            </w:r>
          </w:p>
        </w:tc>
        <w:tc>
          <w:tcPr>
            <w:tcW w:w="105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147/147</w:t>
            </w:r>
          </w:p>
        </w:tc>
        <w:tc>
          <w:tcPr>
            <w:tcW w:w="960"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3/2</w:t>
            </w: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2.5</w:t>
            </w: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1.5</w:t>
            </w: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0.00002</w:t>
            </w: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0.000012</w:t>
            </w: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40</w:t>
            </w: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д/год</w:t>
            </w:r>
          </w:p>
        </w:tc>
        <w:tc>
          <w:tcPr>
            <w:tcW w:w="115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3)</w:t>
            </w: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при НМУ 3-й</w:t>
            </w:r>
          </w:p>
        </w:tc>
        <w:tc>
          <w:tcPr>
            <w:tcW w:w="249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едкий, Сода каустическая)</w:t>
            </w: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05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1</w:t>
            </w: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степени</w:t>
            </w:r>
          </w:p>
        </w:tc>
        <w:tc>
          <w:tcPr>
            <w:tcW w:w="249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(876*)</w:t>
            </w: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05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ч/сут</w:t>
            </w: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опасности</w:t>
            </w:r>
          </w:p>
        </w:tc>
        <w:tc>
          <w:tcPr>
            <w:tcW w:w="249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05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250</w:t>
            </w:r>
          </w:p>
        </w:tc>
        <w:tc>
          <w:tcPr>
            <w:tcW w:w="115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8701E9" w:rsidP="00C10802">
            <w:pPr>
              <w:widowControl w:val="0"/>
              <w:autoSpaceDE w:val="0"/>
              <w:autoSpaceDN w:val="0"/>
              <w:adjustRightInd w:val="0"/>
              <w:ind w:firstLine="0"/>
              <w:rPr>
                <w:rFonts w:ascii="Courier New" w:hAnsi="Courier New" w:cs="Courier New"/>
                <w:sz w:val="14"/>
                <w:szCs w:val="16"/>
              </w:rPr>
            </w:pPr>
            <w:r>
              <w:rPr>
                <w:rFonts w:ascii="Courier New" w:hAnsi="Courier New" w:cs="Courier New"/>
                <w:sz w:val="14"/>
                <w:szCs w:val="16"/>
              </w:rPr>
              <w:t>Маслозавод</w:t>
            </w:r>
            <w:r w:rsidR="00C10802" w:rsidRPr="00C10802">
              <w:rPr>
                <w:rFonts w:ascii="Courier New" w:hAnsi="Courier New" w:cs="Courier New"/>
                <w:sz w:val="14"/>
                <w:szCs w:val="16"/>
              </w:rPr>
              <w:t xml:space="preserve"> (</w:t>
            </w: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Мероприятия</w:t>
            </w:r>
          </w:p>
        </w:tc>
        <w:tc>
          <w:tcPr>
            <w:tcW w:w="249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Азота (IV) диоксид (Азота</w:t>
            </w:r>
          </w:p>
        </w:tc>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0001</w:t>
            </w:r>
          </w:p>
        </w:tc>
        <w:tc>
          <w:tcPr>
            <w:tcW w:w="105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151/124</w:t>
            </w: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20</w:t>
            </w: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0.296</w:t>
            </w:r>
          </w:p>
        </w:tc>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10</w:t>
            </w:r>
          </w:p>
        </w:tc>
        <w:tc>
          <w:tcPr>
            <w:tcW w:w="115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0.6881361 /</w:t>
            </w:r>
          </w:p>
        </w:tc>
        <w:tc>
          <w:tcPr>
            <w:tcW w:w="864"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120 /</w:t>
            </w: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0.1562</w:t>
            </w: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0.09372</w:t>
            </w: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40</w:t>
            </w: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д/год</w:t>
            </w:r>
          </w:p>
        </w:tc>
        <w:tc>
          <w:tcPr>
            <w:tcW w:w="115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3)</w:t>
            </w: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при НМУ 3-й</w:t>
            </w:r>
          </w:p>
        </w:tc>
        <w:tc>
          <w:tcPr>
            <w:tcW w:w="249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диоксид) (4)</w:t>
            </w: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05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0.6881361</w:t>
            </w:r>
          </w:p>
        </w:tc>
        <w:tc>
          <w:tcPr>
            <w:tcW w:w="864"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120</w:t>
            </w: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24</w:t>
            </w: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степени</w:t>
            </w:r>
          </w:p>
        </w:tc>
        <w:tc>
          <w:tcPr>
            <w:tcW w:w="249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05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ч/сут</w:t>
            </w: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опасности</w:t>
            </w:r>
          </w:p>
        </w:tc>
        <w:tc>
          <w:tcPr>
            <w:tcW w:w="249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05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249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Азот (II) оксид (Азота</w:t>
            </w: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05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0.0254</w:t>
            </w: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0.01524</w:t>
            </w: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40</w:t>
            </w: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249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оксид) (6)</w:t>
            </w: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05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249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Углерод оксид (Окись</w:t>
            </w: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05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0.537</w:t>
            </w: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0.3222</w:t>
            </w: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40</w:t>
            </w: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249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углерода, Угарный газ) (</w:t>
            </w: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05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r>
      <w:tr w:rsidR="00C10802" w:rsidRPr="00C10802" w:rsidTr="00C10802">
        <w:tc>
          <w:tcPr>
            <w:tcW w:w="672"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2496"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584)</w:t>
            </w:r>
          </w:p>
        </w:tc>
        <w:tc>
          <w:tcPr>
            <w:tcW w:w="672"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056"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9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864"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r>
    </w:tbl>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br w:type="page"/>
      </w:r>
    </w:p>
    <w:tbl>
      <w:tblPr>
        <w:tblW w:w="0" w:type="auto"/>
        <w:tblLayout w:type="fixed"/>
        <w:tblCellMar>
          <w:left w:w="0" w:type="dxa"/>
          <w:right w:w="0" w:type="dxa"/>
        </w:tblCellMar>
        <w:tblLook w:val="04A0" w:firstRow="1" w:lastRow="0" w:firstColumn="1" w:lastColumn="0" w:noHBand="0" w:noVBand="1"/>
      </w:tblPr>
      <w:tblGrid>
        <w:gridCol w:w="672"/>
        <w:gridCol w:w="1152"/>
        <w:gridCol w:w="1248"/>
        <w:gridCol w:w="2496"/>
        <w:gridCol w:w="672"/>
        <w:gridCol w:w="1056"/>
        <w:gridCol w:w="960"/>
        <w:gridCol w:w="576"/>
        <w:gridCol w:w="576"/>
        <w:gridCol w:w="672"/>
        <w:gridCol w:w="1152"/>
        <w:gridCol w:w="864"/>
        <w:gridCol w:w="1248"/>
        <w:gridCol w:w="672"/>
        <w:gridCol w:w="576"/>
        <w:gridCol w:w="576"/>
      </w:tblGrid>
      <w:tr w:rsidR="00C10802" w:rsidRPr="00C10802" w:rsidTr="00C10802">
        <w:tc>
          <w:tcPr>
            <w:tcW w:w="14016" w:type="dxa"/>
            <w:gridSpan w:val="14"/>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lastRenderedPageBreak/>
              <w:t>М Е Р О П Р И Я Т И Я</w:t>
            </w:r>
          </w:p>
          <w:p w:rsidR="00C10802" w:rsidRPr="00C10802" w:rsidRDefault="00C10802" w:rsidP="00367AC8">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 xml:space="preserve">по сокращению выбросов загрязняющих веществ в атмосферу в периоды НМУ на </w:t>
            </w:r>
            <w:r w:rsidR="00D45696">
              <w:rPr>
                <w:rFonts w:ascii="Courier New" w:hAnsi="Courier New" w:cs="Courier New"/>
                <w:sz w:val="14"/>
                <w:szCs w:val="16"/>
              </w:rPr>
              <w:t>2026</w:t>
            </w:r>
            <w:r w:rsidRPr="00C10802">
              <w:rPr>
                <w:rFonts w:ascii="Courier New" w:hAnsi="Courier New" w:cs="Courier New"/>
                <w:sz w:val="14"/>
                <w:szCs w:val="16"/>
              </w:rPr>
              <w:t xml:space="preserve"> год</w:t>
            </w:r>
          </w:p>
        </w:tc>
        <w:tc>
          <w:tcPr>
            <w:tcW w:w="1152" w:type="dxa"/>
            <w:gridSpan w:val="2"/>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Таблица 3.8</w:t>
            </w:r>
          </w:p>
        </w:tc>
      </w:tr>
      <w:tr w:rsidR="00C10802" w:rsidRPr="00C10802" w:rsidTr="00C10802">
        <w:tc>
          <w:tcPr>
            <w:tcW w:w="15168" w:type="dxa"/>
            <w:gridSpan w:val="16"/>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r>
      <w:tr w:rsidR="00C10802" w:rsidRPr="00C10802" w:rsidTr="00C10802">
        <w:tc>
          <w:tcPr>
            <w:tcW w:w="672"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График</w:t>
            </w:r>
          </w:p>
        </w:tc>
        <w:tc>
          <w:tcPr>
            <w:tcW w:w="1152"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Цех,</w:t>
            </w:r>
          </w:p>
        </w:tc>
        <w:tc>
          <w:tcPr>
            <w:tcW w:w="1248"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Мероприятия</w:t>
            </w:r>
          </w:p>
        </w:tc>
        <w:tc>
          <w:tcPr>
            <w:tcW w:w="2496"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Вещества,</w:t>
            </w:r>
          </w:p>
        </w:tc>
        <w:tc>
          <w:tcPr>
            <w:tcW w:w="9600" w:type="dxa"/>
            <w:gridSpan w:val="1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Характеристики источников, на которых проводится снижение выбросов</w:t>
            </w: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работы</w:t>
            </w:r>
          </w:p>
        </w:tc>
        <w:tc>
          <w:tcPr>
            <w:tcW w:w="115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участок</w:t>
            </w: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на период</w:t>
            </w:r>
          </w:p>
        </w:tc>
        <w:tc>
          <w:tcPr>
            <w:tcW w:w="249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по которым</w:t>
            </w:r>
          </w:p>
        </w:tc>
        <w:tc>
          <w:tcPr>
            <w:tcW w:w="9600" w:type="dxa"/>
            <w:gridSpan w:val="12"/>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источ-</w:t>
            </w:r>
          </w:p>
        </w:tc>
        <w:tc>
          <w:tcPr>
            <w:tcW w:w="115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(номер</w:t>
            </w: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неблаго-</w:t>
            </w:r>
          </w:p>
        </w:tc>
        <w:tc>
          <w:tcPr>
            <w:tcW w:w="249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проводится</w:t>
            </w:r>
          </w:p>
        </w:tc>
        <w:tc>
          <w:tcPr>
            <w:tcW w:w="2688"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Координаты на карте-схеме</w:t>
            </w:r>
          </w:p>
        </w:tc>
        <w:tc>
          <w:tcPr>
            <w:tcW w:w="6336" w:type="dxa"/>
            <w:gridSpan w:val="8"/>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Параметры газовоздушной смеси на выходе из источника</w:t>
            </w: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Сте-</w:t>
            </w: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ника</w:t>
            </w:r>
          </w:p>
        </w:tc>
        <w:tc>
          <w:tcPr>
            <w:tcW w:w="115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режима</w:t>
            </w: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приятных</w:t>
            </w:r>
          </w:p>
        </w:tc>
        <w:tc>
          <w:tcPr>
            <w:tcW w:w="249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сокращение</w:t>
            </w:r>
          </w:p>
        </w:tc>
        <w:tc>
          <w:tcPr>
            <w:tcW w:w="2688"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объекта</w:t>
            </w:r>
          </w:p>
        </w:tc>
        <w:tc>
          <w:tcPr>
            <w:tcW w:w="6336" w:type="dxa"/>
            <w:gridSpan w:val="8"/>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и характеристики выбросов после их сокращения</w:t>
            </w: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пень</w:t>
            </w: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работы</w:t>
            </w: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метеорологи-</w:t>
            </w:r>
          </w:p>
        </w:tc>
        <w:tc>
          <w:tcPr>
            <w:tcW w:w="249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выбросов</w:t>
            </w:r>
          </w:p>
        </w:tc>
        <w:tc>
          <w:tcPr>
            <w:tcW w:w="2688"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6336" w:type="dxa"/>
            <w:gridSpan w:val="8"/>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эффек</w:t>
            </w: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предприятия</w:t>
            </w: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ческих</w:t>
            </w:r>
          </w:p>
        </w:tc>
        <w:tc>
          <w:tcPr>
            <w:tcW w:w="249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Номер</w:t>
            </w:r>
          </w:p>
        </w:tc>
        <w:tc>
          <w:tcPr>
            <w:tcW w:w="2016"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точечного источника,</w:t>
            </w: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высо-</w:t>
            </w: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диа-</w:t>
            </w:r>
          </w:p>
        </w:tc>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ско-</w:t>
            </w:r>
          </w:p>
        </w:tc>
        <w:tc>
          <w:tcPr>
            <w:tcW w:w="115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объем,</w:t>
            </w:r>
          </w:p>
        </w:tc>
        <w:tc>
          <w:tcPr>
            <w:tcW w:w="864"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темпера-</w:t>
            </w: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мощность</w:t>
            </w: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мощность</w:t>
            </w: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тив-</w:t>
            </w: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в период</w:t>
            </w: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условий</w:t>
            </w:r>
          </w:p>
        </w:tc>
        <w:tc>
          <w:tcPr>
            <w:tcW w:w="249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на</w:t>
            </w:r>
          </w:p>
        </w:tc>
        <w:tc>
          <w:tcPr>
            <w:tcW w:w="2016"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центра группы источ-</w:t>
            </w: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та,</w:t>
            </w: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метр</w:t>
            </w:r>
          </w:p>
        </w:tc>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рость,</w:t>
            </w:r>
          </w:p>
        </w:tc>
        <w:tc>
          <w:tcPr>
            <w:tcW w:w="115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м3/c</w:t>
            </w:r>
          </w:p>
        </w:tc>
        <w:tc>
          <w:tcPr>
            <w:tcW w:w="864"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тура,</w:t>
            </w: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выбросов без</w:t>
            </w: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выбросов</w:t>
            </w: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ности</w:t>
            </w: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НМУ)</w:t>
            </w: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249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карте-</w:t>
            </w:r>
          </w:p>
        </w:tc>
        <w:tc>
          <w:tcPr>
            <w:tcW w:w="2016"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ников или одного</w:t>
            </w: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м</w:t>
            </w: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источ</w:t>
            </w:r>
          </w:p>
        </w:tc>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м/с</w:t>
            </w: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гр,оС</w:t>
            </w: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учета</w:t>
            </w: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после</w:t>
            </w: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меро-</w:t>
            </w: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249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схеме</w:t>
            </w:r>
          </w:p>
        </w:tc>
        <w:tc>
          <w:tcPr>
            <w:tcW w:w="2016"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конца линейного</w:t>
            </w: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ника</w:t>
            </w: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мероприятий,</w:t>
            </w: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мероприятий,</w:t>
            </w: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прия-</w:t>
            </w: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249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объек-</w:t>
            </w:r>
          </w:p>
        </w:tc>
        <w:tc>
          <w:tcPr>
            <w:tcW w:w="2016"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источника</w:t>
            </w: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выбро</w:t>
            </w: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г/с</w:t>
            </w: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г/с</w:t>
            </w: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тий,</w:t>
            </w: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249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та</w:t>
            </w:r>
          </w:p>
        </w:tc>
        <w:tc>
          <w:tcPr>
            <w:tcW w:w="2016"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сов,</w:t>
            </w: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w:t>
            </w: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249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(горо-</w:t>
            </w:r>
          </w:p>
        </w:tc>
        <w:tc>
          <w:tcPr>
            <w:tcW w:w="2016"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второго конца</w:t>
            </w: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м</w:t>
            </w: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249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да)</w:t>
            </w:r>
          </w:p>
        </w:tc>
        <w:tc>
          <w:tcPr>
            <w:tcW w:w="2016"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линейного источника</w:t>
            </w: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249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2016"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r>
      <w:tr w:rsidR="00C10802" w:rsidRPr="00C10802" w:rsidTr="00C10802">
        <w:tc>
          <w:tcPr>
            <w:tcW w:w="672"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1152"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1248"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2496"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672"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1056"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Х1/Y1</w:t>
            </w:r>
          </w:p>
        </w:tc>
        <w:tc>
          <w:tcPr>
            <w:tcW w:w="9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X2/Y2</w:t>
            </w:r>
          </w:p>
        </w:tc>
        <w:tc>
          <w:tcPr>
            <w:tcW w:w="576"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576"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672"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1152"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864"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1248"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1248"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576"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r>
      <w:tr w:rsidR="00C10802" w:rsidRPr="00C10802" w:rsidTr="00C10802">
        <w:tc>
          <w:tcPr>
            <w:tcW w:w="67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1</w:t>
            </w:r>
          </w:p>
        </w:tc>
        <w:tc>
          <w:tcPr>
            <w:tcW w:w="115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2</w:t>
            </w:r>
          </w:p>
        </w:tc>
        <w:tc>
          <w:tcPr>
            <w:tcW w:w="124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3</w:t>
            </w:r>
          </w:p>
        </w:tc>
        <w:tc>
          <w:tcPr>
            <w:tcW w:w="2496"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4</w:t>
            </w:r>
          </w:p>
        </w:tc>
        <w:tc>
          <w:tcPr>
            <w:tcW w:w="67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5</w:t>
            </w:r>
          </w:p>
        </w:tc>
        <w:tc>
          <w:tcPr>
            <w:tcW w:w="1056"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6</w:t>
            </w:r>
          </w:p>
        </w:tc>
        <w:tc>
          <w:tcPr>
            <w:tcW w:w="9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7</w:t>
            </w:r>
          </w:p>
        </w:tc>
        <w:tc>
          <w:tcPr>
            <w:tcW w:w="576"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8</w:t>
            </w:r>
          </w:p>
        </w:tc>
        <w:tc>
          <w:tcPr>
            <w:tcW w:w="576"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9</w:t>
            </w:r>
          </w:p>
        </w:tc>
        <w:tc>
          <w:tcPr>
            <w:tcW w:w="67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10</w:t>
            </w:r>
          </w:p>
        </w:tc>
        <w:tc>
          <w:tcPr>
            <w:tcW w:w="1152"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11</w:t>
            </w:r>
          </w:p>
        </w:tc>
        <w:tc>
          <w:tcPr>
            <w:tcW w:w="864"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12</w:t>
            </w:r>
          </w:p>
        </w:tc>
        <w:tc>
          <w:tcPr>
            <w:tcW w:w="1248"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13</w:t>
            </w:r>
          </w:p>
        </w:tc>
        <w:tc>
          <w:tcPr>
            <w:tcW w:w="1248" w:type="dxa"/>
            <w:gridSpan w:val="2"/>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14</w:t>
            </w:r>
          </w:p>
        </w:tc>
        <w:tc>
          <w:tcPr>
            <w:tcW w:w="576"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15</w:t>
            </w:r>
          </w:p>
        </w:tc>
      </w:tr>
      <w:tr w:rsidR="00C10802" w:rsidRPr="00C10802" w:rsidTr="00C10802">
        <w:tc>
          <w:tcPr>
            <w:tcW w:w="672"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84</w:t>
            </w:r>
          </w:p>
        </w:tc>
        <w:tc>
          <w:tcPr>
            <w:tcW w:w="1152"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C10802" w:rsidRPr="00C10802" w:rsidRDefault="008701E9" w:rsidP="00C10802">
            <w:pPr>
              <w:widowControl w:val="0"/>
              <w:autoSpaceDE w:val="0"/>
              <w:autoSpaceDN w:val="0"/>
              <w:adjustRightInd w:val="0"/>
              <w:ind w:firstLine="0"/>
              <w:rPr>
                <w:rFonts w:ascii="Courier New" w:hAnsi="Courier New" w:cs="Courier New"/>
                <w:sz w:val="14"/>
                <w:szCs w:val="16"/>
              </w:rPr>
            </w:pPr>
            <w:r>
              <w:rPr>
                <w:rFonts w:ascii="Courier New" w:hAnsi="Courier New" w:cs="Courier New"/>
                <w:sz w:val="14"/>
                <w:szCs w:val="16"/>
              </w:rPr>
              <w:t>Маслозавод</w:t>
            </w:r>
            <w:r w:rsidR="00C10802" w:rsidRPr="00C10802">
              <w:rPr>
                <w:rFonts w:ascii="Courier New" w:hAnsi="Courier New" w:cs="Courier New"/>
                <w:sz w:val="14"/>
                <w:szCs w:val="16"/>
              </w:rPr>
              <w:t xml:space="preserve"> (</w:t>
            </w:r>
          </w:p>
        </w:tc>
        <w:tc>
          <w:tcPr>
            <w:tcW w:w="1248"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Мероприятия</w:t>
            </w:r>
          </w:p>
        </w:tc>
        <w:tc>
          <w:tcPr>
            <w:tcW w:w="2496"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Гексан (135)</w:t>
            </w:r>
          </w:p>
        </w:tc>
        <w:tc>
          <w:tcPr>
            <w:tcW w:w="672"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6003</w:t>
            </w:r>
          </w:p>
        </w:tc>
        <w:tc>
          <w:tcPr>
            <w:tcW w:w="1056"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152/159</w:t>
            </w:r>
          </w:p>
        </w:tc>
        <w:tc>
          <w:tcPr>
            <w:tcW w:w="96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2/2</w:t>
            </w:r>
          </w:p>
        </w:tc>
        <w:tc>
          <w:tcPr>
            <w:tcW w:w="576"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2.5</w:t>
            </w:r>
          </w:p>
        </w:tc>
        <w:tc>
          <w:tcPr>
            <w:tcW w:w="576"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672"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1.5</w:t>
            </w:r>
          </w:p>
        </w:tc>
        <w:tc>
          <w:tcPr>
            <w:tcW w:w="1152"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864"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1248"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0.0001</w:t>
            </w:r>
          </w:p>
        </w:tc>
        <w:tc>
          <w:tcPr>
            <w:tcW w:w="1248"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0.00006</w:t>
            </w:r>
          </w:p>
        </w:tc>
        <w:tc>
          <w:tcPr>
            <w:tcW w:w="576"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40</w:t>
            </w: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д/год</w:t>
            </w:r>
          </w:p>
        </w:tc>
        <w:tc>
          <w:tcPr>
            <w:tcW w:w="115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3)</w:t>
            </w: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при НМУ 3-й</w:t>
            </w:r>
          </w:p>
        </w:tc>
        <w:tc>
          <w:tcPr>
            <w:tcW w:w="249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05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8</w:t>
            </w: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степени</w:t>
            </w:r>
          </w:p>
        </w:tc>
        <w:tc>
          <w:tcPr>
            <w:tcW w:w="249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05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ч/сут</w:t>
            </w: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опасности</w:t>
            </w:r>
          </w:p>
        </w:tc>
        <w:tc>
          <w:tcPr>
            <w:tcW w:w="249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05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84</w:t>
            </w:r>
          </w:p>
        </w:tc>
        <w:tc>
          <w:tcPr>
            <w:tcW w:w="115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8701E9" w:rsidP="00C10802">
            <w:pPr>
              <w:widowControl w:val="0"/>
              <w:autoSpaceDE w:val="0"/>
              <w:autoSpaceDN w:val="0"/>
              <w:adjustRightInd w:val="0"/>
              <w:ind w:firstLine="0"/>
              <w:rPr>
                <w:rFonts w:ascii="Courier New" w:hAnsi="Courier New" w:cs="Courier New"/>
                <w:sz w:val="14"/>
                <w:szCs w:val="16"/>
              </w:rPr>
            </w:pPr>
            <w:r>
              <w:rPr>
                <w:rFonts w:ascii="Courier New" w:hAnsi="Courier New" w:cs="Courier New"/>
                <w:sz w:val="14"/>
                <w:szCs w:val="16"/>
              </w:rPr>
              <w:t>Маслозавод</w:t>
            </w:r>
            <w:r w:rsidR="00C10802" w:rsidRPr="00C10802">
              <w:rPr>
                <w:rFonts w:ascii="Courier New" w:hAnsi="Courier New" w:cs="Courier New"/>
                <w:sz w:val="14"/>
                <w:szCs w:val="16"/>
              </w:rPr>
              <w:t xml:space="preserve"> (</w:t>
            </w: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Мероприятия</w:t>
            </w:r>
          </w:p>
        </w:tc>
        <w:tc>
          <w:tcPr>
            <w:tcW w:w="249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Ацетальдегид (Этаналь,</w:t>
            </w:r>
          </w:p>
        </w:tc>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6004</w:t>
            </w:r>
          </w:p>
        </w:tc>
        <w:tc>
          <w:tcPr>
            <w:tcW w:w="105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151/157</w:t>
            </w:r>
          </w:p>
        </w:tc>
        <w:tc>
          <w:tcPr>
            <w:tcW w:w="960"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2/2</w:t>
            </w: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2.5</w:t>
            </w: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1.5</w:t>
            </w: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0.0001</w:t>
            </w: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0.00006</w:t>
            </w: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40</w:t>
            </w: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д/год</w:t>
            </w:r>
          </w:p>
        </w:tc>
        <w:tc>
          <w:tcPr>
            <w:tcW w:w="115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3)</w:t>
            </w: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при НМУ 3-й</w:t>
            </w:r>
          </w:p>
        </w:tc>
        <w:tc>
          <w:tcPr>
            <w:tcW w:w="249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Уксусный альдегид) (44)</w:t>
            </w: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05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8</w:t>
            </w: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степени</w:t>
            </w:r>
          </w:p>
        </w:tc>
        <w:tc>
          <w:tcPr>
            <w:tcW w:w="249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05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ч/сут</w:t>
            </w: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опасности</w:t>
            </w:r>
          </w:p>
        </w:tc>
        <w:tc>
          <w:tcPr>
            <w:tcW w:w="249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05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84</w:t>
            </w:r>
          </w:p>
        </w:tc>
        <w:tc>
          <w:tcPr>
            <w:tcW w:w="115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8701E9" w:rsidP="00C10802">
            <w:pPr>
              <w:widowControl w:val="0"/>
              <w:autoSpaceDE w:val="0"/>
              <w:autoSpaceDN w:val="0"/>
              <w:adjustRightInd w:val="0"/>
              <w:ind w:firstLine="0"/>
              <w:rPr>
                <w:rFonts w:ascii="Courier New" w:hAnsi="Courier New" w:cs="Courier New"/>
                <w:sz w:val="14"/>
                <w:szCs w:val="16"/>
              </w:rPr>
            </w:pPr>
            <w:r>
              <w:rPr>
                <w:rFonts w:ascii="Courier New" w:hAnsi="Courier New" w:cs="Courier New"/>
                <w:sz w:val="14"/>
                <w:szCs w:val="16"/>
              </w:rPr>
              <w:t>Маслозавод</w:t>
            </w:r>
            <w:r w:rsidR="00C10802" w:rsidRPr="00C10802">
              <w:rPr>
                <w:rFonts w:ascii="Courier New" w:hAnsi="Courier New" w:cs="Courier New"/>
                <w:sz w:val="14"/>
                <w:szCs w:val="16"/>
              </w:rPr>
              <w:t xml:space="preserve"> (</w:t>
            </w: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Мероприятия</w:t>
            </w:r>
          </w:p>
        </w:tc>
        <w:tc>
          <w:tcPr>
            <w:tcW w:w="2496" w:type="dxa"/>
            <w:tcBorders>
              <w:top w:val="nil"/>
              <w:left w:val="single" w:sz="6" w:space="0" w:color="auto"/>
              <w:bottom w:val="nil"/>
              <w:right w:val="single" w:sz="6" w:space="0" w:color="auto"/>
            </w:tcBorders>
            <w:tcMar>
              <w:top w:w="0" w:type="dxa"/>
              <w:left w:w="30" w:type="dxa"/>
              <w:bottom w:w="0" w:type="dxa"/>
              <w:right w:w="30" w:type="dxa"/>
            </w:tcMar>
            <w:hideMark/>
          </w:tcPr>
          <w:p w:rsidR="00503D73" w:rsidRPr="00503D73" w:rsidRDefault="00503D73" w:rsidP="00503D73">
            <w:pPr>
              <w:ind w:firstLine="0"/>
              <w:rPr>
                <w:sz w:val="14"/>
                <w:szCs w:val="14"/>
              </w:rPr>
            </w:pPr>
            <w:r w:rsidRPr="00503D73">
              <w:rPr>
                <w:rFonts w:ascii="Courier New" w:hAnsi="Courier New" w:cs="Courier New"/>
                <w:sz w:val="14"/>
                <w:szCs w:val="14"/>
              </w:rPr>
              <w:t>Пыль неорганическая, соде</w:t>
            </w:r>
            <w:r w:rsidRPr="00503D73">
              <w:rPr>
                <w:rFonts w:ascii="Courier New" w:hAnsi="Courier New" w:cs="Courier New"/>
                <w:sz w:val="14"/>
                <w:szCs w:val="14"/>
              </w:rPr>
              <w:t>р</w:t>
            </w:r>
            <w:r w:rsidRPr="00503D73">
              <w:rPr>
                <w:rFonts w:ascii="Courier New" w:hAnsi="Courier New" w:cs="Courier New"/>
                <w:sz w:val="14"/>
                <w:szCs w:val="14"/>
              </w:rPr>
              <w:t>жащая  двуокись кремния в %: 70-20 (шамот, цемент, пыль цементного производства - глина, глинистый сланец, доменный шлак, п</w:t>
            </w:r>
            <w:r w:rsidRPr="00503D73">
              <w:rPr>
                <w:rFonts w:ascii="Courier New" w:hAnsi="Courier New" w:cs="Courier New"/>
                <w:sz w:val="14"/>
                <w:szCs w:val="14"/>
              </w:rPr>
              <w:t>е</w:t>
            </w:r>
            <w:r w:rsidRPr="00503D73">
              <w:rPr>
                <w:rFonts w:ascii="Courier New" w:hAnsi="Courier New" w:cs="Courier New"/>
                <w:sz w:val="14"/>
                <w:szCs w:val="14"/>
              </w:rPr>
              <w:t>сок,клинкер, зола, кремн</w:t>
            </w:r>
            <w:r w:rsidRPr="00503D73">
              <w:rPr>
                <w:rFonts w:ascii="Courier New" w:hAnsi="Courier New" w:cs="Courier New"/>
                <w:sz w:val="14"/>
                <w:szCs w:val="14"/>
              </w:rPr>
              <w:t>е</w:t>
            </w:r>
            <w:r w:rsidRPr="00503D73">
              <w:rPr>
                <w:rFonts w:ascii="Courier New" w:hAnsi="Courier New" w:cs="Courier New"/>
                <w:sz w:val="14"/>
                <w:szCs w:val="14"/>
              </w:rPr>
              <w:t>зем, зола, углей казахста</w:t>
            </w:r>
            <w:r w:rsidRPr="00503D73">
              <w:rPr>
                <w:rFonts w:ascii="Courier New" w:hAnsi="Courier New" w:cs="Courier New"/>
                <w:sz w:val="14"/>
                <w:szCs w:val="14"/>
              </w:rPr>
              <w:t>н</w:t>
            </w:r>
            <w:r w:rsidRPr="00503D73">
              <w:rPr>
                <w:rFonts w:ascii="Courier New" w:hAnsi="Courier New" w:cs="Courier New"/>
                <w:sz w:val="14"/>
                <w:szCs w:val="14"/>
              </w:rPr>
              <w:t>ских месторождений) (494)</w:t>
            </w:r>
          </w:p>
          <w:p w:rsidR="00C10802" w:rsidRPr="00503D73"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0002</w:t>
            </w:r>
          </w:p>
        </w:tc>
        <w:tc>
          <w:tcPr>
            <w:tcW w:w="105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127/98</w:t>
            </w: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10</w:t>
            </w: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0.15</w:t>
            </w:r>
          </w:p>
        </w:tc>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10</w:t>
            </w:r>
          </w:p>
        </w:tc>
        <w:tc>
          <w:tcPr>
            <w:tcW w:w="115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0.176715 /</w:t>
            </w:r>
          </w:p>
        </w:tc>
        <w:tc>
          <w:tcPr>
            <w:tcW w:w="864"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30/30</w:t>
            </w: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0.000725</w:t>
            </w: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0.000435</w:t>
            </w: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40</w:t>
            </w: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д/год</w:t>
            </w:r>
          </w:p>
        </w:tc>
        <w:tc>
          <w:tcPr>
            <w:tcW w:w="115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3)</w:t>
            </w: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при НМУ 3-й</w:t>
            </w:r>
          </w:p>
        </w:tc>
        <w:tc>
          <w:tcPr>
            <w:tcW w:w="249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503D73" w:rsidRDefault="00C10802" w:rsidP="00C10802">
            <w:pPr>
              <w:widowControl w:val="0"/>
              <w:autoSpaceDE w:val="0"/>
              <w:autoSpaceDN w:val="0"/>
              <w:adjustRightInd w:val="0"/>
              <w:ind w:firstLine="0"/>
              <w:rPr>
                <w:rFonts w:ascii="Courier New" w:hAnsi="Courier New" w:cs="Courier New"/>
                <w:sz w:val="14"/>
                <w:szCs w:val="16"/>
                <w:lang w:val="kk-KZ"/>
              </w:rPr>
            </w:pPr>
            <w:r w:rsidRPr="00C10802">
              <w:rPr>
                <w:rFonts w:ascii="Courier New" w:hAnsi="Courier New" w:cs="Courier New"/>
                <w:sz w:val="14"/>
                <w:szCs w:val="16"/>
              </w:rPr>
              <w:t xml:space="preserve"> </w:t>
            </w: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05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0.176715</w:t>
            </w: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8</w:t>
            </w: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степени</w:t>
            </w:r>
          </w:p>
        </w:tc>
        <w:tc>
          <w:tcPr>
            <w:tcW w:w="249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05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ч/сут</w:t>
            </w: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опасности</w:t>
            </w:r>
          </w:p>
        </w:tc>
        <w:tc>
          <w:tcPr>
            <w:tcW w:w="249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05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21</w:t>
            </w:r>
          </w:p>
        </w:tc>
        <w:tc>
          <w:tcPr>
            <w:tcW w:w="115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8701E9" w:rsidP="00C10802">
            <w:pPr>
              <w:widowControl w:val="0"/>
              <w:autoSpaceDE w:val="0"/>
              <w:autoSpaceDN w:val="0"/>
              <w:adjustRightInd w:val="0"/>
              <w:ind w:firstLine="0"/>
              <w:rPr>
                <w:rFonts w:ascii="Courier New" w:hAnsi="Courier New" w:cs="Courier New"/>
                <w:sz w:val="14"/>
                <w:szCs w:val="16"/>
              </w:rPr>
            </w:pPr>
            <w:r>
              <w:rPr>
                <w:rFonts w:ascii="Courier New" w:hAnsi="Courier New" w:cs="Courier New"/>
                <w:sz w:val="14"/>
                <w:szCs w:val="16"/>
              </w:rPr>
              <w:t>Маслозавод</w:t>
            </w:r>
            <w:r w:rsidR="00C10802" w:rsidRPr="00C10802">
              <w:rPr>
                <w:rFonts w:ascii="Courier New" w:hAnsi="Courier New" w:cs="Courier New"/>
                <w:sz w:val="14"/>
                <w:szCs w:val="16"/>
              </w:rPr>
              <w:t xml:space="preserve"> (</w:t>
            </w: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Мероприятия</w:t>
            </w:r>
          </w:p>
        </w:tc>
        <w:tc>
          <w:tcPr>
            <w:tcW w:w="2496" w:type="dxa"/>
            <w:tcBorders>
              <w:top w:val="nil"/>
              <w:left w:val="single" w:sz="6" w:space="0" w:color="auto"/>
              <w:bottom w:val="nil"/>
              <w:right w:val="single" w:sz="6" w:space="0" w:color="auto"/>
            </w:tcBorders>
            <w:tcMar>
              <w:top w:w="0" w:type="dxa"/>
              <w:left w:w="30" w:type="dxa"/>
              <w:bottom w:w="0" w:type="dxa"/>
              <w:right w:w="30" w:type="dxa"/>
            </w:tcMar>
            <w:hideMark/>
          </w:tcPr>
          <w:p w:rsidR="00503D73" w:rsidRPr="00503D73" w:rsidRDefault="00503D73" w:rsidP="00503D73">
            <w:pPr>
              <w:ind w:firstLine="0"/>
              <w:rPr>
                <w:sz w:val="14"/>
                <w:szCs w:val="14"/>
              </w:rPr>
            </w:pPr>
            <w:r w:rsidRPr="00503D73">
              <w:rPr>
                <w:rFonts w:ascii="Courier New" w:hAnsi="Courier New" w:cs="Courier New"/>
                <w:sz w:val="14"/>
                <w:szCs w:val="14"/>
              </w:rPr>
              <w:t>Пыль неорганическая, соде</w:t>
            </w:r>
            <w:r w:rsidRPr="00503D73">
              <w:rPr>
                <w:rFonts w:ascii="Courier New" w:hAnsi="Courier New" w:cs="Courier New"/>
                <w:sz w:val="14"/>
                <w:szCs w:val="14"/>
              </w:rPr>
              <w:t>р</w:t>
            </w:r>
            <w:r w:rsidRPr="00503D73">
              <w:rPr>
                <w:rFonts w:ascii="Courier New" w:hAnsi="Courier New" w:cs="Courier New"/>
                <w:sz w:val="14"/>
                <w:szCs w:val="14"/>
              </w:rPr>
              <w:t>жащая  двуокись кремния в %: 70-20 (шамот, цемент, пыль цементного производства - глина, глинистый сланец, доменный шлак, п</w:t>
            </w:r>
            <w:r w:rsidRPr="00503D73">
              <w:rPr>
                <w:rFonts w:ascii="Courier New" w:hAnsi="Courier New" w:cs="Courier New"/>
                <w:sz w:val="14"/>
                <w:szCs w:val="14"/>
              </w:rPr>
              <w:t>е</w:t>
            </w:r>
            <w:r w:rsidRPr="00503D73">
              <w:rPr>
                <w:rFonts w:ascii="Courier New" w:hAnsi="Courier New" w:cs="Courier New"/>
                <w:sz w:val="14"/>
                <w:szCs w:val="14"/>
              </w:rPr>
              <w:t>сок,клинкер, зола, кремн</w:t>
            </w:r>
            <w:r w:rsidRPr="00503D73">
              <w:rPr>
                <w:rFonts w:ascii="Courier New" w:hAnsi="Courier New" w:cs="Courier New"/>
                <w:sz w:val="14"/>
                <w:szCs w:val="14"/>
              </w:rPr>
              <w:t>е</w:t>
            </w:r>
            <w:r w:rsidRPr="00503D73">
              <w:rPr>
                <w:rFonts w:ascii="Courier New" w:hAnsi="Courier New" w:cs="Courier New"/>
                <w:sz w:val="14"/>
                <w:szCs w:val="14"/>
              </w:rPr>
              <w:t>зем, зола, углей казахста</w:t>
            </w:r>
            <w:r w:rsidRPr="00503D73">
              <w:rPr>
                <w:rFonts w:ascii="Courier New" w:hAnsi="Courier New" w:cs="Courier New"/>
                <w:sz w:val="14"/>
                <w:szCs w:val="14"/>
              </w:rPr>
              <w:t>н</w:t>
            </w:r>
            <w:r w:rsidRPr="00503D73">
              <w:rPr>
                <w:rFonts w:ascii="Courier New" w:hAnsi="Courier New" w:cs="Courier New"/>
                <w:sz w:val="14"/>
                <w:szCs w:val="14"/>
              </w:rPr>
              <w:t>ских месторождений) (494)</w:t>
            </w:r>
          </w:p>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6001</w:t>
            </w:r>
          </w:p>
        </w:tc>
        <w:tc>
          <w:tcPr>
            <w:tcW w:w="105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123/102</w:t>
            </w:r>
          </w:p>
        </w:tc>
        <w:tc>
          <w:tcPr>
            <w:tcW w:w="960"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3/2</w:t>
            </w: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2.5</w:t>
            </w: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1.5</w:t>
            </w: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0.00888</w:t>
            </w: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0.005328</w:t>
            </w:r>
          </w:p>
        </w:tc>
        <w:tc>
          <w:tcPr>
            <w:tcW w:w="57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right"/>
              <w:rPr>
                <w:rFonts w:ascii="Courier New" w:hAnsi="Courier New" w:cs="Courier New"/>
                <w:sz w:val="14"/>
                <w:szCs w:val="16"/>
              </w:rPr>
            </w:pPr>
            <w:r w:rsidRPr="00C10802">
              <w:rPr>
                <w:rFonts w:ascii="Courier New" w:hAnsi="Courier New" w:cs="Courier New"/>
                <w:sz w:val="14"/>
                <w:szCs w:val="16"/>
              </w:rPr>
              <w:t>40</w:t>
            </w: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д/год</w:t>
            </w:r>
          </w:p>
        </w:tc>
        <w:tc>
          <w:tcPr>
            <w:tcW w:w="115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3)</w:t>
            </w: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при НМУ 3-й</w:t>
            </w:r>
          </w:p>
        </w:tc>
        <w:tc>
          <w:tcPr>
            <w:tcW w:w="2496"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05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r>
      <w:tr w:rsidR="00C10802" w:rsidRPr="00C10802" w:rsidTr="00C10802">
        <w:tc>
          <w:tcPr>
            <w:tcW w:w="672"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r w:rsidRPr="00C10802">
              <w:rPr>
                <w:rFonts w:ascii="Courier New" w:hAnsi="Courier New" w:cs="Courier New"/>
                <w:sz w:val="14"/>
                <w:szCs w:val="16"/>
              </w:rPr>
              <w:t>2</w:t>
            </w: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jc w:val="center"/>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степени</w:t>
            </w:r>
          </w:p>
        </w:tc>
        <w:tc>
          <w:tcPr>
            <w:tcW w:w="249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05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864"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gridSpan w:val="2"/>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nil"/>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r>
      <w:tr w:rsidR="00C10802" w:rsidRPr="00C10802" w:rsidTr="00C10802">
        <w:tc>
          <w:tcPr>
            <w:tcW w:w="672"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ч/сут</w:t>
            </w:r>
          </w:p>
        </w:tc>
        <w:tc>
          <w:tcPr>
            <w:tcW w:w="1152"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r w:rsidRPr="00C10802">
              <w:rPr>
                <w:rFonts w:ascii="Courier New" w:hAnsi="Courier New" w:cs="Courier New"/>
                <w:sz w:val="14"/>
                <w:szCs w:val="16"/>
              </w:rPr>
              <w:t>опасности</w:t>
            </w:r>
          </w:p>
        </w:tc>
        <w:tc>
          <w:tcPr>
            <w:tcW w:w="2496"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056"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9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672"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152"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864"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1248"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c>
          <w:tcPr>
            <w:tcW w:w="576"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C10802" w:rsidRPr="00C10802" w:rsidRDefault="00C10802" w:rsidP="00C10802">
            <w:pPr>
              <w:widowControl w:val="0"/>
              <w:autoSpaceDE w:val="0"/>
              <w:autoSpaceDN w:val="0"/>
              <w:adjustRightInd w:val="0"/>
              <w:ind w:firstLine="0"/>
              <w:rPr>
                <w:rFonts w:ascii="Courier New" w:hAnsi="Courier New" w:cs="Courier New"/>
                <w:sz w:val="14"/>
                <w:szCs w:val="16"/>
              </w:rPr>
            </w:pPr>
          </w:p>
        </w:tc>
      </w:tr>
    </w:tbl>
    <w:p w:rsidR="00C10802" w:rsidRPr="00C10802" w:rsidRDefault="00C10802" w:rsidP="00C10802">
      <w:pPr>
        <w:ind w:firstLine="0"/>
        <w:rPr>
          <w:rFonts w:asciiTheme="minorHAnsi" w:hAnsiTheme="minorHAnsi"/>
          <w:sz w:val="20"/>
          <w:szCs w:val="22"/>
        </w:rPr>
      </w:pPr>
    </w:p>
    <w:p w:rsidR="00CF3352" w:rsidRDefault="00D45696" w:rsidP="00C10802">
      <w:pPr>
        <w:ind w:firstLine="0"/>
        <w:rPr>
          <w:noProof/>
        </w:rPr>
      </w:pPr>
      <w:r>
        <w:rPr>
          <w:noProof/>
        </w:rPr>
        <w:pict>
          <v:shapetype id="_x0000_t202" coordsize="21600,21600" o:spt="202" path="m,l,21600r21600,l21600,xe">
            <v:stroke joinstyle="miter"/>
            <v:path gradientshapeok="t" o:connecttype="rect"/>
          </v:shapetype>
          <v:shape id="Надпись 10" o:spid="_x0000_s1027" type="#_x0000_t202" style="position:absolute;margin-left:-56.7pt;margin-top:514.7pt;width:841.85pt;height:.05pt;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" stroked="f">
            <v:textbox style="mso-next-textbox:#Надпись 10;mso-fit-shape-to-text:t" inset="0,0,0,0">
              <w:txbxContent>
                <w:p w:rsidR="00716B29" w:rsidRPr="002717C5" w:rsidRDefault="00716B29" w:rsidP="00C10802">
                  <w:pPr>
                    <w:pStyle w:val="af0"/>
                    <w:rPr>
                      <w:rFonts w:eastAsiaTheme="minorHAnsi"/>
                      <w:noProof/>
                      <w:szCs w:val="28"/>
                      <w:lang w:eastAsia="en-US"/>
                    </w:rPr>
                  </w:pPr>
                  <w:r>
                    <w:t xml:space="preserve">Рисунок </w:t>
                  </w:r>
                  <w:fldSimple w:instr=" STYLEREF 1 \s ">
                    <w:r>
                      <w:rPr>
                        <w:noProof/>
                      </w:rPr>
                      <w:t>4</w:t>
                    </w:r>
                  </w:fldSimple>
                  <w:r>
                    <w:t>.</w:t>
                  </w:r>
                  <w:fldSimple w:instr=" SEQ Рисунок \* ARABIC \s 1 ">
                    <w:r>
                      <w:rPr>
                        <w:noProof/>
                      </w:rPr>
                      <w:t>1</w:t>
                    </w:r>
                  </w:fldSimple>
                </w:p>
              </w:txbxContent>
            </v:textbox>
          </v:shape>
        </w:pict>
      </w:r>
    </w:p>
    <w:p w:rsidR="00CF3352" w:rsidRDefault="00CF3352">
      <w:pPr>
        <w:rPr>
          <w:rFonts w:cs="Times New Roman"/>
        </w:rPr>
      </w:pPr>
      <w:r>
        <w:rPr>
          <w:rFonts w:cs="Times New Roman"/>
        </w:rPr>
        <w:lastRenderedPageBreak/>
        <w:br w:type="page"/>
      </w:r>
    </w:p>
    <w:p w:rsidR="00CF3352" w:rsidRDefault="00CF3352">
      <w:pPr>
        <w:rPr>
          <w:rFonts w:cs="Times New Roman"/>
        </w:rPr>
        <w:sectPr w:rsidR="00CF3352" w:rsidSect="00CF3352">
          <w:pgSz w:w="16838" w:h="11906" w:orient="landscape"/>
          <w:pgMar w:top="1701" w:right="1134" w:bottom="851" w:left="1134" w:header="709" w:footer="709" w:gutter="0"/>
          <w:cols w:space="708"/>
          <w:docGrid w:linePitch="360"/>
        </w:sectPr>
      </w:pPr>
    </w:p>
    <w:p w:rsidR="003157A1" w:rsidRPr="00D26ACF" w:rsidRDefault="00637B62" w:rsidP="00637B62">
      <w:pPr>
        <w:pStyle w:val="1"/>
      </w:pPr>
      <w:bookmarkStart w:id="50" w:name="_Toc236810370"/>
      <w:r>
        <w:rPr>
          <w:shd w:val="clear" w:color="auto" w:fill="FFFFFF"/>
        </w:rPr>
        <w:lastRenderedPageBreak/>
        <w:t>КОНТРОЛЬ ЗА СОБЛЮДЕНИЕМ НОРМАТИВОВ ДОПУСТИМЫХ ВЫБРОСОВ</w:t>
      </w:r>
      <w:bookmarkEnd w:id="50"/>
    </w:p>
    <w:p w:rsidR="003157A1" w:rsidRPr="003157A1" w:rsidRDefault="003157A1" w:rsidP="00E849DA">
      <w:pPr>
        <w:jc w:val="both"/>
        <w:rPr>
          <w:rFonts w:cs="Times New Roman"/>
        </w:rPr>
      </w:pPr>
      <w:r w:rsidRPr="003157A1">
        <w:rPr>
          <w:rFonts w:cs="Times New Roman"/>
        </w:rPr>
        <w:t xml:space="preserve">В число параметров, отслеживаемых в рамках </w:t>
      </w:r>
      <w:r>
        <w:rPr>
          <w:rFonts w:cs="Times New Roman"/>
        </w:rPr>
        <w:t>контроля за соблюден</w:t>
      </w:r>
      <w:r>
        <w:rPr>
          <w:rFonts w:cs="Times New Roman"/>
        </w:rPr>
        <w:t>и</w:t>
      </w:r>
      <w:r>
        <w:rPr>
          <w:rFonts w:cs="Times New Roman"/>
        </w:rPr>
        <w:t>ем нормативов допустимых выбросов</w:t>
      </w:r>
      <w:r w:rsidRPr="003157A1">
        <w:rPr>
          <w:rFonts w:cs="Times New Roman"/>
        </w:rPr>
        <w:t>, входят максимально-разовые (г/сек) и валовые выбросы (т/год) загрязняющих веществ в атмосферу.</w:t>
      </w:r>
    </w:p>
    <w:p w:rsidR="003157A1" w:rsidRPr="003157A1" w:rsidRDefault="003157A1" w:rsidP="00E849DA">
      <w:pPr>
        <w:jc w:val="both"/>
        <w:rPr>
          <w:rFonts w:cs="Times New Roman"/>
        </w:rPr>
      </w:pPr>
      <w:r>
        <w:rPr>
          <w:rFonts w:cs="Times New Roman"/>
        </w:rPr>
        <w:t xml:space="preserve">Ввиду отсутствия </w:t>
      </w:r>
      <w:r w:rsidR="007E039A">
        <w:rPr>
          <w:rFonts w:cs="Times New Roman"/>
        </w:rPr>
        <w:t>организованных источников выбросов д</w:t>
      </w:r>
      <w:r w:rsidRPr="003157A1">
        <w:rPr>
          <w:rFonts w:cs="Times New Roman"/>
        </w:rPr>
        <w:t>ля определ</w:t>
      </w:r>
      <w:r w:rsidRPr="003157A1">
        <w:rPr>
          <w:rFonts w:cs="Times New Roman"/>
        </w:rPr>
        <w:t>е</w:t>
      </w:r>
      <w:r w:rsidRPr="003157A1">
        <w:rPr>
          <w:rFonts w:cs="Times New Roman"/>
        </w:rPr>
        <w:t>ния количественных и качественных характеристик выделений и выбросов ЗВ в атмосферу используются расчетные (расчетно-аналитические) методы.</w:t>
      </w:r>
    </w:p>
    <w:p w:rsidR="003157A1" w:rsidRDefault="003157A1" w:rsidP="00E849DA">
      <w:pPr>
        <w:jc w:val="both"/>
        <w:rPr>
          <w:rFonts w:cs="Times New Roman"/>
        </w:rPr>
      </w:pPr>
      <w:r w:rsidRPr="003157A1">
        <w:rPr>
          <w:rFonts w:cs="Times New Roman"/>
        </w:rPr>
        <w:t>Оценка выбросов от неорганизованных источников выполняется с п</w:t>
      </w:r>
      <w:r w:rsidRPr="003157A1">
        <w:rPr>
          <w:rFonts w:cs="Times New Roman"/>
        </w:rPr>
        <w:t>о</w:t>
      </w:r>
      <w:r w:rsidRPr="003157A1">
        <w:rPr>
          <w:rFonts w:cs="Times New Roman"/>
        </w:rPr>
        <w:t>мощью расчетных (расчетно-аналитических) методов, базирующихся на удельных технологических показателях, балансовых схемах, закономерн</w:t>
      </w:r>
      <w:r w:rsidRPr="003157A1">
        <w:rPr>
          <w:rFonts w:cs="Times New Roman"/>
        </w:rPr>
        <w:t>о</w:t>
      </w:r>
      <w:r w:rsidRPr="003157A1">
        <w:rPr>
          <w:rFonts w:cs="Times New Roman"/>
        </w:rPr>
        <w:t>стях протекания физико-химических процессов, а также на сочетании и</w:t>
      </w:r>
      <w:r w:rsidRPr="003157A1">
        <w:rPr>
          <w:rFonts w:cs="Times New Roman"/>
        </w:rPr>
        <w:t>н</w:t>
      </w:r>
      <w:r w:rsidRPr="003157A1">
        <w:rPr>
          <w:rFonts w:cs="Times New Roman"/>
        </w:rPr>
        <w:t>струментальных измерений и расчетных формул, учитывающих параметры конкретных неорганизованных источников. В качестве исходных данных для расчета следует использовать результаты операционного мониторинга. Ра</w:t>
      </w:r>
      <w:r w:rsidRPr="003157A1">
        <w:rPr>
          <w:rFonts w:cs="Times New Roman"/>
        </w:rPr>
        <w:t>с</w:t>
      </w:r>
      <w:r w:rsidRPr="003157A1">
        <w:rPr>
          <w:rFonts w:cs="Times New Roman"/>
        </w:rPr>
        <w:t>четы будут выполняться специалистами предприятия.</w:t>
      </w:r>
    </w:p>
    <w:p w:rsidR="00FC563E" w:rsidRDefault="00FC563E" w:rsidP="00E849DA">
      <w:pPr>
        <w:jc w:val="both"/>
        <w:rPr>
          <w:rFonts w:cs="Times New Roman"/>
        </w:rPr>
      </w:pPr>
      <w:r>
        <w:rPr>
          <w:rFonts w:cs="Times New Roman"/>
        </w:rPr>
        <w:t>М</w:t>
      </w:r>
      <w:r w:rsidRPr="00FC563E">
        <w:rPr>
          <w:rFonts w:cs="Times New Roman"/>
        </w:rPr>
        <w:t xml:space="preserve">ониторинг воздействия осуществляется для определения состояния </w:t>
      </w:r>
      <w:r>
        <w:rPr>
          <w:rFonts w:cs="Times New Roman"/>
        </w:rPr>
        <w:t>атмосферного воздуха</w:t>
      </w:r>
      <w:r w:rsidRPr="00FC563E">
        <w:rPr>
          <w:rFonts w:cs="Times New Roman"/>
        </w:rPr>
        <w:t xml:space="preserve"> в зонах воздействия</w:t>
      </w:r>
      <w:r>
        <w:rPr>
          <w:rFonts w:cs="Times New Roman"/>
        </w:rPr>
        <w:t xml:space="preserve"> (контрольных точках)</w:t>
      </w:r>
      <w:r w:rsidRPr="00FC563E">
        <w:rPr>
          <w:rFonts w:cs="Times New Roman"/>
        </w:rPr>
        <w:t xml:space="preserve">. </w:t>
      </w:r>
    </w:p>
    <w:p w:rsidR="00637B62" w:rsidRDefault="00637B62" w:rsidP="00E849DA">
      <w:pPr>
        <w:jc w:val="both"/>
        <w:rPr>
          <w:rFonts w:cs="Times New Roman"/>
        </w:rPr>
      </w:pPr>
      <w:r w:rsidRPr="00637B62">
        <w:rPr>
          <w:rFonts w:cs="Times New Roman"/>
        </w:rPr>
        <w:t>План-график контроля за соблюдением нормативов на источниках в</w:t>
      </w:r>
      <w:r w:rsidRPr="00637B62">
        <w:rPr>
          <w:rFonts w:cs="Times New Roman"/>
        </w:rPr>
        <w:t>ы</w:t>
      </w:r>
      <w:r w:rsidRPr="00637B62">
        <w:rPr>
          <w:rFonts w:cs="Times New Roman"/>
        </w:rPr>
        <w:t xml:space="preserve">бросов </w:t>
      </w:r>
      <w:r>
        <w:rPr>
          <w:rFonts w:cs="Times New Roman"/>
        </w:rPr>
        <w:t xml:space="preserve">представлен в </w:t>
      </w:r>
      <w:r w:rsidRPr="00EB4478">
        <w:rPr>
          <w:rFonts w:cs="Times New Roman"/>
          <w:color w:val="000000" w:themeColor="text1"/>
        </w:rPr>
        <w:t>таблице</w:t>
      </w:r>
      <w:r w:rsidR="00E849DA">
        <w:rPr>
          <w:rFonts w:cs="Times New Roman"/>
          <w:color w:val="000000" w:themeColor="text1"/>
        </w:rPr>
        <w:t xml:space="preserve"> 3.10</w:t>
      </w:r>
      <w:r w:rsidRPr="00637B62">
        <w:rPr>
          <w:rFonts w:cs="Times New Roman"/>
        </w:rPr>
        <w:t>.</w:t>
      </w:r>
    </w:p>
    <w:p w:rsidR="00EB4478" w:rsidRDefault="00EB4478" w:rsidP="00E849DA">
      <w:pPr>
        <w:jc w:val="both"/>
        <w:rPr>
          <w:rFonts w:cs="Times New Roman"/>
        </w:rPr>
      </w:pPr>
      <w:r>
        <w:rPr>
          <w:rFonts w:cs="Times New Roman"/>
        </w:rPr>
        <w:t>В таблицу</w:t>
      </w:r>
      <w:r w:rsidRPr="00637B62">
        <w:rPr>
          <w:rFonts w:cs="Times New Roman"/>
        </w:rPr>
        <w:t xml:space="preserve"> входит перечень веществ, подлежащих контролю. Прив</w:t>
      </w:r>
      <w:r w:rsidRPr="00637B62">
        <w:rPr>
          <w:rFonts w:cs="Times New Roman"/>
        </w:rPr>
        <w:t>о</w:t>
      </w:r>
      <w:r w:rsidRPr="00637B62">
        <w:rPr>
          <w:rFonts w:cs="Times New Roman"/>
        </w:rPr>
        <w:t xml:space="preserve">дится перечень методик, которые используются (будут использоваться) при контроле за соблюдением установленных нормативов выбросов. </w:t>
      </w:r>
      <w:r>
        <w:rPr>
          <w:rFonts w:cs="Times New Roman"/>
        </w:rPr>
        <w:t xml:space="preserve">В таблице также представлены рекомендации по </w:t>
      </w:r>
      <w:r w:rsidRPr="00637B62">
        <w:rPr>
          <w:rFonts w:cs="Times New Roman"/>
        </w:rPr>
        <w:t>мониторинг</w:t>
      </w:r>
      <w:r>
        <w:rPr>
          <w:rFonts w:cs="Times New Roman"/>
        </w:rPr>
        <w:t>у</w:t>
      </w:r>
      <w:r w:rsidRPr="00637B62">
        <w:rPr>
          <w:rFonts w:cs="Times New Roman"/>
        </w:rPr>
        <w:t xml:space="preserve"> эмиссий на границе о</w:t>
      </w:r>
      <w:r w:rsidRPr="00637B62">
        <w:rPr>
          <w:rFonts w:cs="Times New Roman"/>
        </w:rPr>
        <w:t>б</w:t>
      </w:r>
      <w:r w:rsidRPr="00637B62">
        <w:rPr>
          <w:rFonts w:cs="Times New Roman"/>
        </w:rPr>
        <w:t>ласти воздействия.</w:t>
      </w:r>
    </w:p>
    <w:p w:rsidR="00EB4478" w:rsidRDefault="00EB4478">
      <w:pPr>
        <w:rPr>
          <w:rFonts w:cs="Times New Roman"/>
        </w:rPr>
      </w:pPr>
      <w:r>
        <w:rPr>
          <w:rFonts w:cs="Times New Roman"/>
        </w:rPr>
        <w:br w:type="page"/>
      </w:r>
    </w:p>
    <w:p w:rsidR="00EB4478" w:rsidRDefault="00EB4478">
      <w:pPr>
        <w:rPr>
          <w:rFonts w:cs="Times New Roman"/>
        </w:rPr>
        <w:sectPr w:rsidR="00EB4478" w:rsidSect="00A101BF">
          <w:pgSz w:w="11906" w:h="16838"/>
          <w:pgMar w:top="1134" w:right="850" w:bottom="1134" w:left="1701" w:header="709" w:footer="709" w:gutter="0"/>
          <w:cols w:space="708"/>
          <w:docGrid w:linePitch="360"/>
        </w:sectPr>
      </w:pPr>
    </w:p>
    <w:p w:rsidR="00EB4478" w:rsidRDefault="00EB4478" w:rsidP="00E849DA">
      <w:pPr>
        <w:pStyle w:val="af0"/>
        <w:keepNext/>
      </w:pPr>
    </w:p>
    <w:tbl>
      <w:tblPr>
        <w:tblW w:w="15480" w:type="dxa"/>
        <w:tblLayout w:type="fixed"/>
        <w:tblCellMar>
          <w:left w:w="0" w:type="dxa"/>
          <w:right w:w="0" w:type="dxa"/>
        </w:tblCellMar>
        <w:tblLook w:val="04A0" w:firstRow="1" w:lastRow="0" w:firstColumn="1" w:lastColumn="0" w:noHBand="0" w:noVBand="1"/>
      </w:tblPr>
      <w:tblGrid>
        <w:gridCol w:w="960"/>
        <w:gridCol w:w="2520"/>
        <w:gridCol w:w="4560"/>
        <w:gridCol w:w="1680"/>
        <w:gridCol w:w="1680"/>
        <w:gridCol w:w="1440"/>
        <w:gridCol w:w="1080"/>
        <w:gridCol w:w="480"/>
        <w:gridCol w:w="1080"/>
      </w:tblGrid>
      <w:tr w:rsidR="00E849DA" w:rsidRPr="00BD0C7E" w:rsidTr="005F5CAD">
        <w:tc>
          <w:tcPr>
            <w:tcW w:w="13920" w:type="dxa"/>
            <w:gridSpan w:val="7"/>
            <w:hideMark/>
          </w:tcPr>
          <w:p w:rsidR="00E849DA" w:rsidRPr="00BD0C7E" w:rsidRDefault="00E849DA" w:rsidP="0003534C">
            <w:pPr>
              <w:widowControl w:val="0"/>
              <w:autoSpaceDE w:val="0"/>
              <w:autoSpaceDN w:val="0"/>
              <w:adjustRightInd w:val="0"/>
              <w:ind w:firstLine="0"/>
              <w:rPr>
                <w:rFonts w:ascii="Courier New" w:hAnsi="Courier New" w:cs="Courier New"/>
                <w:sz w:val="18"/>
                <w:szCs w:val="20"/>
                <w:lang w:eastAsia="ru-RU"/>
              </w:rPr>
            </w:pPr>
            <w:r w:rsidRPr="00BD0C7E">
              <w:rPr>
                <w:rFonts w:ascii="Courier New" w:hAnsi="Courier New" w:cs="Courier New"/>
                <w:sz w:val="18"/>
                <w:szCs w:val="20"/>
              </w:rPr>
              <w:t xml:space="preserve">ЭРА v3.0   </w:t>
            </w:r>
          </w:p>
        </w:tc>
        <w:tc>
          <w:tcPr>
            <w:tcW w:w="1560" w:type="dxa"/>
            <w:gridSpan w:val="2"/>
            <w:hideMark/>
          </w:tcPr>
          <w:p w:rsidR="00E849DA" w:rsidRPr="00BD0C7E" w:rsidRDefault="00E849DA" w:rsidP="0003534C">
            <w:pPr>
              <w:widowControl w:val="0"/>
              <w:autoSpaceDE w:val="0"/>
              <w:autoSpaceDN w:val="0"/>
              <w:adjustRightInd w:val="0"/>
              <w:ind w:firstLine="0"/>
              <w:jc w:val="right"/>
              <w:rPr>
                <w:rFonts w:ascii="Courier New" w:hAnsi="Courier New" w:cs="Courier New"/>
                <w:sz w:val="18"/>
                <w:szCs w:val="20"/>
              </w:rPr>
            </w:pPr>
            <w:r w:rsidRPr="00BD0C7E">
              <w:rPr>
                <w:rFonts w:ascii="Courier New" w:hAnsi="Courier New" w:cs="Courier New"/>
                <w:sz w:val="18"/>
                <w:szCs w:val="20"/>
              </w:rPr>
              <w:t>Таблица 3.10</w:t>
            </w:r>
          </w:p>
        </w:tc>
      </w:tr>
      <w:tr w:rsidR="00E849DA" w:rsidRPr="00BD0C7E" w:rsidTr="005F5CAD">
        <w:tc>
          <w:tcPr>
            <w:tcW w:w="15480" w:type="dxa"/>
            <w:gridSpan w:val="9"/>
            <w:hideMark/>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r w:rsidRPr="00BD0C7E">
              <w:rPr>
                <w:rFonts w:ascii="Courier New" w:hAnsi="Courier New" w:cs="Courier New"/>
                <w:sz w:val="18"/>
                <w:szCs w:val="20"/>
              </w:rPr>
              <w:t>П л а н  -  г р а ф и к</w:t>
            </w:r>
          </w:p>
        </w:tc>
      </w:tr>
      <w:tr w:rsidR="00E849DA" w:rsidRPr="00BD0C7E" w:rsidTr="005F5CAD">
        <w:tc>
          <w:tcPr>
            <w:tcW w:w="15480" w:type="dxa"/>
            <w:gridSpan w:val="9"/>
            <w:hideMark/>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r w:rsidRPr="00BD0C7E">
              <w:rPr>
                <w:rFonts w:ascii="Courier New" w:hAnsi="Courier New" w:cs="Courier New"/>
                <w:sz w:val="18"/>
                <w:szCs w:val="20"/>
              </w:rPr>
              <w:t>контроля на объекте за соблюдением нормативов допустимых выбросов нa источниках выбросов</w:t>
            </w:r>
          </w:p>
        </w:tc>
      </w:tr>
      <w:tr w:rsidR="00E849DA" w:rsidRPr="00BD0C7E" w:rsidTr="005F5CAD">
        <w:tc>
          <w:tcPr>
            <w:tcW w:w="15480" w:type="dxa"/>
            <w:gridSpan w:val="9"/>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p>
        </w:tc>
      </w:tr>
      <w:tr w:rsidR="00E849DA" w:rsidRPr="00BD0C7E" w:rsidTr="005F5CAD">
        <w:tc>
          <w:tcPr>
            <w:tcW w:w="15480" w:type="dxa"/>
            <w:gridSpan w:val="9"/>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p>
        </w:tc>
      </w:tr>
      <w:tr w:rsidR="00E849DA" w:rsidRPr="00BD0C7E" w:rsidTr="005F5CAD">
        <w:tc>
          <w:tcPr>
            <w:tcW w:w="15480" w:type="dxa"/>
            <w:gridSpan w:val="9"/>
            <w:hideMark/>
          </w:tcPr>
          <w:p w:rsidR="00E849DA" w:rsidRPr="00BD0C7E" w:rsidRDefault="005402C0" w:rsidP="0003534C">
            <w:pPr>
              <w:widowControl w:val="0"/>
              <w:autoSpaceDE w:val="0"/>
              <w:autoSpaceDN w:val="0"/>
              <w:adjustRightInd w:val="0"/>
              <w:ind w:firstLine="0"/>
              <w:rPr>
                <w:rFonts w:ascii="Courier New" w:hAnsi="Courier New" w:cs="Courier New"/>
                <w:sz w:val="18"/>
                <w:szCs w:val="20"/>
              </w:rPr>
            </w:pPr>
            <w:r>
              <w:rPr>
                <w:rFonts w:ascii="Courier New" w:hAnsi="Courier New" w:cs="Courier New"/>
                <w:sz w:val="18"/>
                <w:szCs w:val="20"/>
              </w:rPr>
              <w:t>Туркестанская область, Маслозавод</w:t>
            </w:r>
          </w:p>
        </w:tc>
      </w:tr>
      <w:tr w:rsidR="00E849DA" w:rsidRPr="00BD0C7E" w:rsidTr="005F5CAD">
        <w:tc>
          <w:tcPr>
            <w:tcW w:w="96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r w:rsidRPr="00BD0C7E">
              <w:rPr>
                <w:rFonts w:ascii="Courier New" w:hAnsi="Courier New" w:cs="Courier New"/>
                <w:sz w:val="18"/>
                <w:szCs w:val="20"/>
              </w:rPr>
              <w:t>N</w:t>
            </w:r>
          </w:p>
        </w:tc>
        <w:tc>
          <w:tcPr>
            <w:tcW w:w="252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p>
        </w:tc>
        <w:tc>
          <w:tcPr>
            <w:tcW w:w="45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p>
        </w:tc>
        <w:tc>
          <w:tcPr>
            <w:tcW w:w="312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r w:rsidRPr="00BD0C7E">
              <w:rPr>
                <w:rFonts w:ascii="Courier New" w:hAnsi="Courier New" w:cs="Courier New"/>
                <w:sz w:val="18"/>
                <w:szCs w:val="20"/>
              </w:rPr>
              <w:t>Норматив допустимых</w:t>
            </w:r>
          </w:p>
        </w:tc>
        <w:tc>
          <w:tcPr>
            <w:tcW w:w="156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p>
        </w:tc>
        <w:tc>
          <w:tcPr>
            <w:tcW w:w="10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r w:rsidRPr="00BD0C7E">
              <w:rPr>
                <w:rFonts w:ascii="Courier New" w:hAnsi="Courier New" w:cs="Courier New"/>
                <w:sz w:val="18"/>
                <w:szCs w:val="20"/>
              </w:rPr>
              <w:t>Методика</w:t>
            </w:r>
          </w:p>
        </w:tc>
      </w:tr>
      <w:tr w:rsidR="00E849DA" w:rsidRPr="00BD0C7E" w:rsidTr="005F5CAD">
        <w:tc>
          <w:tcPr>
            <w:tcW w:w="960" w:type="dxa"/>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jc w:val="right"/>
              <w:rPr>
                <w:rFonts w:ascii="Courier New" w:hAnsi="Courier New" w:cs="Courier New"/>
                <w:sz w:val="18"/>
                <w:szCs w:val="20"/>
              </w:rPr>
            </w:pPr>
            <w:r w:rsidRPr="00BD0C7E">
              <w:rPr>
                <w:rFonts w:ascii="Courier New" w:hAnsi="Courier New" w:cs="Courier New"/>
                <w:sz w:val="18"/>
                <w:szCs w:val="20"/>
              </w:rPr>
              <w:t>источ-</w:t>
            </w:r>
          </w:p>
        </w:tc>
        <w:tc>
          <w:tcPr>
            <w:tcW w:w="2520" w:type="dxa"/>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r w:rsidRPr="00BD0C7E">
              <w:rPr>
                <w:rFonts w:ascii="Courier New" w:hAnsi="Courier New" w:cs="Courier New"/>
                <w:sz w:val="18"/>
                <w:szCs w:val="20"/>
              </w:rPr>
              <w:t>Производство,</w:t>
            </w:r>
          </w:p>
        </w:tc>
        <w:tc>
          <w:tcPr>
            <w:tcW w:w="4560" w:type="dxa"/>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r w:rsidRPr="00BD0C7E">
              <w:rPr>
                <w:rFonts w:ascii="Courier New" w:hAnsi="Courier New" w:cs="Courier New"/>
                <w:sz w:val="18"/>
                <w:szCs w:val="20"/>
              </w:rPr>
              <w:t>Контролируемое</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r w:rsidRPr="00BD0C7E">
              <w:rPr>
                <w:rFonts w:ascii="Courier New" w:hAnsi="Courier New" w:cs="Courier New"/>
                <w:sz w:val="18"/>
                <w:szCs w:val="20"/>
              </w:rPr>
              <w:t>Периодичность</w:t>
            </w:r>
          </w:p>
        </w:tc>
        <w:tc>
          <w:tcPr>
            <w:tcW w:w="31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r w:rsidRPr="00BD0C7E">
              <w:rPr>
                <w:rFonts w:ascii="Courier New" w:hAnsi="Courier New" w:cs="Courier New"/>
                <w:sz w:val="18"/>
                <w:szCs w:val="20"/>
              </w:rPr>
              <w:t>выбросов</w:t>
            </w:r>
          </w:p>
        </w:tc>
        <w:tc>
          <w:tcPr>
            <w:tcW w:w="15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r w:rsidRPr="00BD0C7E">
              <w:rPr>
                <w:rFonts w:ascii="Courier New" w:hAnsi="Courier New" w:cs="Courier New"/>
                <w:sz w:val="18"/>
                <w:szCs w:val="20"/>
              </w:rPr>
              <w:t>Кем</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r w:rsidRPr="00BD0C7E">
              <w:rPr>
                <w:rFonts w:ascii="Courier New" w:hAnsi="Courier New" w:cs="Courier New"/>
                <w:sz w:val="18"/>
                <w:szCs w:val="20"/>
              </w:rPr>
              <w:t>проведе-</w:t>
            </w:r>
          </w:p>
        </w:tc>
      </w:tr>
      <w:tr w:rsidR="00E849DA" w:rsidRPr="00BD0C7E" w:rsidTr="005F5CAD">
        <w:tc>
          <w:tcPr>
            <w:tcW w:w="960" w:type="dxa"/>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r w:rsidRPr="00BD0C7E">
              <w:rPr>
                <w:rFonts w:ascii="Courier New" w:hAnsi="Courier New" w:cs="Courier New"/>
                <w:sz w:val="18"/>
                <w:szCs w:val="20"/>
              </w:rPr>
              <w:t>ника</w:t>
            </w:r>
          </w:p>
        </w:tc>
        <w:tc>
          <w:tcPr>
            <w:tcW w:w="2520" w:type="dxa"/>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r w:rsidRPr="00BD0C7E">
              <w:rPr>
                <w:rFonts w:ascii="Courier New" w:hAnsi="Courier New" w:cs="Courier New"/>
                <w:sz w:val="18"/>
                <w:szCs w:val="20"/>
              </w:rPr>
              <w:t>цех, участок.</w:t>
            </w:r>
          </w:p>
        </w:tc>
        <w:tc>
          <w:tcPr>
            <w:tcW w:w="4560" w:type="dxa"/>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r w:rsidRPr="00BD0C7E">
              <w:rPr>
                <w:rFonts w:ascii="Courier New" w:hAnsi="Courier New" w:cs="Courier New"/>
                <w:sz w:val="18"/>
                <w:szCs w:val="20"/>
              </w:rPr>
              <w:t>вещество</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r w:rsidRPr="00BD0C7E">
              <w:rPr>
                <w:rFonts w:ascii="Courier New" w:hAnsi="Courier New" w:cs="Courier New"/>
                <w:sz w:val="18"/>
                <w:szCs w:val="20"/>
              </w:rPr>
              <w:t>контроля</w:t>
            </w:r>
          </w:p>
        </w:tc>
        <w:tc>
          <w:tcPr>
            <w:tcW w:w="312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p>
        </w:tc>
        <w:tc>
          <w:tcPr>
            <w:tcW w:w="15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r w:rsidRPr="00BD0C7E">
              <w:rPr>
                <w:rFonts w:ascii="Courier New" w:hAnsi="Courier New" w:cs="Courier New"/>
                <w:sz w:val="18"/>
                <w:szCs w:val="20"/>
              </w:rPr>
              <w:t>осуществляет</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r w:rsidRPr="00BD0C7E">
              <w:rPr>
                <w:rFonts w:ascii="Courier New" w:hAnsi="Courier New" w:cs="Courier New"/>
                <w:sz w:val="18"/>
                <w:szCs w:val="20"/>
              </w:rPr>
              <w:t>ния</w:t>
            </w:r>
          </w:p>
        </w:tc>
      </w:tr>
      <w:tr w:rsidR="00E849DA" w:rsidRPr="00BD0C7E" w:rsidTr="005F5CAD">
        <w:tc>
          <w:tcPr>
            <w:tcW w:w="96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p>
        </w:tc>
        <w:tc>
          <w:tcPr>
            <w:tcW w:w="252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p>
        </w:tc>
        <w:tc>
          <w:tcPr>
            <w:tcW w:w="456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p>
        </w:tc>
        <w:tc>
          <w:tcPr>
            <w:tcW w:w="15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r w:rsidRPr="00BD0C7E">
              <w:rPr>
                <w:rFonts w:ascii="Courier New" w:hAnsi="Courier New" w:cs="Courier New"/>
                <w:sz w:val="18"/>
                <w:szCs w:val="20"/>
              </w:rPr>
              <w:t>ся  контроль</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r w:rsidRPr="00BD0C7E">
              <w:rPr>
                <w:rFonts w:ascii="Courier New" w:hAnsi="Courier New" w:cs="Courier New"/>
                <w:sz w:val="18"/>
                <w:szCs w:val="20"/>
              </w:rPr>
              <w:t>контроля</w:t>
            </w:r>
          </w:p>
        </w:tc>
      </w:tr>
      <w:tr w:rsidR="00E849DA" w:rsidRPr="00BD0C7E" w:rsidTr="005F5CAD">
        <w:tc>
          <w:tcPr>
            <w:tcW w:w="96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252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456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r w:rsidRPr="00BD0C7E">
              <w:rPr>
                <w:rFonts w:ascii="Courier New" w:hAnsi="Courier New" w:cs="Courier New"/>
                <w:sz w:val="18"/>
                <w:szCs w:val="20"/>
              </w:rPr>
              <w:t>г/с</w:t>
            </w:r>
          </w:p>
        </w:tc>
        <w:tc>
          <w:tcPr>
            <w:tcW w:w="1440" w:type="dxa"/>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r w:rsidRPr="00BD0C7E">
              <w:rPr>
                <w:rFonts w:ascii="Courier New" w:hAnsi="Courier New" w:cs="Courier New"/>
                <w:sz w:val="18"/>
                <w:szCs w:val="20"/>
              </w:rPr>
              <w:t>мг/м3</w:t>
            </w:r>
          </w:p>
        </w:tc>
        <w:tc>
          <w:tcPr>
            <w:tcW w:w="1560" w:type="dxa"/>
            <w:gridSpan w:val="2"/>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p>
        </w:tc>
      </w:tr>
      <w:tr w:rsidR="00E849DA" w:rsidRPr="00BD0C7E" w:rsidTr="005F5CAD">
        <w:tc>
          <w:tcPr>
            <w:tcW w:w="9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p>
        </w:tc>
        <w:tc>
          <w:tcPr>
            <w:tcW w:w="25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p>
        </w:tc>
        <w:tc>
          <w:tcPr>
            <w:tcW w:w="45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p>
        </w:tc>
        <w:tc>
          <w:tcPr>
            <w:tcW w:w="144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p>
        </w:tc>
        <w:tc>
          <w:tcPr>
            <w:tcW w:w="15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p>
        </w:tc>
        <w:tc>
          <w:tcPr>
            <w:tcW w:w="10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p>
        </w:tc>
      </w:tr>
      <w:tr w:rsidR="00E849DA" w:rsidRPr="00BD0C7E" w:rsidTr="005F5CAD">
        <w:tc>
          <w:tcPr>
            <w:tcW w:w="9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r w:rsidRPr="00BD0C7E">
              <w:rPr>
                <w:rFonts w:ascii="Courier New" w:hAnsi="Courier New" w:cs="Courier New"/>
                <w:sz w:val="18"/>
                <w:szCs w:val="20"/>
              </w:rPr>
              <w:t>1</w:t>
            </w:r>
          </w:p>
        </w:tc>
        <w:tc>
          <w:tcPr>
            <w:tcW w:w="25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r w:rsidRPr="00BD0C7E">
              <w:rPr>
                <w:rFonts w:ascii="Courier New" w:hAnsi="Courier New" w:cs="Courier New"/>
                <w:sz w:val="18"/>
                <w:szCs w:val="20"/>
              </w:rPr>
              <w:t>2</w:t>
            </w:r>
          </w:p>
        </w:tc>
        <w:tc>
          <w:tcPr>
            <w:tcW w:w="45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r w:rsidRPr="00BD0C7E">
              <w:rPr>
                <w:rFonts w:ascii="Courier New" w:hAnsi="Courier New" w:cs="Courier New"/>
                <w:sz w:val="18"/>
                <w:szCs w:val="20"/>
              </w:rPr>
              <w:t>3</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r w:rsidRPr="00BD0C7E">
              <w:rPr>
                <w:rFonts w:ascii="Courier New" w:hAnsi="Courier New" w:cs="Courier New"/>
                <w:sz w:val="18"/>
                <w:szCs w:val="20"/>
              </w:rPr>
              <w:t>5</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r w:rsidRPr="00BD0C7E">
              <w:rPr>
                <w:rFonts w:ascii="Courier New" w:hAnsi="Courier New" w:cs="Courier New"/>
                <w:sz w:val="18"/>
                <w:szCs w:val="20"/>
              </w:rPr>
              <w:t>6</w:t>
            </w:r>
          </w:p>
        </w:tc>
        <w:tc>
          <w:tcPr>
            <w:tcW w:w="144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r w:rsidRPr="00BD0C7E">
              <w:rPr>
                <w:rFonts w:ascii="Courier New" w:hAnsi="Courier New" w:cs="Courier New"/>
                <w:sz w:val="18"/>
                <w:szCs w:val="20"/>
              </w:rPr>
              <w:t>7</w:t>
            </w:r>
          </w:p>
        </w:tc>
        <w:tc>
          <w:tcPr>
            <w:tcW w:w="1560" w:type="dxa"/>
            <w:gridSpan w:val="2"/>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r w:rsidRPr="00BD0C7E">
              <w:rPr>
                <w:rFonts w:ascii="Courier New" w:hAnsi="Courier New" w:cs="Courier New"/>
                <w:sz w:val="18"/>
                <w:szCs w:val="20"/>
              </w:rPr>
              <w:t>8</w:t>
            </w:r>
          </w:p>
        </w:tc>
        <w:tc>
          <w:tcPr>
            <w:tcW w:w="10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r w:rsidRPr="00BD0C7E">
              <w:rPr>
                <w:rFonts w:ascii="Courier New" w:hAnsi="Courier New" w:cs="Courier New"/>
                <w:sz w:val="18"/>
                <w:szCs w:val="20"/>
              </w:rPr>
              <w:t>9</w:t>
            </w:r>
          </w:p>
        </w:tc>
      </w:tr>
      <w:tr w:rsidR="00E849DA" w:rsidRPr="00BD0C7E" w:rsidTr="005F5CAD">
        <w:tc>
          <w:tcPr>
            <w:tcW w:w="96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r w:rsidRPr="00BD0C7E">
              <w:rPr>
                <w:rFonts w:ascii="Courier New" w:hAnsi="Courier New" w:cs="Courier New"/>
                <w:sz w:val="18"/>
                <w:szCs w:val="20"/>
              </w:rPr>
              <w:t>0001</w:t>
            </w:r>
          </w:p>
        </w:tc>
        <w:tc>
          <w:tcPr>
            <w:tcW w:w="25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E849DA" w:rsidRPr="008701E9" w:rsidRDefault="00E849DA" w:rsidP="0003534C">
            <w:pPr>
              <w:widowControl w:val="0"/>
              <w:autoSpaceDE w:val="0"/>
              <w:autoSpaceDN w:val="0"/>
              <w:adjustRightInd w:val="0"/>
              <w:ind w:firstLine="0"/>
              <w:rPr>
                <w:rFonts w:ascii="Courier New" w:hAnsi="Courier New" w:cs="Courier New"/>
                <w:sz w:val="18"/>
                <w:szCs w:val="20"/>
                <w:lang w:val="kk-KZ"/>
              </w:rPr>
            </w:pPr>
            <w:r w:rsidRPr="00BD0C7E">
              <w:rPr>
                <w:rFonts w:ascii="Courier New" w:hAnsi="Courier New" w:cs="Courier New"/>
                <w:sz w:val="18"/>
                <w:szCs w:val="20"/>
              </w:rPr>
              <w:t>Масло</w:t>
            </w:r>
            <w:r w:rsidR="008701E9">
              <w:rPr>
                <w:rFonts w:ascii="Courier New" w:hAnsi="Courier New" w:cs="Courier New"/>
                <w:sz w:val="18"/>
                <w:szCs w:val="20"/>
                <w:lang w:val="kk-KZ"/>
              </w:rPr>
              <w:t>завод</w:t>
            </w:r>
          </w:p>
        </w:tc>
        <w:tc>
          <w:tcPr>
            <w:tcW w:w="456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r w:rsidRPr="00BD0C7E">
              <w:rPr>
                <w:rFonts w:ascii="Courier New" w:hAnsi="Courier New" w:cs="Courier New"/>
                <w:sz w:val="18"/>
                <w:szCs w:val="20"/>
              </w:rPr>
              <w:t>Азота (IV) диоксид (Азота диоксид) (</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r w:rsidRPr="00BD0C7E">
              <w:rPr>
                <w:rFonts w:ascii="Courier New" w:hAnsi="Courier New" w:cs="Courier New"/>
                <w:sz w:val="18"/>
                <w:szCs w:val="20"/>
              </w:rPr>
              <w:t>1 раз/ кварт</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jc w:val="right"/>
              <w:rPr>
                <w:rFonts w:ascii="Courier New" w:hAnsi="Courier New" w:cs="Courier New"/>
                <w:sz w:val="18"/>
                <w:szCs w:val="20"/>
              </w:rPr>
            </w:pPr>
            <w:r w:rsidRPr="00BD0C7E">
              <w:rPr>
                <w:rFonts w:ascii="Courier New" w:hAnsi="Courier New" w:cs="Courier New"/>
                <w:sz w:val="18"/>
                <w:szCs w:val="20"/>
              </w:rPr>
              <w:t>0.1562</w:t>
            </w:r>
          </w:p>
        </w:tc>
        <w:tc>
          <w:tcPr>
            <w:tcW w:w="144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jc w:val="right"/>
              <w:rPr>
                <w:rFonts w:ascii="Courier New" w:hAnsi="Courier New" w:cs="Courier New"/>
                <w:sz w:val="18"/>
                <w:szCs w:val="20"/>
              </w:rPr>
            </w:pPr>
            <w:r w:rsidRPr="00BD0C7E">
              <w:rPr>
                <w:rFonts w:ascii="Courier New" w:hAnsi="Courier New" w:cs="Courier New"/>
                <w:sz w:val="18"/>
                <w:szCs w:val="20"/>
              </w:rPr>
              <w:t>326.765796</w:t>
            </w:r>
          </w:p>
        </w:tc>
        <w:tc>
          <w:tcPr>
            <w:tcW w:w="156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r w:rsidRPr="00BD0C7E">
              <w:rPr>
                <w:rFonts w:ascii="Courier New" w:hAnsi="Courier New" w:cs="Courier New"/>
                <w:sz w:val="18"/>
                <w:szCs w:val="20"/>
              </w:rPr>
              <w:t>Сторонняя</w:t>
            </w:r>
          </w:p>
        </w:tc>
        <w:tc>
          <w:tcPr>
            <w:tcW w:w="10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r w:rsidRPr="00BD0C7E">
              <w:rPr>
                <w:rFonts w:ascii="Courier New" w:hAnsi="Courier New" w:cs="Courier New"/>
                <w:sz w:val="18"/>
                <w:szCs w:val="20"/>
              </w:rPr>
              <w:t>0002</w:t>
            </w:r>
          </w:p>
        </w:tc>
      </w:tr>
      <w:tr w:rsidR="00E849DA" w:rsidRPr="00BD0C7E" w:rsidTr="005F5CAD">
        <w:tc>
          <w:tcPr>
            <w:tcW w:w="96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252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4560" w:type="dxa"/>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r w:rsidRPr="00BD0C7E">
              <w:rPr>
                <w:rFonts w:ascii="Courier New" w:hAnsi="Courier New" w:cs="Courier New"/>
                <w:sz w:val="18"/>
                <w:szCs w:val="20"/>
              </w:rPr>
              <w:t>4)</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5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r w:rsidRPr="00BD0C7E">
              <w:rPr>
                <w:rFonts w:ascii="Courier New" w:hAnsi="Courier New" w:cs="Courier New"/>
                <w:sz w:val="18"/>
                <w:szCs w:val="20"/>
              </w:rPr>
              <w:t>организация</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r>
      <w:tr w:rsidR="00E849DA" w:rsidRPr="00BD0C7E" w:rsidTr="005F5CAD">
        <w:tc>
          <w:tcPr>
            <w:tcW w:w="96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252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456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5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r w:rsidRPr="00BD0C7E">
              <w:rPr>
                <w:rFonts w:ascii="Courier New" w:hAnsi="Courier New" w:cs="Courier New"/>
                <w:sz w:val="18"/>
                <w:szCs w:val="20"/>
              </w:rPr>
              <w:t>на</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r>
      <w:tr w:rsidR="00E849DA" w:rsidRPr="00BD0C7E" w:rsidTr="005F5CAD">
        <w:tc>
          <w:tcPr>
            <w:tcW w:w="96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252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456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5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r w:rsidRPr="00BD0C7E">
              <w:rPr>
                <w:rFonts w:ascii="Courier New" w:hAnsi="Courier New" w:cs="Courier New"/>
                <w:sz w:val="18"/>
                <w:szCs w:val="20"/>
              </w:rPr>
              <w:t>договорной</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r>
      <w:tr w:rsidR="00E849DA" w:rsidRPr="00BD0C7E" w:rsidTr="005F5CAD">
        <w:tc>
          <w:tcPr>
            <w:tcW w:w="96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252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456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5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r w:rsidRPr="00BD0C7E">
              <w:rPr>
                <w:rFonts w:ascii="Courier New" w:hAnsi="Courier New" w:cs="Courier New"/>
                <w:sz w:val="18"/>
                <w:szCs w:val="20"/>
              </w:rPr>
              <w:t>основе</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r>
      <w:tr w:rsidR="00E849DA" w:rsidRPr="00BD0C7E" w:rsidTr="005F5CAD">
        <w:tc>
          <w:tcPr>
            <w:tcW w:w="96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252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4560" w:type="dxa"/>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r w:rsidRPr="00BD0C7E">
              <w:rPr>
                <w:rFonts w:ascii="Courier New" w:hAnsi="Courier New" w:cs="Courier New"/>
                <w:sz w:val="18"/>
                <w:szCs w:val="20"/>
              </w:rPr>
              <w:t>Азот (II) оксид (Азота оксид) (6)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r w:rsidRPr="00BD0C7E">
              <w:rPr>
                <w:rFonts w:ascii="Courier New" w:hAnsi="Courier New" w:cs="Courier New"/>
                <w:sz w:val="18"/>
                <w:szCs w:val="20"/>
              </w:rPr>
              <w:t>1 раз/ кварт</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jc w:val="right"/>
              <w:rPr>
                <w:rFonts w:ascii="Courier New" w:hAnsi="Courier New" w:cs="Courier New"/>
                <w:sz w:val="18"/>
                <w:szCs w:val="20"/>
              </w:rPr>
            </w:pPr>
            <w:r w:rsidRPr="00BD0C7E">
              <w:rPr>
                <w:rFonts w:ascii="Courier New" w:hAnsi="Courier New" w:cs="Courier New"/>
                <w:sz w:val="18"/>
                <w:szCs w:val="20"/>
              </w:rPr>
              <w:t>0.0254</w:t>
            </w:r>
          </w:p>
        </w:tc>
        <w:tc>
          <w:tcPr>
            <w:tcW w:w="1440" w:type="dxa"/>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jc w:val="right"/>
              <w:rPr>
                <w:rFonts w:ascii="Courier New" w:hAnsi="Courier New" w:cs="Courier New"/>
                <w:sz w:val="18"/>
                <w:szCs w:val="20"/>
              </w:rPr>
            </w:pPr>
            <w:r w:rsidRPr="00BD0C7E">
              <w:rPr>
                <w:rFonts w:ascii="Courier New" w:hAnsi="Courier New" w:cs="Courier New"/>
                <w:sz w:val="18"/>
                <w:szCs w:val="20"/>
              </w:rPr>
              <w:t>53.1360514</w:t>
            </w:r>
          </w:p>
        </w:tc>
        <w:tc>
          <w:tcPr>
            <w:tcW w:w="15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r w:rsidRPr="00BD0C7E">
              <w:rPr>
                <w:rFonts w:ascii="Courier New" w:hAnsi="Courier New" w:cs="Courier New"/>
                <w:sz w:val="18"/>
                <w:szCs w:val="20"/>
              </w:rPr>
              <w:t>Сторонняя</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r w:rsidRPr="00BD0C7E">
              <w:rPr>
                <w:rFonts w:ascii="Courier New" w:hAnsi="Courier New" w:cs="Courier New"/>
                <w:sz w:val="18"/>
                <w:szCs w:val="20"/>
              </w:rPr>
              <w:t>0002</w:t>
            </w:r>
          </w:p>
        </w:tc>
      </w:tr>
      <w:tr w:rsidR="00E849DA" w:rsidRPr="00BD0C7E" w:rsidTr="005F5CAD">
        <w:tc>
          <w:tcPr>
            <w:tcW w:w="96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252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456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5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r w:rsidRPr="00BD0C7E">
              <w:rPr>
                <w:rFonts w:ascii="Courier New" w:hAnsi="Courier New" w:cs="Courier New"/>
                <w:sz w:val="18"/>
                <w:szCs w:val="20"/>
              </w:rPr>
              <w:t>организация</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r>
      <w:tr w:rsidR="00E849DA" w:rsidRPr="00BD0C7E" w:rsidTr="005F5CAD">
        <w:tc>
          <w:tcPr>
            <w:tcW w:w="96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252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456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5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r w:rsidRPr="00BD0C7E">
              <w:rPr>
                <w:rFonts w:ascii="Courier New" w:hAnsi="Courier New" w:cs="Courier New"/>
                <w:sz w:val="18"/>
                <w:szCs w:val="20"/>
              </w:rPr>
              <w:t>на</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r>
      <w:tr w:rsidR="00E849DA" w:rsidRPr="00BD0C7E" w:rsidTr="005F5CAD">
        <w:tc>
          <w:tcPr>
            <w:tcW w:w="96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252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456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5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r w:rsidRPr="00BD0C7E">
              <w:rPr>
                <w:rFonts w:ascii="Courier New" w:hAnsi="Courier New" w:cs="Courier New"/>
                <w:sz w:val="18"/>
                <w:szCs w:val="20"/>
              </w:rPr>
              <w:t>договорной</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r>
      <w:tr w:rsidR="00E849DA" w:rsidRPr="00BD0C7E" w:rsidTr="005F5CAD">
        <w:tc>
          <w:tcPr>
            <w:tcW w:w="96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252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456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5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r w:rsidRPr="00BD0C7E">
              <w:rPr>
                <w:rFonts w:ascii="Courier New" w:hAnsi="Courier New" w:cs="Courier New"/>
                <w:sz w:val="18"/>
                <w:szCs w:val="20"/>
              </w:rPr>
              <w:t>основе</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r>
      <w:tr w:rsidR="00E849DA" w:rsidRPr="00BD0C7E" w:rsidTr="005F5CAD">
        <w:tc>
          <w:tcPr>
            <w:tcW w:w="96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252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4560" w:type="dxa"/>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r w:rsidRPr="00BD0C7E">
              <w:rPr>
                <w:rFonts w:ascii="Courier New" w:hAnsi="Courier New" w:cs="Courier New"/>
                <w:sz w:val="18"/>
                <w:szCs w:val="20"/>
              </w:rPr>
              <w:t>Углерод оксид (Окись углерода,</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r w:rsidRPr="00BD0C7E">
              <w:rPr>
                <w:rFonts w:ascii="Courier New" w:hAnsi="Courier New" w:cs="Courier New"/>
                <w:sz w:val="18"/>
                <w:szCs w:val="20"/>
              </w:rPr>
              <w:t>1 раз/ кварт</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jc w:val="right"/>
              <w:rPr>
                <w:rFonts w:ascii="Courier New" w:hAnsi="Courier New" w:cs="Courier New"/>
                <w:sz w:val="18"/>
                <w:szCs w:val="20"/>
              </w:rPr>
            </w:pPr>
            <w:r w:rsidRPr="00BD0C7E">
              <w:rPr>
                <w:rFonts w:ascii="Courier New" w:hAnsi="Courier New" w:cs="Courier New"/>
                <w:sz w:val="18"/>
                <w:szCs w:val="20"/>
              </w:rPr>
              <w:t>0.537</w:t>
            </w:r>
          </w:p>
        </w:tc>
        <w:tc>
          <w:tcPr>
            <w:tcW w:w="1440" w:type="dxa"/>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jc w:val="right"/>
              <w:rPr>
                <w:rFonts w:ascii="Courier New" w:hAnsi="Courier New" w:cs="Courier New"/>
                <w:sz w:val="18"/>
                <w:szCs w:val="20"/>
              </w:rPr>
            </w:pPr>
            <w:r w:rsidRPr="00BD0C7E">
              <w:rPr>
                <w:rFonts w:ascii="Courier New" w:hAnsi="Courier New" w:cs="Courier New"/>
                <w:sz w:val="18"/>
                <w:szCs w:val="20"/>
              </w:rPr>
              <w:t>1123.38817</w:t>
            </w:r>
          </w:p>
        </w:tc>
        <w:tc>
          <w:tcPr>
            <w:tcW w:w="15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r w:rsidRPr="00BD0C7E">
              <w:rPr>
                <w:rFonts w:ascii="Courier New" w:hAnsi="Courier New" w:cs="Courier New"/>
                <w:sz w:val="18"/>
                <w:szCs w:val="20"/>
              </w:rPr>
              <w:t>Сторонняя</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r w:rsidRPr="00BD0C7E">
              <w:rPr>
                <w:rFonts w:ascii="Courier New" w:hAnsi="Courier New" w:cs="Courier New"/>
                <w:sz w:val="18"/>
                <w:szCs w:val="20"/>
              </w:rPr>
              <w:t>0002</w:t>
            </w:r>
          </w:p>
        </w:tc>
      </w:tr>
      <w:tr w:rsidR="00E849DA" w:rsidRPr="00BD0C7E" w:rsidTr="005F5CAD">
        <w:tc>
          <w:tcPr>
            <w:tcW w:w="96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252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4560" w:type="dxa"/>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r w:rsidRPr="00BD0C7E">
              <w:rPr>
                <w:rFonts w:ascii="Courier New" w:hAnsi="Courier New" w:cs="Courier New"/>
                <w:sz w:val="18"/>
                <w:szCs w:val="20"/>
              </w:rPr>
              <w:t>Угарный газ) (584)</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5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r w:rsidRPr="00BD0C7E">
              <w:rPr>
                <w:rFonts w:ascii="Courier New" w:hAnsi="Courier New" w:cs="Courier New"/>
                <w:sz w:val="18"/>
                <w:szCs w:val="20"/>
              </w:rPr>
              <w:t>организация</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r>
      <w:tr w:rsidR="00E849DA" w:rsidRPr="00BD0C7E" w:rsidTr="005F5CAD">
        <w:tc>
          <w:tcPr>
            <w:tcW w:w="96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252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456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5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r w:rsidRPr="00BD0C7E">
              <w:rPr>
                <w:rFonts w:ascii="Courier New" w:hAnsi="Courier New" w:cs="Courier New"/>
                <w:sz w:val="18"/>
                <w:szCs w:val="20"/>
              </w:rPr>
              <w:t>на</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r>
      <w:tr w:rsidR="00E849DA" w:rsidRPr="00BD0C7E" w:rsidTr="005F5CAD">
        <w:tc>
          <w:tcPr>
            <w:tcW w:w="96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252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456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5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r w:rsidRPr="00BD0C7E">
              <w:rPr>
                <w:rFonts w:ascii="Courier New" w:hAnsi="Courier New" w:cs="Courier New"/>
                <w:sz w:val="18"/>
                <w:szCs w:val="20"/>
              </w:rPr>
              <w:t>договорной</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r>
      <w:tr w:rsidR="00E849DA" w:rsidRPr="00BD0C7E" w:rsidTr="005F5CAD">
        <w:tc>
          <w:tcPr>
            <w:tcW w:w="96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252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456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5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r w:rsidRPr="00BD0C7E">
              <w:rPr>
                <w:rFonts w:ascii="Courier New" w:hAnsi="Courier New" w:cs="Courier New"/>
                <w:sz w:val="18"/>
                <w:szCs w:val="20"/>
              </w:rPr>
              <w:t>основе</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r>
      <w:tr w:rsidR="00E849DA" w:rsidRPr="00BD0C7E" w:rsidTr="005F5CAD">
        <w:tc>
          <w:tcPr>
            <w:tcW w:w="960" w:type="dxa"/>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r w:rsidRPr="00BD0C7E">
              <w:rPr>
                <w:rFonts w:ascii="Courier New" w:hAnsi="Courier New" w:cs="Courier New"/>
                <w:sz w:val="18"/>
                <w:szCs w:val="20"/>
              </w:rPr>
              <w:t>0002</w:t>
            </w:r>
          </w:p>
        </w:tc>
        <w:tc>
          <w:tcPr>
            <w:tcW w:w="2520" w:type="dxa"/>
            <w:tcBorders>
              <w:top w:val="nil"/>
              <w:left w:val="single" w:sz="6" w:space="0" w:color="auto"/>
              <w:bottom w:val="nil"/>
              <w:right w:val="single" w:sz="6" w:space="0" w:color="auto"/>
            </w:tcBorders>
            <w:tcMar>
              <w:top w:w="0" w:type="dxa"/>
              <w:left w:w="30" w:type="dxa"/>
              <w:bottom w:w="0" w:type="dxa"/>
              <w:right w:w="30" w:type="dxa"/>
            </w:tcMar>
            <w:hideMark/>
          </w:tcPr>
          <w:p w:rsidR="00E849DA" w:rsidRPr="008701E9" w:rsidRDefault="00E849DA" w:rsidP="0003534C">
            <w:pPr>
              <w:widowControl w:val="0"/>
              <w:autoSpaceDE w:val="0"/>
              <w:autoSpaceDN w:val="0"/>
              <w:adjustRightInd w:val="0"/>
              <w:ind w:firstLine="0"/>
              <w:rPr>
                <w:rFonts w:ascii="Courier New" w:hAnsi="Courier New" w:cs="Courier New"/>
                <w:sz w:val="18"/>
                <w:szCs w:val="20"/>
                <w:lang w:val="kk-KZ"/>
              </w:rPr>
            </w:pPr>
            <w:r w:rsidRPr="00BD0C7E">
              <w:rPr>
                <w:rFonts w:ascii="Courier New" w:hAnsi="Courier New" w:cs="Courier New"/>
                <w:sz w:val="18"/>
                <w:szCs w:val="20"/>
              </w:rPr>
              <w:t>Масло</w:t>
            </w:r>
            <w:r w:rsidR="008701E9">
              <w:rPr>
                <w:rFonts w:ascii="Courier New" w:hAnsi="Courier New" w:cs="Courier New"/>
                <w:sz w:val="18"/>
                <w:szCs w:val="20"/>
                <w:lang w:val="kk-KZ"/>
              </w:rPr>
              <w:t>завод</w:t>
            </w:r>
          </w:p>
        </w:tc>
        <w:tc>
          <w:tcPr>
            <w:tcW w:w="4560" w:type="dxa"/>
            <w:tcBorders>
              <w:top w:val="nil"/>
              <w:left w:val="single" w:sz="6" w:space="0" w:color="auto"/>
              <w:bottom w:val="nil"/>
              <w:right w:val="single" w:sz="6" w:space="0" w:color="auto"/>
            </w:tcBorders>
            <w:tcMar>
              <w:top w:w="0" w:type="dxa"/>
              <w:left w:w="30" w:type="dxa"/>
              <w:bottom w:w="0" w:type="dxa"/>
              <w:right w:w="30" w:type="dxa"/>
            </w:tcMar>
            <w:hideMark/>
          </w:tcPr>
          <w:p w:rsidR="007A47B3" w:rsidRDefault="007A47B3" w:rsidP="007A47B3">
            <w:pPr>
              <w:ind w:firstLine="0"/>
            </w:pPr>
            <w:r w:rsidRPr="00544472">
              <w:rPr>
                <w:rFonts w:ascii="Courier New" w:hAnsi="Courier New" w:cs="Courier New"/>
                <w:sz w:val="18"/>
                <w:szCs w:val="20"/>
              </w:rPr>
              <w:t>Пыль неорганическая, содержащая  двуокись кремния в %: 70-20 (шамот, цемент, пыль цементного производства - глина, глин</w:t>
            </w:r>
            <w:r w:rsidRPr="00544472">
              <w:rPr>
                <w:rFonts w:ascii="Courier New" w:hAnsi="Courier New" w:cs="Courier New"/>
                <w:sz w:val="18"/>
                <w:szCs w:val="20"/>
              </w:rPr>
              <w:t>и</w:t>
            </w:r>
            <w:r w:rsidRPr="00544472">
              <w:rPr>
                <w:rFonts w:ascii="Courier New" w:hAnsi="Courier New" w:cs="Courier New"/>
                <w:sz w:val="18"/>
                <w:szCs w:val="20"/>
              </w:rPr>
              <w:t>стый сланец, доменный шлак, п</w:t>
            </w:r>
            <w:r w:rsidRPr="00544472">
              <w:rPr>
                <w:rFonts w:ascii="Courier New" w:hAnsi="Courier New" w:cs="Courier New"/>
                <w:sz w:val="18"/>
                <w:szCs w:val="20"/>
              </w:rPr>
              <w:t>е</w:t>
            </w:r>
            <w:r w:rsidRPr="00544472">
              <w:rPr>
                <w:rFonts w:ascii="Courier New" w:hAnsi="Courier New" w:cs="Courier New"/>
                <w:sz w:val="18"/>
                <w:szCs w:val="20"/>
              </w:rPr>
              <w:t>сок,клинкер, зола, кремнезем, зола, углей казахстанских месторождений) (494)</w:t>
            </w:r>
          </w:p>
          <w:p w:rsidR="00E849DA" w:rsidRPr="007A47B3" w:rsidRDefault="00E849D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r w:rsidRPr="00BD0C7E">
              <w:rPr>
                <w:rFonts w:ascii="Courier New" w:hAnsi="Courier New" w:cs="Courier New"/>
                <w:sz w:val="18"/>
                <w:szCs w:val="20"/>
              </w:rPr>
              <w:t>1 раз/ кварт</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jc w:val="right"/>
              <w:rPr>
                <w:rFonts w:ascii="Courier New" w:hAnsi="Courier New" w:cs="Courier New"/>
                <w:sz w:val="18"/>
                <w:szCs w:val="20"/>
              </w:rPr>
            </w:pPr>
            <w:r w:rsidRPr="00BD0C7E">
              <w:rPr>
                <w:rFonts w:ascii="Courier New" w:hAnsi="Courier New" w:cs="Courier New"/>
                <w:sz w:val="18"/>
                <w:szCs w:val="20"/>
              </w:rPr>
              <w:t>0.000725</w:t>
            </w:r>
          </w:p>
        </w:tc>
        <w:tc>
          <w:tcPr>
            <w:tcW w:w="1440" w:type="dxa"/>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jc w:val="right"/>
              <w:rPr>
                <w:rFonts w:ascii="Courier New" w:hAnsi="Courier New" w:cs="Courier New"/>
                <w:sz w:val="18"/>
                <w:szCs w:val="20"/>
              </w:rPr>
            </w:pPr>
            <w:r w:rsidRPr="00BD0C7E">
              <w:rPr>
                <w:rFonts w:ascii="Courier New" w:hAnsi="Courier New" w:cs="Courier New"/>
                <w:sz w:val="18"/>
                <w:szCs w:val="20"/>
              </w:rPr>
              <w:t>4.55349195</w:t>
            </w:r>
          </w:p>
        </w:tc>
        <w:tc>
          <w:tcPr>
            <w:tcW w:w="15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r w:rsidRPr="00BD0C7E">
              <w:rPr>
                <w:rFonts w:ascii="Courier New" w:hAnsi="Courier New" w:cs="Courier New"/>
                <w:sz w:val="18"/>
                <w:szCs w:val="20"/>
              </w:rPr>
              <w:t>Сторонняя</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r w:rsidRPr="00BD0C7E">
              <w:rPr>
                <w:rFonts w:ascii="Courier New" w:hAnsi="Courier New" w:cs="Courier New"/>
                <w:sz w:val="18"/>
                <w:szCs w:val="20"/>
              </w:rPr>
              <w:t>0002</w:t>
            </w:r>
          </w:p>
        </w:tc>
      </w:tr>
      <w:tr w:rsidR="00E849DA" w:rsidRPr="00BD0C7E" w:rsidTr="005F5CAD">
        <w:tc>
          <w:tcPr>
            <w:tcW w:w="96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252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456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5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r w:rsidRPr="00BD0C7E">
              <w:rPr>
                <w:rFonts w:ascii="Courier New" w:hAnsi="Courier New" w:cs="Courier New"/>
                <w:sz w:val="18"/>
                <w:szCs w:val="20"/>
              </w:rPr>
              <w:t>организация</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r>
      <w:tr w:rsidR="00E849DA" w:rsidRPr="00BD0C7E" w:rsidTr="005F5CAD">
        <w:tc>
          <w:tcPr>
            <w:tcW w:w="96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252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456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5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r w:rsidRPr="00BD0C7E">
              <w:rPr>
                <w:rFonts w:ascii="Courier New" w:hAnsi="Courier New" w:cs="Courier New"/>
                <w:sz w:val="18"/>
                <w:szCs w:val="20"/>
              </w:rPr>
              <w:t>на</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r>
      <w:tr w:rsidR="00E849DA" w:rsidRPr="00BD0C7E" w:rsidTr="005F5CAD">
        <w:tc>
          <w:tcPr>
            <w:tcW w:w="96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252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456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5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r w:rsidRPr="00BD0C7E">
              <w:rPr>
                <w:rFonts w:ascii="Courier New" w:hAnsi="Courier New" w:cs="Courier New"/>
                <w:sz w:val="18"/>
                <w:szCs w:val="20"/>
              </w:rPr>
              <w:t>договорной</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r>
      <w:tr w:rsidR="00E849DA" w:rsidRPr="00BD0C7E" w:rsidTr="005F5CAD">
        <w:tc>
          <w:tcPr>
            <w:tcW w:w="96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252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456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5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r w:rsidRPr="00BD0C7E">
              <w:rPr>
                <w:rFonts w:ascii="Courier New" w:hAnsi="Courier New" w:cs="Courier New"/>
                <w:sz w:val="18"/>
                <w:szCs w:val="20"/>
              </w:rPr>
              <w:t>основе</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r>
      <w:tr w:rsidR="00E849DA" w:rsidRPr="00BD0C7E" w:rsidTr="005F5CAD">
        <w:tc>
          <w:tcPr>
            <w:tcW w:w="960" w:type="dxa"/>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r w:rsidRPr="00BD0C7E">
              <w:rPr>
                <w:rFonts w:ascii="Courier New" w:hAnsi="Courier New" w:cs="Courier New"/>
                <w:sz w:val="18"/>
                <w:szCs w:val="20"/>
              </w:rPr>
              <w:t>6001</w:t>
            </w:r>
          </w:p>
        </w:tc>
        <w:tc>
          <w:tcPr>
            <w:tcW w:w="2520" w:type="dxa"/>
            <w:tcBorders>
              <w:top w:val="nil"/>
              <w:left w:val="single" w:sz="6" w:space="0" w:color="auto"/>
              <w:bottom w:val="nil"/>
              <w:right w:val="single" w:sz="6" w:space="0" w:color="auto"/>
            </w:tcBorders>
            <w:tcMar>
              <w:top w:w="0" w:type="dxa"/>
              <w:left w:w="30" w:type="dxa"/>
              <w:bottom w:w="0" w:type="dxa"/>
              <w:right w:w="30" w:type="dxa"/>
            </w:tcMar>
            <w:hideMark/>
          </w:tcPr>
          <w:p w:rsidR="00E849DA" w:rsidRPr="008701E9" w:rsidRDefault="00E849DA" w:rsidP="0003534C">
            <w:pPr>
              <w:widowControl w:val="0"/>
              <w:autoSpaceDE w:val="0"/>
              <w:autoSpaceDN w:val="0"/>
              <w:adjustRightInd w:val="0"/>
              <w:ind w:firstLine="0"/>
              <w:rPr>
                <w:rFonts w:ascii="Courier New" w:hAnsi="Courier New" w:cs="Courier New"/>
                <w:sz w:val="18"/>
                <w:szCs w:val="20"/>
                <w:lang w:val="kk-KZ"/>
              </w:rPr>
            </w:pPr>
            <w:r w:rsidRPr="00BD0C7E">
              <w:rPr>
                <w:rFonts w:ascii="Courier New" w:hAnsi="Courier New" w:cs="Courier New"/>
                <w:sz w:val="18"/>
                <w:szCs w:val="20"/>
              </w:rPr>
              <w:t>Масло</w:t>
            </w:r>
            <w:r w:rsidR="008701E9">
              <w:rPr>
                <w:rFonts w:ascii="Courier New" w:hAnsi="Courier New" w:cs="Courier New"/>
                <w:sz w:val="18"/>
                <w:szCs w:val="20"/>
                <w:lang w:val="kk-KZ"/>
              </w:rPr>
              <w:t>завод</w:t>
            </w:r>
          </w:p>
        </w:tc>
        <w:tc>
          <w:tcPr>
            <w:tcW w:w="4560" w:type="dxa"/>
            <w:tcBorders>
              <w:top w:val="nil"/>
              <w:left w:val="single" w:sz="6" w:space="0" w:color="auto"/>
              <w:bottom w:val="nil"/>
              <w:right w:val="single" w:sz="6" w:space="0" w:color="auto"/>
            </w:tcBorders>
            <w:tcMar>
              <w:top w:w="0" w:type="dxa"/>
              <w:left w:w="30" w:type="dxa"/>
              <w:bottom w:w="0" w:type="dxa"/>
              <w:right w:w="30" w:type="dxa"/>
            </w:tcMar>
            <w:hideMark/>
          </w:tcPr>
          <w:p w:rsidR="007A47B3" w:rsidRDefault="007A47B3" w:rsidP="007A47B3">
            <w:pPr>
              <w:ind w:firstLine="0"/>
            </w:pPr>
            <w:r w:rsidRPr="00544472">
              <w:rPr>
                <w:rFonts w:ascii="Courier New" w:hAnsi="Courier New" w:cs="Courier New"/>
                <w:sz w:val="18"/>
                <w:szCs w:val="20"/>
              </w:rPr>
              <w:t xml:space="preserve">Пыль неорганическая, содержащая  двуокись кремния в %: 70-20 (шамот, цемент, пыль </w:t>
            </w:r>
            <w:r w:rsidRPr="00544472">
              <w:rPr>
                <w:rFonts w:ascii="Courier New" w:hAnsi="Courier New" w:cs="Courier New"/>
                <w:sz w:val="18"/>
                <w:szCs w:val="20"/>
              </w:rPr>
              <w:lastRenderedPageBreak/>
              <w:t>цементного производства - глина, глин</w:t>
            </w:r>
            <w:r w:rsidRPr="00544472">
              <w:rPr>
                <w:rFonts w:ascii="Courier New" w:hAnsi="Courier New" w:cs="Courier New"/>
                <w:sz w:val="18"/>
                <w:szCs w:val="20"/>
              </w:rPr>
              <w:t>и</w:t>
            </w:r>
            <w:r w:rsidRPr="00544472">
              <w:rPr>
                <w:rFonts w:ascii="Courier New" w:hAnsi="Courier New" w:cs="Courier New"/>
                <w:sz w:val="18"/>
                <w:szCs w:val="20"/>
              </w:rPr>
              <w:t>стый сланец, доменный шлак, п</w:t>
            </w:r>
            <w:r w:rsidRPr="00544472">
              <w:rPr>
                <w:rFonts w:ascii="Courier New" w:hAnsi="Courier New" w:cs="Courier New"/>
                <w:sz w:val="18"/>
                <w:szCs w:val="20"/>
              </w:rPr>
              <w:t>е</w:t>
            </w:r>
            <w:r w:rsidRPr="00544472">
              <w:rPr>
                <w:rFonts w:ascii="Courier New" w:hAnsi="Courier New" w:cs="Courier New"/>
                <w:sz w:val="18"/>
                <w:szCs w:val="20"/>
              </w:rPr>
              <w:t>сок,клинкер, зола, кремнезем, зола, углей казахстанских месторождений) (494)</w:t>
            </w:r>
          </w:p>
          <w:p w:rsidR="00E849DA" w:rsidRPr="007A47B3" w:rsidRDefault="00E849D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r w:rsidRPr="00BD0C7E">
              <w:rPr>
                <w:rFonts w:ascii="Courier New" w:hAnsi="Courier New" w:cs="Courier New"/>
                <w:sz w:val="18"/>
                <w:szCs w:val="20"/>
              </w:rPr>
              <w:lastRenderedPageBreak/>
              <w:t>1 раз/ кварт</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jc w:val="right"/>
              <w:rPr>
                <w:rFonts w:ascii="Courier New" w:hAnsi="Courier New" w:cs="Courier New"/>
                <w:sz w:val="18"/>
                <w:szCs w:val="20"/>
              </w:rPr>
            </w:pPr>
            <w:r w:rsidRPr="00BD0C7E">
              <w:rPr>
                <w:rFonts w:ascii="Courier New" w:hAnsi="Courier New" w:cs="Courier New"/>
                <w:sz w:val="18"/>
                <w:szCs w:val="20"/>
              </w:rPr>
              <w:t>0.00888</w:t>
            </w: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jc w:val="right"/>
              <w:rPr>
                <w:rFonts w:ascii="Courier New" w:hAnsi="Courier New" w:cs="Courier New"/>
                <w:sz w:val="18"/>
                <w:szCs w:val="20"/>
              </w:rPr>
            </w:pPr>
          </w:p>
        </w:tc>
        <w:tc>
          <w:tcPr>
            <w:tcW w:w="15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r w:rsidRPr="00BD0C7E">
              <w:rPr>
                <w:rFonts w:ascii="Courier New" w:hAnsi="Courier New" w:cs="Courier New"/>
                <w:sz w:val="18"/>
                <w:szCs w:val="20"/>
              </w:rPr>
              <w:t>Сторонняя</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r w:rsidRPr="00BD0C7E">
              <w:rPr>
                <w:rFonts w:ascii="Courier New" w:hAnsi="Courier New" w:cs="Courier New"/>
                <w:sz w:val="18"/>
                <w:szCs w:val="20"/>
              </w:rPr>
              <w:t>0001</w:t>
            </w:r>
          </w:p>
        </w:tc>
      </w:tr>
      <w:tr w:rsidR="00E849DA" w:rsidRPr="00BD0C7E" w:rsidTr="005F5CAD">
        <w:tc>
          <w:tcPr>
            <w:tcW w:w="96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252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456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5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r w:rsidRPr="00BD0C7E">
              <w:rPr>
                <w:rFonts w:ascii="Courier New" w:hAnsi="Courier New" w:cs="Courier New"/>
                <w:sz w:val="18"/>
                <w:szCs w:val="20"/>
              </w:rPr>
              <w:t>организация</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r>
      <w:tr w:rsidR="00E849DA" w:rsidRPr="00BD0C7E" w:rsidTr="005F5CAD">
        <w:tc>
          <w:tcPr>
            <w:tcW w:w="96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252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456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5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r w:rsidRPr="00BD0C7E">
              <w:rPr>
                <w:rFonts w:ascii="Courier New" w:hAnsi="Courier New" w:cs="Courier New"/>
                <w:sz w:val="18"/>
                <w:szCs w:val="20"/>
              </w:rPr>
              <w:t>на</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r>
      <w:tr w:rsidR="00E849DA" w:rsidRPr="00BD0C7E" w:rsidTr="005F5CAD">
        <w:tc>
          <w:tcPr>
            <w:tcW w:w="96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252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456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5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r w:rsidRPr="00BD0C7E">
              <w:rPr>
                <w:rFonts w:ascii="Courier New" w:hAnsi="Courier New" w:cs="Courier New"/>
                <w:sz w:val="18"/>
                <w:szCs w:val="20"/>
              </w:rPr>
              <w:t>договорной</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r>
      <w:tr w:rsidR="00E849DA" w:rsidRPr="00BD0C7E" w:rsidTr="005F5CAD">
        <w:tc>
          <w:tcPr>
            <w:tcW w:w="96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252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456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5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r w:rsidRPr="00BD0C7E">
              <w:rPr>
                <w:rFonts w:ascii="Courier New" w:hAnsi="Courier New" w:cs="Courier New"/>
                <w:sz w:val="18"/>
                <w:szCs w:val="20"/>
              </w:rPr>
              <w:t>основе</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r>
      <w:tr w:rsidR="00E849DA" w:rsidRPr="00BD0C7E" w:rsidTr="005F5CAD">
        <w:tc>
          <w:tcPr>
            <w:tcW w:w="960" w:type="dxa"/>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r w:rsidRPr="00BD0C7E">
              <w:rPr>
                <w:rFonts w:ascii="Courier New" w:hAnsi="Courier New" w:cs="Courier New"/>
                <w:sz w:val="18"/>
                <w:szCs w:val="20"/>
              </w:rPr>
              <w:t>6002</w:t>
            </w:r>
          </w:p>
        </w:tc>
        <w:tc>
          <w:tcPr>
            <w:tcW w:w="2520" w:type="dxa"/>
            <w:tcBorders>
              <w:top w:val="nil"/>
              <w:left w:val="single" w:sz="6" w:space="0" w:color="auto"/>
              <w:bottom w:val="nil"/>
              <w:right w:val="single" w:sz="6" w:space="0" w:color="auto"/>
            </w:tcBorders>
            <w:tcMar>
              <w:top w:w="0" w:type="dxa"/>
              <w:left w:w="30" w:type="dxa"/>
              <w:bottom w:w="0" w:type="dxa"/>
              <w:right w:w="30" w:type="dxa"/>
            </w:tcMar>
            <w:hideMark/>
          </w:tcPr>
          <w:p w:rsidR="00E849DA" w:rsidRPr="008701E9" w:rsidRDefault="00E849DA" w:rsidP="0003534C">
            <w:pPr>
              <w:widowControl w:val="0"/>
              <w:autoSpaceDE w:val="0"/>
              <w:autoSpaceDN w:val="0"/>
              <w:adjustRightInd w:val="0"/>
              <w:ind w:firstLine="0"/>
              <w:rPr>
                <w:rFonts w:ascii="Courier New" w:hAnsi="Courier New" w:cs="Courier New"/>
                <w:sz w:val="18"/>
                <w:szCs w:val="20"/>
                <w:lang w:val="kk-KZ"/>
              </w:rPr>
            </w:pPr>
            <w:r w:rsidRPr="00BD0C7E">
              <w:rPr>
                <w:rFonts w:ascii="Courier New" w:hAnsi="Courier New" w:cs="Courier New"/>
                <w:sz w:val="18"/>
                <w:szCs w:val="20"/>
              </w:rPr>
              <w:t>Масло</w:t>
            </w:r>
            <w:r w:rsidR="008701E9">
              <w:rPr>
                <w:rFonts w:ascii="Courier New" w:hAnsi="Courier New" w:cs="Courier New"/>
                <w:sz w:val="18"/>
                <w:szCs w:val="20"/>
                <w:lang w:val="kk-KZ"/>
              </w:rPr>
              <w:t>завод</w:t>
            </w:r>
          </w:p>
        </w:tc>
        <w:tc>
          <w:tcPr>
            <w:tcW w:w="4560" w:type="dxa"/>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r w:rsidRPr="00BD0C7E">
              <w:rPr>
                <w:rFonts w:ascii="Courier New" w:hAnsi="Courier New" w:cs="Courier New"/>
                <w:sz w:val="18"/>
                <w:szCs w:val="20"/>
              </w:rPr>
              <w:t>Натрий гидроксид (Натр едкий, Сода</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r w:rsidRPr="00BD0C7E">
              <w:rPr>
                <w:rFonts w:ascii="Courier New" w:hAnsi="Courier New" w:cs="Courier New"/>
                <w:sz w:val="18"/>
                <w:szCs w:val="20"/>
              </w:rPr>
              <w:t>1 раз/ кварт</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jc w:val="right"/>
              <w:rPr>
                <w:rFonts w:ascii="Courier New" w:hAnsi="Courier New" w:cs="Courier New"/>
                <w:sz w:val="18"/>
                <w:szCs w:val="20"/>
              </w:rPr>
            </w:pPr>
            <w:r w:rsidRPr="00BD0C7E">
              <w:rPr>
                <w:rFonts w:ascii="Courier New" w:hAnsi="Courier New" w:cs="Courier New"/>
                <w:sz w:val="18"/>
                <w:szCs w:val="20"/>
              </w:rPr>
              <w:t>0.00002</w:t>
            </w: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jc w:val="right"/>
              <w:rPr>
                <w:rFonts w:ascii="Courier New" w:hAnsi="Courier New" w:cs="Courier New"/>
                <w:sz w:val="18"/>
                <w:szCs w:val="20"/>
              </w:rPr>
            </w:pPr>
          </w:p>
        </w:tc>
        <w:tc>
          <w:tcPr>
            <w:tcW w:w="15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r w:rsidRPr="00BD0C7E">
              <w:rPr>
                <w:rFonts w:ascii="Courier New" w:hAnsi="Courier New" w:cs="Courier New"/>
                <w:sz w:val="18"/>
                <w:szCs w:val="20"/>
              </w:rPr>
              <w:t>Сторонняя</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r w:rsidRPr="00BD0C7E">
              <w:rPr>
                <w:rFonts w:ascii="Courier New" w:hAnsi="Courier New" w:cs="Courier New"/>
                <w:sz w:val="18"/>
                <w:szCs w:val="20"/>
              </w:rPr>
              <w:t>0001</w:t>
            </w:r>
          </w:p>
        </w:tc>
      </w:tr>
      <w:tr w:rsidR="00E849DA" w:rsidRPr="00BD0C7E" w:rsidTr="005F5CAD">
        <w:tc>
          <w:tcPr>
            <w:tcW w:w="96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252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4560" w:type="dxa"/>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r w:rsidRPr="00BD0C7E">
              <w:rPr>
                <w:rFonts w:ascii="Courier New" w:hAnsi="Courier New" w:cs="Courier New"/>
                <w:sz w:val="18"/>
                <w:szCs w:val="20"/>
              </w:rPr>
              <w:t>каустическая) (876*)</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5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r w:rsidRPr="00BD0C7E">
              <w:rPr>
                <w:rFonts w:ascii="Courier New" w:hAnsi="Courier New" w:cs="Courier New"/>
                <w:sz w:val="18"/>
                <w:szCs w:val="20"/>
              </w:rPr>
              <w:t>организация</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r>
      <w:tr w:rsidR="00E849DA" w:rsidRPr="00BD0C7E" w:rsidTr="005F5CAD">
        <w:tc>
          <w:tcPr>
            <w:tcW w:w="9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25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45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44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5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r w:rsidRPr="00BD0C7E">
              <w:rPr>
                <w:rFonts w:ascii="Courier New" w:hAnsi="Courier New" w:cs="Courier New"/>
                <w:sz w:val="18"/>
                <w:szCs w:val="20"/>
              </w:rPr>
              <w:t>на</w:t>
            </w:r>
          </w:p>
        </w:tc>
        <w:tc>
          <w:tcPr>
            <w:tcW w:w="10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r>
      <w:tr w:rsidR="00E849DA" w:rsidRPr="00BD0C7E" w:rsidTr="005F5CAD">
        <w:tc>
          <w:tcPr>
            <w:tcW w:w="13920" w:type="dxa"/>
            <w:gridSpan w:val="7"/>
            <w:hideMark/>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r w:rsidRPr="00BD0C7E">
              <w:rPr>
                <w:rFonts w:ascii="Courier New" w:hAnsi="Courier New" w:cs="Courier New"/>
                <w:sz w:val="18"/>
                <w:szCs w:val="20"/>
              </w:rPr>
              <w:br w:type="page"/>
              <w:t xml:space="preserve">ЭРА v3.0   </w:t>
            </w:r>
          </w:p>
        </w:tc>
        <w:tc>
          <w:tcPr>
            <w:tcW w:w="1560" w:type="dxa"/>
            <w:gridSpan w:val="2"/>
            <w:hideMark/>
          </w:tcPr>
          <w:p w:rsidR="00E849DA" w:rsidRPr="00BD0C7E" w:rsidRDefault="00E849DA" w:rsidP="0003534C">
            <w:pPr>
              <w:widowControl w:val="0"/>
              <w:autoSpaceDE w:val="0"/>
              <w:autoSpaceDN w:val="0"/>
              <w:adjustRightInd w:val="0"/>
              <w:ind w:firstLine="0"/>
              <w:jc w:val="right"/>
              <w:rPr>
                <w:rFonts w:ascii="Courier New" w:hAnsi="Courier New" w:cs="Courier New"/>
                <w:sz w:val="18"/>
                <w:szCs w:val="20"/>
              </w:rPr>
            </w:pPr>
            <w:r w:rsidRPr="00BD0C7E">
              <w:rPr>
                <w:rFonts w:ascii="Courier New" w:hAnsi="Courier New" w:cs="Courier New"/>
                <w:sz w:val="18"/>
                <w:szCs w:val="20"/>
              </w:rPr>
              <w:t>Таблица 3.10</w:t>
            </w:r>
          </w:p>
        </w:tc>
      </w:tr>
      <w:tr w:rsidR="00E849DA" w:rsidRPr="00BD0C7E" w:rsidTr="005F5CAD">
        <w:tc>
          <w:tcPr>
            <w:tcW w:w="15480" w:type="dxa"/>
            <w:gridSpan w:val="9"/>
            <w:hideMark/>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r w:rsidRPr="00BD0C7E">
              <w:rPr>
                <w:rFonts w:ascii="Courier New" w:hAnsi="Courier New" w:cs="Courier New"/>
                <w:sz w:val="18"/>
                <w:szCs w:val="20"/>
              </w:rPr>
              <w:t>П л а н  -  г р а ф и к</w:t>
            </w:r>
          </w:p>
        </w:tc>
      </w:tr>
      <w:tr w:rsidR="00E849DA" w:rsidRPr="00BD0C7E" w:rsidTr="005F5CAD">
        <w:tc>
          <w:tcPr>
            <w:tcW w:w="15480" w:type="dxa"/>
            <w:gridSpan w:val="9"/>
            <w:hideMark/>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r w:rsidRPr="00BD0C7E">
              <w:rPr>
                <w:rFonts w:ascii="Courier New" w:hAnsi="Courier New" w:cs="Courier New"/>
                <w:sz w:val="18"/>
                <w:szCs w:val="20"/>
              </w:rPr>
              <w:t>контроля на объекте за соблюдением нормативов допустимых выбросов нa источниках выбросов</w:t>
            </w:r>
          </w:p>
        </w:tc>
      </w:tr>
      <w:tr w:rsidR="00E849DA" w:rsidRPr="00BD0C7E" w:rsidTr="005F5CAD">
        <w:tc>
          <w:tcPr>
            <w:tcW w:w="15480" w:type="dxa"/>
            <w:gridSpan w:val="9"/>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p>
        </w:tc>
      </w:tr>
      <w:tr w:rsidR="00E849DA" w:rsidRPr="00BD0C7E" w:rsidTr="005F5CAD">
        <w:tc>
          <w:tcPr>
            <w:tcW w:w="15480" w:type="dxa"/>
            <w:gridSpan w:val="9"/>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p>
        </w:tc>
      </w:tr>
      <w:tr w:rsidR="00E849DA" w:rsidRPr="00BD0C7E" w:rsidTr="005F5CAD">
        <w:tc>
          <w:tcPr>
            <w:tcW w:w="15480" w:type="dxa"/>
            <w:gridSpan w:val="9"/>
            <w:hideMark/>
          </w:tcPr>
          <w:p w:rsidR="00E849DA" w:rsidRPr="00BD0C7E" w:rsidRDefault="005402C0" w:rsidP="0003534C">
            <w:pPr>
              <w:widowControl w:val="0"/>
              <w:autoSpaceDE w:val="0"/>
              <w:autoSpaceDN w:val="0"/>
              <w:adjustRightInd w:val="0"/>
              <w:ind w:firstLine="0"/>
              <w:rPr>
                <w:rFonts w:ascii="Courier New" w:hAnsi="Courier New" w:cs="Courier New"/>
                <w:sz w:val="18"/>
                <w:szCs w:val="20"/>
              </w:rPr>
            </w:pPr>
            <w:r>
              <w:rPr>
                <w:rFonts w:ascii="Courier New" w:hAnsi="Courier New" w:cs="Courier New"/>
                <w:sz w:val="18"/>
                <w:szCs w:val="20"/>
              </w:rPr>
              <w:t>Туркестанская область, Маслозавод</w:t>
            </w:r>
          </w:p>
        </w:tc>
      </w:tr>
      <w:tr w:rsidR="00E849DA" w:rsidRPr="00BD0C7E" w:rsidTr="005F5CAD">
        <w:tc>
          <w:tcPr>
            <w:tcW w:w="96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r w:rsidRPr="00BD0C7E">
              <w:rPr>
                <w:rFonts w:ascii="Courier New" w:hAnsi="Courier New" w:cs="Courier New"/>
                <w:sz w:val="18"/>
                <w:szCs w:val="20"/>
              </w:rPr>
              <w:t>N</w:t>
            </w:r>
          </w:p>
        </w:tc>
        <w:tc>
          <w:tcPr>
            <w:tcW w:w="252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p>
        </w:tc>
        <w:tc>
          <w:tcPr>
            <w:tcW w:w="45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p>
        </w:tc>
        <w:tc>
          <w:tcPr>
            <w:tcW w:w="312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r w:rsidRPr="00BD0C7E">
              <w:rPr>
                <w:rFonts w:ascii="Courier New" w:hAnsi="Courier New" w:cs="Courier New"/>
                <w:sz w:val="18"/>
                <w:szCs w:val="20"/>
              </w:rPr>
              <w:t>Норматив допустимых</w:t>
            </w:r>
          </w:p>
        </w:tc>
        <w:tc>
          <w:tcPr>
            <w:tcW w:w="156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p>
        </w:tc>
        <w:tc>
          <w:tcPr>
            <w:tcW w:w="10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r w:rsidRPr="00BD0C7E">
              <w:rPr>
                <w:rFonts w:ascii="Courier New" w:hAnsi="Courier New" w:cs="Courier New"/>
                <w:sz w:val="18"/>
                <w:szCs w:val="20"/>
              </w:rPr>
              <w:t>Методика</w:t>
            </w:r>
          </w:p>
        </w:tc>
      </w:tr>
      <w:tr w:rsidR="00E849DA" w:rsidRPr="00BD0C7E" w:rsidTr="005F5CAD">
        <w:tc>
          <w:tcPr>
            <w:tcW w:w="960" w:type="dxa"/>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jc w:val="right"/>
              <w:rPr>
                <w:rFonts w:ascii="Courier New" w:hAnsi="Courier New" w:cs="Courier New"/>
                <w:sz w:val="18"/>
                <w:szCs w:val="20"/>
              </w:rPr>
            </w:pPr>
            <w:r w:rsidRPr="00BD0C7E">
              <w:rPr>
                <w:rFonts w:ascii="Courier New" w:hAnsi="Courier New" w:cs="Courier New"/>
                <w:sz w:val="18"/>
                <w:szCs w:val="20"/>
              </w:rPr>
              <w:t>источ-</w:t>
            </w:r>
          </w:p>
        </w:tc>
        <w:tc>
          <w:tcPr>
            <w:tcW w:w="2520" w:type="dxa"/>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r w:rsidRPr="00BD0C7E">
              <w:rPr>
                <w:rFonts w:ascii="Courier New" w:hAnsi="Courier New" w:cs="Courier New"/>
                <w:sz w:val="18"/>
                <w:szCs w:val="20"/>
              </w:rPr>
              <w:t>Производство,</w:t>
            </w:r>
          </w:p>
        </w:tc>
        <w:tc>
          <w:tcPr>
            <w:tcW w:w="4560" w:type="dxa"/>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r w:rsidRPr="00BD0C7E">
              <w:rPr>
                <w:rFonts w:ascii="Courier New" w:hAnsi="Courier New" w:cs="Courier New"/>
                <w:sz w:val="18"/>
                <w:szCs w:val="20"/>
              </w:rPr>
              <w:t>Контролируемое</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r w:rsidRPr="00BD0C7E">
              <w:rPr>
                <w:rFonts w:ascii="Courier New" w:hAnsi="Courier New" w:cs="Courier New"/>
                <w:sz w:val="18"/>
                <w:szCs w:val="20"/>
              </w:rPr>
              <w:t>Периодичность</w:t>
            </w:r>
          </w:p>
        </w:tc>
        <w:tc>
          <w:tcPr>
            <w:tcW w:w="312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r w:rsidRPr="00BD0C7E">
              <w:rPr>
                <w:rFonts w:ascii="Courier New" w:hAnsi="Courier New" w:cs="Courier New"/>
                <w:sz w:val="18"/>
                <w:szCs w:val="20"/>
              </w:rPr>
              <w:t>выбросов</w:t>
            </w:r>
          </w:p>
        </w:tc>
        <w:tc>
          <w:tcPr>
            <w:tcW w:w="15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r w:rsidRPr="00BD0C7E">
              <w:rPr>
                <w:rFonts w:ascii="Courier New" w:hAnsi="Courier New" w:cs="Courier New"/>
                <w:sz w:val="18"/>
                <w:szCs w:val="20"/>
              </w:rPr>
              <w:t>Кем</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r w:rsidRPr="00BD0C7E">
              <w:rPr>
                <w:rFonts w:ascii="Courier New" w:hAnsi="Courier New" w:cs="Courier New"/>
                <w:sz w:val="18"/>
                <w:szCs w:val="20"/>
              </w:rPr>
              <w:t>проведе-</w:t>
            </w:r>
          </w:p>
        </w:tc>
      </w:tr>
      <w:tr w:rsidR="00E849DA" w:rsidRPr="00BD0C7E" w:rsidTr="005F5CAD">
        <w:tc>
          <w:tcPr>
            <w:tcW w:w="960" w:type="dxa"/>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r w:rsidRPr="00BD0C7E">
              <w:rPr>
                <w:rFonts w:ascii="Courier New" w:hAnsi="Courier New" w:cs="Courier New"/>
                <w:sz w:val="18"/>
                <w:szCs w:val="20"/>
              </w:rPr>
              <w:t>ника</w:t>
            </w:r>
          </w:p>
        </w:tc>
        <w:tc>
          <w:tcPr>
            <w:tcW w:w="2520" w:type="dxa"/>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r w:rsidRPr="00BD0C7E">
              <w:rPr>
                <w:rFonts w:ascii="Courier New" w:hAnsi="Courier New" w:cs="Courier New"/>
                <w:sz w:val="18"/>
                <w:szCs w:val="20"/>
              </w:rPr>
              <w:t>цех, участок.</w:t>
            </w:r>
          </w:p>
        </w:tc>
        <w:tc>
          <w:tcPr>
            <w:tcW w:w="4560" w:type="dxa"/>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r w:rsidRPr="00BD0C7E">
              <w:rPr>
                <w:rFonts w:ascii="Courier New" w:hAnsi="Courier New" w:cs="Courier New"/>
                <w:sz w:val="18"/>
                <w:szCs w:val="20"/>
              </w:rPr>
              <w:t>вещество</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r w:rsidRPr="00BD0C7E">
              <w:rPr>
                <w:rFonts w:ascii="Courier New" w:hAnsi="Courier New" w:cs="Courier New"/>
                <w:sz w:val="18"/>
                <w:szCs w:val="20"/>
              </w:rPr>
              <w:t>контроля</w:t>
            </w:r>
          </w:p>
        </w:tc>
        <w:tc>
          <w:tcPr>
            <w:tcW w:w="312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p>
        </w:tc>
        <w:tc>
          <w:tcPr>
            <w:tcW w:w="15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r w:rsidRPr="00BD0C7E">
              <w:rPr>
                <w:rFonts w:ascii="Courier New" w:hAnsi="Courier New" w:cs="Courier New"/>
                <w:sz w:val="18"/>
                <w:szCs w:val="20"/>
              </w:rPr>
              <w:t>осуществляет</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r w:rsidRPr="00BD0C7E">
              <w:rPr>
                <w:rFonts w:ascii="Courier New" w:hAnsi="Courier New" w:cs="Courier New"/>
                <w:sz w:val="18"/>
                <w:szCs w:val="20"/>
              </w:rPr>
              <w:t>ния</w:t>
            </w:r>
          </w:p>
        </w:tc>
      </w:tr>
      <w:tr w:rsidR="00E849DA" w:rsidRPr="00BD0C7E" w:rsidTr="005F5CAD">
        <w:tc>
          <w:tcPr>
            <w:tcW w:w="96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p>
        </w:tc>
        <w:tc>
          <w:tcPr>
            <w:tcW w:w="252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p>
        </w:tc>
        <w:tc>
          <w:tcPr>
            <w:tcW w:w="456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p>
        </w:tc>
        <w:tc>
          <w:tcPr>
            <w:tcW w:w="15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r w:rsidRPr="00BD0C7E">
              <w:rPr>
                <w:rFonts w:ascii="Courier New" w:hAnsi="Courier New" w:cs="Courier New"/>
                <w:sz w:val="18"/>
                <w:szCs w:val="20"/>
              </w:rPr>
              <w:t>ся  контроль</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r w:rsidRPr="00BD0C7E">
              <w:rPr>
                <w:rFonts w:ascii="Courier New" w:hAnsi="Courier New" w:cs="Courier New"/>
                <w:sz w:val="18"/>
                <w:szCs w:val="20"/>
              </w:rPr>
              <w:t>контроля</w:t>
            </w:r>
          </w:p>
        </w:tc>
      </w:tr>
      <w:tr w:rsidR="00E849DA" w:rsidRPr="00BD0C7E" w:rsidTr="005F5CAD">
        <w:tc>
          <w:tcPr>
            <w:tcW w:w="96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252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456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r w:rsidRPr="00BD0C7E">
              <w:rPr>
                <w:rFonts w:ascii="Courier New" w:hAnsi="Courier New" w:cs="Courier New"/>
                <w:sz w:val="18"/>
                <w:szCs w:val="20"/>
              </w:rPr>
              <w:t>г/с</w:t>
            </w:r>
          </w:p>
        </w:tc>
        <w:tc>
          <w:tcPr>
            <w:tcW w:w="1440" w:type="dxa"/>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r w:rsidRPr="00BD0C7E">
              <w:rPr>
                <w:rFonts w:ascii="Courier New" w:hAnsi="Courier New" w:cs="Courier New"/>
                <w:sz w:val="18"/>
                <w:szCs w:val="20"/>
              </w:rPr>
              <w:t>мг/м3</w:t>
            </w:r>
          </w:p>
        </w:tc>
        <w:tc>
          <w:tcPr>
            <w:tcW w:w="1560" w:type="dxa"/>
            <w:gridSpan w:val="2"/>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p>
        </w:tc>
      </w:tr>
      <w:tr w:rsidR="00E849DA" w:rsidRPr="00BD0C7E" w:rsidTr="005F5CAD">
        <w:tc>
          <w:tcPr>
            <w:tcW w:w="9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p>
        </w:tc>
        <w:tc>
          <w:tcPr>
            <w:tcW w:w="25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p>
        </w:tc>
        <w:tc>
          <w:tcPr>
            <w:tcW w:w="45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p>
        </w:tc>
        <w:tc>
          <w:tcPr>
            <w:tcW w:w="144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p>
        </w:tc>
        <w:tc>
          <w:tcPr>
            <w:tcW w:w="15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p>
        </w:tc>
        <w:tc>
          <w:tcPr>
            <w:tcW w:w="10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p>
        </w:tc>
      </w:tr>
      <w:tr w:rsidR="00E849DA" w:rsidRPr="00BD0C7E" w:rsidTr="005F5CAD">
        <w:tc>
          <w:tcPr>
            <w:tcW w:w="9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r w:rsidRPr="00BD0C7E">
              <w:rPr>
                <w:rFonts w:ascii="Courier New" w:hAnsi="Courier New" w:cs="Courier New"/>
                <w:sz w:val="18"/>
                <w:szCs w:val="20"/>
              </w:rPr>
              <w:t>1</w:t>
            </w:r>
          </w:p>
        </w:tc>
        <w:tc>
          <w:tcPr>
            <w:tcW w:w="25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r w:rsidRPr="00BD0C7E">
              <w:rPr>
                <w:rFonts w:ascii="Courier New" w:hAnsi="Courier New" w:cs="Courier New"/>
                <w:sz w:val="18"/>
                <w:szCs w:val="20"/>
              </w:rPr>
              <w:t>2</w:t>
            </w:r>
          </w:p>
        </w:tc>
        <w:tc>
          <w:tcPr>
            <w:tcW w:w="45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r w:rsidRPr="00BD0C7E">
              <w:rPr>
                <w:rFonts w:ascii="Courier New" w:hAnsi="Courier New" w:cs="Courier New"/>
                <w:sz w:val="18"/>
                <w:szCs w:val="20"/>
              </w:rPr>
              <w:t>3</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r w:rsidRPr="00BD0C7E">
              <w:rPr>
                <w:rFonts w:ascii="Courier New" w:hAnsi="Courier New" w:cs="Courier New"/>
                <w:sz w:val="18"/>
                <w:szCs w:val="20"/>
              </w:rPr>
              <w:t>5</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r w:rsidRPr="00BD0C7E">
              <w:rPr>
                <w:rFonts w:ascii="Courier New" w:hAnsi="Courier New" w:cs="Courier New"/>
                <w:sz w:val="18"/>
                <w:szCs w:val="20"/>
              </w:rPr>
              <w:t>6</w:t>
            </w:r>
          </w:p>
        </w:tc>
        <w:tc>
          <w:tcPr>
            <w:tcW w:w="144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r w:rsidRPr="00BD0C7E">
              <w:rPr>
                <w:rFonts w:ascii="Courier New" w:hAnsi="Courier New" w:cs="Courier New"/>
                <w:sz w:val="18"/>
                <w:szCs w:val="20"/>
              </w:rPr>
              <w:t>7</w:t>
            </w:r>
          </w:p>
        </w:tc>
        <w:tc>
          <w:tcPr>
            <w:tcW w:w="1560" w:type="dxa"/>
            <w:gridSpan w:val="2"/>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r w:rsidRPr="00BD0C7E">
              <w:rPr>
                <w:rFonts w:ascii="Courier New" w:hAnsi="Courier New" w:cs="Courier New"/>
                <w:sz w:val="18"/>
                <w:szCs w:val="20"/>
              </w:rPr>
              <w:t>8</w:t>
            </w:r>
          </w:p>
        </w:tc>
        <w:tc>
          <w:tcPr>
            <w:tcW w:w="10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r w:rsidRPr="00BD0C7E">
              <w:rPr>
                <w:rFonts w:ascii="Courier New" w:hAnsi="Courier New" w:cs="Courier New"/>
                <w:sz w:val="18"/>
                <w:szCs w:val="20"/>
              </w:rPr>
              <w:t>9</w:t>
            </w:r>
          </w:p>
        </w:tc>
      </w:tr>
      <w:tr w:rsidR="00E849DA" w:rsidRPr="00BD0C7E" w:rsidTr="005F5CAD">
        <w:tc>
          <w:tcPr>
            <w:tcW w:w="9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p>
        </w:tc>
        <w:tc>
          <w:tcPr>
            <w:tcW w:w="252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p>
        </w:tc>
        <w:tc>
          <w:tcPr>
            <w:tcW w:w="45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p>
        </w:tc>
        <w:tc>
          <w:tcPr>
            <w:tcW w:w="144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p>
        </w:tc>
        <w:tc>
          <w:tcPr>
            <w:tcW w:w="156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r w:rsidRPr="00BD0C7E">
              <w:rPr>
                <w:rFonts w:ascii="Courier New" w:hAnsi="Courier New" w:cs="Courier New"/>
                <w:sz w:val="18"/>
                <w:szCs w:val="20"/>
              </w:rPr>
              <w:t>договорной</w:t>
            </w:r>
          </w:p>
        </w:tc>
        <w:tc>
          <w:tcPr>
            <w:tcW w:w="10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r>
      <w:tr w:rsidR="00E849DA" w:rsidRPr="00BD0C7E" w:rsidTr="005F5CAD">
        <w:tc>
          <w:tcPr>
            <w:tcW w:w="96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252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456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5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r w:rsidRPr="00BD0C7E">
              <w:rPr>
                <w:rFonts w:ascii="Courier New" w:hAnsi="Courier New" w:cs="Courier New"/>
                <w:sz w:val="18"/>
                <w:szCs w:val="20"/>
              </w:rPr>
              <w:t>основе</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r>
      <w:tr w:rsidR="00E849DA" w:rsidRPr="00BD0C7E" w:rsidTr="005F5CAD">
        <w:tc>
          <w:tcPr>
            <w:tcW w:w="960" w:type="dxa"/>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r w:rsidRPr="00BD0C7E">
              <w:rPr>
                <w:rFonts w:ascii="Courier New" w:hAnsi="Courier New" w:cs="Courier New"/>
                <w:sz w:val="18"/>
                <w:szCs w:val="20"/>
              </w:rPr>
              <w:t>6003</w:t>
            </w:r>
          </w:p>
        </w:tc>
        <w:tc>
          <w:tcPr>
            <w:tcW w:w="2520" w:type="dxa"/>
            <w:tcBorders>
              <w:top w:val="nil"/>
              <w:left w:val="single" w:sz="6" w:space="0" w:color="auto"/>
              <w:bottom w:val="nil"/>
              <w:right w:val="single" w:sz="6" w:space="0" w:color="auto"/>
            </w:tcBorders>
            <w:tcMar>
              <w:top w:w="0" w:type="dxa"/>
              <w:left w:w="30" w:type="dxa"/>
              <w:bottom w:w="0" w:type="dxa"/>
              <w:right w:w="30" w:type="dxa"/>
            </w:tcMar>
            <w:hideMark/>
          </w:tcPr>
          <w:p w:rsidR="00E849DA" w:rsidRPr="008701E9" w:rsidRDefault="00E849DA" w:rsidP="0003534C">
            <w:pPr>
              <w:widowControl w:val="0"/>
              <w:autoSpaceDE w:val="0"/>
              <w:autoSpaceDN w:val="0"/>
              <w:adjustRightInd w:val="0"/>
              <w:ind w:firstLine="0"/>
              <w:rPr>
                <w:rFonts w:ascii="Courier New" w:hAnsi="Courier New" w:cs="Courier New"/>
                <w:sz w:val="18"/>
                <w:szCs w:val="20"/>
                <w:lang w:val="kk-KZ"/>
              </w:rPr>
            </w:pPr>
            <w:r w:rsidRPr="00BD0C7E">
              <w:rPr>
                <w:rFonts w:ascii="Courier New" w:hAnsi="Courier New" w:cs="Courier New"/>
                <w:sz w:val="18"/>
                <w:szCs w:val="20"/>
              </w:rPr>
              <w:t>Масло</w:t>
            </w:r>
            <w:r w:rsidR="008701E9">
              <w:rPr>
                <w:rFonts w:ascii="Courier New" w:hAnsi="Courier New" w:cs="Courier New"/>
                <w:sz w:val="18"/>
                <w:szCs w:val="20"/>
                <w:lang w:val="kk-KZ"/>
              </w:rPr>
              <w:t>завод</w:t>
            </w:r>
          </w:p>
        </w:tc>
        <w:tc>
          <w:tcPr>
            <w:tcW w:w="4560" w:type="dxa"/>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r w:rsidRPr="00BD0C7E">
              <w:rPr>
                <w:rFonts w:ascii="Courier New" w:hAnsi="Courier New" w:cs="Courier New"/>
                <w:sz w:val="18"/>
                <w:szCs w:val="20"/>
              </w:rPr>
              <w:t>Гексан (135)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r w:rsidRPr="00BD0C7E">
              <w:rPr>
                <w:rFonts w:ascii="Courier New" w:hAnsi="Courier New" w:cs="Courier New"/>
                <w:sz w:val="18"/>
                <w:szCs w:val="20"/>
              </w:rPr>
              <w:t>1 раз/ кварт</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jc w:val="right"/>
              <w:rPr>
                <w:rFonts w:ascii="Courier New" w:hAnsi="Courier New" w:cs="Courier New"/>
                <w:sz w:val="18"/>
                <w:szCs w:val="20"/>
              </w:rPr>
            </w:pPr>
            <w:r w:rsidRPr="00BD0C7E">
              <w:rPr>
                <w:rFonts w:ascii="Courier New" w:hAnsi="Courier New" w:cs="Courier New"/>
                <w:sz w:val="18"/>
                <w:szCs w:val="20"/>
              </w:rPr>
              <w:t>0.0001</w:t>
            </w: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jc w:val="right"/>
              <w:rPr>
                <w:rFonts w:ascii="Courier New" w:hAnsi="Courier New" w:cs="Courier New"/>
                <w:sz w:val="18"/>
                <w:szCs w:val="20"/>
              </w:rPr>
            </w:pPr>
          </w:p>
        </w:tc>
        <w:tc>
          <w:tcPr>
            <w:tcW w:w="15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r w:rsidRPr="00BD0C7E">
              <w:rPr>
                <w:rFonts w:ascii="Courier New" w:hAnsi="Courier New" w:cs="Courier New"/>
                <w:sz w:val="18"/>
                <w:szCs w:val="20"/>
              </w:rPr>
              <w:t>Сторонняя</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r w:rsidRPr="00BD0C7E">
              <w:rPr>
                <w:rFonts w:ascii="Courier New" w:hAnsi="Courier New" w:cs="Courier New"/>
                <w:sz w:val="18"/>
                <w:szCs w:val="20"/>
              </w:rPr>
              <w:t>0001</w:t>
            </w:r>
          </w:p>
        </w:tc>
      </w:tr>
      <w:tr w:rsidR="00E849DA" w:rsidRPr="00BD0C7E" w:rsidTr="005F5CAD">
        <w:tc>
          <w:tcPr>
            <w:tcW w:w="96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252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456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5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r w:rsidRPr="00BD0C7E">
              <w:rPr>
                <w:rFonts w:ascii="Courier New" w:hAnsi="Courier New" w:cs="Courier New"/>
                <w:sz w:val="18"/>
                <w:szCs w:val="20"/>
              </w:rPr>
              <w:t>организация</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r>
      <w:tr w:rsidR="00E849DA" w:rsidRPr="00BD0C7E" w:rsidTr="005F5CAD">
        <w:tc>
          <w:tcPr>
            <w:tcW w:w="96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252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456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5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r w:rsidRPr="00BD0C7E">
              <w:rPr>
                <w:rFonts w:ascii="Courier New" w:hAnsi="Courier New" w:cs="Courier New"/>
                <w:sz w:val="18"/>
                <w:szCs w:val="20"/>
              </w:rPr>
              <w:t>на</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r>
      <w:tr w:rsidR="00E849DA" w:rsidRPr="00BD0C7E" w:rsidTr="005F5CAD">
        <w:tc>
          <w:tcPr>
            <w:tcW w:w="96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252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456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5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r w:rsidRPr="00BD0C7E">
              <w:rPr>
                <w:rFonts w:ascii="Courier New" w:hAnsi="Courier New" w:cs="Courier New"/>
                <w:sz w:val="18"/>
                <w:szCs w:val="20"/>
              </w:rPr>
              <w:t>договорной</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r>
      <w:tr w:rsidR="00E849DA" w:rsidRPr="00BD0C7E" w:rsidTr="005F5CAD">
        <w:tc>
          <w:tcPr>
            <w:tcW w:w="96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252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456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5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r w:rsidRPr="00BD0C7E">
              <w:rPr>
                <w:rFonts w:ascii="Courier New" w:hAnsi="Courier New" w:cs="Courier New"/>
                <w:sz w:val="18"/>
                <w:szCs w:val="20"/>
              </w:rPr>
              <w:t>основе</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r>
      <w:tr w:rsidR="00E849DA" w:rsidRPr="00BD0C7E" w:rsidTr="005F5CAD">
        <w:tc>
          <w:tcPr>
            <w:tcW w:w="960" w:type="dxa"/>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r w:rsidRPr="00BD0C7E">
              <w:rPr>
                <w:rFonts w:ascii="Courier New" w:hAnsi="Courier New" w:cs="Courier New"/>
                <w:sz w:val="18"/>
                <w:szCs w:val="20"/>
              </w:rPr>
              <w:t>6004</w:t>
            </w:r>
          </w:p>
        </w:tc>
        <w:tc>
          <w:tcPr>
            <w:tcW w:w="2520" w:type="dxa"/>
            <w:tcBorders>
              <w:top w:val="nil"/>
              <w:left w:val="single" w:sz="6" w:space="0" w:color="auto"/>
              <w:bottom w:val="nil"/>
              <w:right w:val="single" w:sz="6" w:space="0" w:color="auto"/>
            </w:tcBorders>
            <w:tcMar>
              <w:top w:w="0" w:type="dxa"/>
              <w:left w:w="30" w:type="dxa"/>
              <w:bottom w:w="0" w:type="dxa"/>
              <w:right w:w="30" w:type="dxa"/>
            </w:tcMar>
            <w:hideMark/>
          </w:tcPr>
          <w:p w:rsidR="00E849DA" w:rsidRPr="008701E9" w:rsidRDefault="00E849DA" w:rsidP="0003534C">
            <w:pPr>
              <w:widowControl w:val="0"/>
              <w:autoSpaceDE w:val="0"/>
              <w:autoSpaceDN w:val="0"/>
              <w:adjustRightInd w:val="0"/>
              <w:ind w:firstLine="0"/>
              <w:rPr>
                <w:rFonts w:ascii="Courier New" w:hAnsi="Courier New" w:cs="Courier New"/>
                <w:sz w:val="18"/>
                <w:szCs w:val="20"/>
                <w:lang w:val="kk-KZ"/>
              </w:rPr>
            </w:pPr>
            <w:r w:rsidRPr="00BD0C7E">
              <w:rPr>
                <w:rFonts w:ascii="Courier New" w:hAnsi="Courier New" w:cs="Courier New"/>
                <w:sz w:val="18"/>
                <w:szCs w:val="20"/>
              </w:rPr>
              <w:t>Масло</w:t>
            </w:r>
            <w:r w:rsidR="008701E9">
              <w:rPr>
                <w:rFonts w:ascii="Courier New" w:hAnsi="Courier New" w:cs="Courier New"/>
                <w:sz w:val="18"/>
                <w:szCs w:val="20"/>
                <w:lang w:val="kk-KZ"/>
              </w:rPr>
              <w:t>завод</w:t>
            </w:r>
          </w:p>
        </w:tc>
        <w:tc>
          <w:tcPr>
            <w:tcW w:w="4560" w:type="dxa"/>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r w:rsidRPr="00BD0C7E">
              <w:rPr>
                <w:rFonts w:ascii="Courier New" w:hAnsi="Courier New" w:cs="Courier New"/>
                <w:sz w:val="18"/>
                <w:szCs w:val="20"/>
              </w:rPr>
              <w:t>Ацетальдегид (Этаналь, Уксусный</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r w:rsidRPr="00BD0C7E">
              <w:rPr>
                <w:rFonts w:ascii="Courier New" w:hAnsi="Courier New" w:cs="Courier New"/>
                <w:sz w:val="18"/>
                <w:szCs w:val="20"/>
              </w:rPr>
              <w:t>1 раз/ кварт</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jc w:val="right"/>
              <w:rPr>
                <w:rFonts w:ascii="Courier New" w:hAnsi="Courier New" w:cs="Courier New"/>
                <w:sz w:val="18"/>
                <w:szCs w:val="20"/>
              </w:rPr>
            </w:pPr>
            <w:r w:rsidRPr="00BD0C7E">
              <w:rPr>
                <w:rFonts w:ascii="Courier New" w:hAnsi="Courier New" w:cs="Courier New"/>
                <w:sz w:val="18"/>
                <w:szCs w:val="20"/>
              </w:rPr>
              <w:t>0.0001</w:t>
            </w: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jc w:val="right"/>
              <w:rPr>
                <w:rFonts w:ascii="Courier New" w:hAnsi="Courier New" w:cs="Courier New"/>
                <w:sz w:val="18"/>
                <w:szCs w:val="20"/>
              </w:rPr>
            </w:pPr>
          </w:p>
        </w:tc>
        <w:tc>
          <w:tcPr>
            <w:tcW w:w="15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r w:rsidRPr="00BD0C7E">
              <w:rPr>
                <w:rFonts w:ascii="Courier New" w:hAnsi="Courier New" w:cs="Courier New"/>
                <w:sz w:val="18"/>
                <w:szCs w:val="20"/>
              </w:rPr>
              <w:t>Сторонняя</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r w:rsidRPr="00BD0C7E">
              <w:rPr>
                <w:rFonts w:ascii="Courier New" w:hAnsi="Courier New" w:cs="Courier New"/>
                <w:sz w:val="18"/>
                <w:szCs w:val="20"/>
              </w:rPr>
              <w:t>0001</w:t>
            </w:r>
          </w:p>
        </w:tc>
      </w:tr>
      <w:tr w:rsidR="00E849DA" w:rsidRPr="00BD0C7E" w:rsidTr="005F5CAD">
        <w:tc>
          <w:tcPr>
            <w:tcW w:w="96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252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4560" w:type="dxa"/>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r w:rsidRPr="00BD0C7E">
              <w:rPr>
                <w:rFonts w:ascii="Courier New" w:hAnsi="Courier New" w:cs="Courier New"/>
                <w:sz w:val="18"/>
                <w:szCs w:val="20"/>
              </w:rPr>
              <w:t>альдегид) (44)</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5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r w:rsidRPr="00BD0C7E">
              <w:rPr>
                <w:rFonts w:ascii="Courier New" w:hAnsi="Courier New" w:cs="Courier New"/>
                <w:sz w:val="18"/>
                <w:szCs w:val="20"/>
              </w:rPr>
              <w:t>организация</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r>
      <w:tr w:rsidR="00E849DA" w:rsidRPr="00BD0C7E" w:rsidTr="005F5CAD">
        <w:tc>
          <w:tcPr>
            <w:tcW w:w="96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252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456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5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r w:rsidRPr="00BD0C7E">
              <w:rPr>
                <w:rFonts w:ascii="Courier New" w:hAnsi="Courier New" w:cs="Courier New"/>
                <w:sz w:val="18"/>
                <w:szCs w:val="20"/>
              </w:rPr>
              <w:t>на</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r>
      <w:tr w:rsidR="00E849DA" w:rsidRPr="00BD0C7E" w:rsidTr="005F5CAD">
        <w:tc>
          <w:tcPr>
            <w:tcW w:w="96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252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456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44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5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r w:rsidRPr="00BD0C7E">
              <w:rPr>
                <w:rFonts w:ascii="Courier New" w:hAnsi="Courier New" w:cs="Courier New"/>
                <w:sz w:val="18"/>
                <w:szCs w:val="20"/>
              </w:rPr>
              <w:t>договорной</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r>
      <w:tr w:rsidR="00E849DA" w:rsidRPr="00BD0C7E" w:rsidTr="005F5CAD">
        <w:tc>
          <w:tcPr>
            <w:tcW w:w="9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25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45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44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c>
          <w:tcPr>
            <w:tcW w:w="15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r w:rsidRPr="00BD0C7E">
              <w:rPr>
                <w:rFonts w:ascii="Courier New" w:hAnsi="Courier New" w:cs="Courier New"/>
                <w:sz w:val="18"/>
                <w:szCs w:val="20"/>
              </w:rPr>
              <w:t>основе</w:t>
            </w:r>
          </w:p>
        </w:tc>
        <w:tc>
          <w:tcPr>
            <w:tcW w:w="10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p>
        </w:tc>
      </w:tr>
      <w:tr w:rsidR="00E849DA" w:rsidRPr="00BD0C7E" w:rsidTr="005F5CAD">
        <w:tc>
          <w:tcPr>
            <w:tcW w:w="15480" w:type="dxa"/>
            <w:gridSpan w:val="9"/>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jc w:val="center"/>
              <w:rPr>
                <w:rFonts w:ascii="Courier New" w:hAnsi="Courier New" w:cs="Courier New"/>
                <w:sz w:val="18"/>
                <w:szCs w:val="20"/>
              </w:rPr>
            </w:pPr>
            <w:r w:rsidRPr="00BD0C7E">
              <w:rPr>
                <w:rFonts w:ascii="Courier New" w:hAnsi="Courier New" w:cs="Courier New"/>
                <w:sz w:val="18"/>
                <w:szCs w:val="20"/>
              </w:rPr>
              <w:t>ПРИМЕЧАНИЕ:</w:t>
            </w:r>
          </w:p>
        </w:tc>
      </w:tr>
      <w:tr w:rsidR="00E849DA" w:rsidRPr="00BD0C7E" w:rsidTr="005F5CAD">
        <w:tc>
          <w:tcPr>
            <w:tcW w:w="15480" w:type="dxa"/>
            <w:gridSpan w:val="9"/>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r w:rsidRPr="00BD0C7E">
              <w:rPr>
                <w:rFonts w:ascii="Courier New" w:hAnsi="Courier New" w:cs="Courier New"/>
                <w:sz w:val="18"/>
                <w:szCs w:val="20"/>
              </w:rPr>
              <w:t>Методики проведения контроля:</w:t>
            </w:r>
          </w:p>
        </w:tc>
      </w:tr>
      <w:tr w:rsidR="00E849DA" w:rsidRPr="00BD0C7E" w:rsidTr="005F5CAD">
        <w:tc>
          <w:tcPr>
            <w:tcW w:w="15480" w:type="dxa"/>
            <w:gridSpan w:val="9"/>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r w:rsidRPr="00BD0C7E">
              <w:rPr>
                <w:rFonts w:ascii="Courier New" w:hAnsi="Courier New" w:cs="Courier New"/>
                <w:sz w:val="18"/>
                <w:szCs w:val="20"/>
              </w:rPr>
              <w:t>0001 - Расчетным методом по той методике, согласно которой эти выбросы были определены, с контролем основных параметров,</w:t>
            </w:r>
          </w:p>
        </w:tc>
      </w:tr>
      <w:tr w:rsidR="00E849DA" w:rsidRPr="00BD0C7E" w:rsidTr="005F5CAD">
        <w:tc>
          <w:tcPr>
            <w:tcW w:w="15480" w:type="dxa"/>
            <w:gridSpan w:val="9"/>
            <w:tcBorders>
              <w:top w:val="nil"/>
              <w:left w:val="single" w:sz="6" w:space="0" w:color="auto"/>
              <w:bottom w:val="nil"/>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r w:rsidRPr="00BD0C7E">
              <w:rPr>
                <w:rFonts w:ascii="Courier New" w:hAnsi="Courier New" w:cs="Courier New"/>
                <w:sz w:val="18"/>
                <w:szCs w:val="20"/>
              </w:rPr>
              <w:t>входящих в расчетные формулы.</w:t>
            </w:r>
          </w:p>
        </w:tc>
      </w:tr>
      <w:tr w:rsidR="00E849DA" w:rsidRPr="00BD0C7E" w:rsidTr="005F5CAD">
        <w:tc>
          <w:tcPr>
            <w:tcW w:w="15480" w:type="dxa"/>
            <w:gridSpan w:val="9"/>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E849DA" w:rsidRPr="00BD0C7E" w:rsidRDefault="00E849DA" w:rsidP="0003534C">
            <w:pPr>
              <w:widowControl w:val="0"/>
              <w:autoSpaceDE w:val="0"/>
              <w:autoSpaceDN w:val="0"/>
              <w:adjustRightInd w:val="0"/>
              <w:ind w:firstLine="0"/>
              <w:rPr>
                <w:rFonts w:ascii="Courier New" w:hAnsi="Courier New" w:cs="Courier New"/>
                <w:sz w:val="18"/>
                <w:szCs w:val="20"/>
              </w:rPr>
            </w:pPr>
            <w:r w:rsidRPr="00BD0C7E">
              <w:rPr>
                <w:rFonts w:ascii="Courier New" w:hAnsi="Courier New" w:cs="Courier New"/>
                <w:sz w:val="18"/>
                <w:szCs w:val="20"/>
              </w:rPr>
              <w:t>0002 - Инструментальным методом,согласно Перечню методик, действующему на момент проведения мероприятий по контролю.</w:t>
            </w:r>
          </w:p>
        </w:tc>
      </w:tr>
    </w:tbl>
    <w:p w:rsidR="00E849DA" w:rsidRPr="00BD0C7E" w:rsidRDefault="00E849DA" w:rsidP="00E849DA">
      <w:pPr>
        <w:ind w:firstLine="0"/>
        <w:rPr>
          <w:rFonts w:ascii="Calibri" w:hAnsi="Calibri"/>
          <w:sz w:val="20"/>
          <w:szCs w:val="22"/>
        </w:rPr>
      </w:pPr>
    </w:p>
    <w:p w:rsidR="00EB4478" w:rsidRDefault="00EB4478">
      <w:pPr>
        <w:rPr>
          <w:rFonts w:cs="Times New Roman"/>
        </w:rPr>
        <w:sectPr w:rsidR="00EB4478" w:rsidSect="007E039A">
          <w:pgSz w:w="16838" w:h="11906" w:orient="landscape"/>
          <w:pgMar w:top="1701" w:right="1134" w:bottom="851" w:left="1134" w:header="709" w:footer="709" w:gutter="0"/>
          <w:cols w:space="708"/>
          <w:docGrid w:linePitch="360"/>
        </w:sectPr>
      </w:pPr>
    </w:p>
    <w:p w:rsidR="003D4A70" w:rsidRDefault="003D4A70" w:rsidP="00154F6F">
      <w:pPr>
        <w:pStyle w:val="1"/>
        <w:numPr>
          <w:ilvl w:val="0"/>
          <w:numId w:val="0"/>
        </w:numPr>
        <w:ind w:left="720"/>
        <w:rPr>
          <w:rFonts w:cs="Times New Roman"/>
        </w:rPr>
      </w:pPr>
      <w:bookmarkStart w:id="51" w:name="_Toc423097846"/>
      <w:bookmarkStart w:id="52" w:name="_Toc440897815"/>
      <w:bookmarkStart w:id="53" w:name="_Toc459274424"/>
      <w:bookmarkStart w:id="54" w:name="_Toc236810371"/>
      <w:bookmarkEnd w:id="39"/>
      <w:bookmarkEnd w:id="40"/>
      <w:bookmarkEnd w:id="41"/>
      <w:bookmarkEnd w:id="42"/>
      <w:bookmarkEnd w:id="43"/>
      <w:bookmarkEnd w:id="44"/>
      <w:bookmarkEnd w:id="45"/>
      <w:bookmarkEnd w:id="46"/>
      <w:bookmarkEnd w:id="47"/>
      <w:r>
        <w:rPr>
          <w:rFonts w:cs="Times New Roman"/>
        </w:rPr>
        <w:lastRenderedPageBreak/>
        <w:t>СПИСОК ИСПОЛЬЗОВАННЫХ ИСТОЧНИКОВ</w:t>
      </w:r>
      <w:bookmarkEnd w:id="54"/>
    </w:p>
    <w:bookmarkEnd w:id="51"/>
    <w:bookmarkEnd w:id="52"/>
    <w:bookmarkEnd w:id="53"/>
    <w:p w:rsidR="003D4A70" w:rsidRPr="00E849DA" w:rsidRDefault="003D4A70" w:rsidP="00E849DA">
      <w:pPr>
        <w:ind w:firstLine="720"/>
        <w:jc w:val="both"/>
        <w:rPr>
          <w:rFonts w:cs="Times New Roman"/>
        </w:rPr>
      </w:pPr>
      <w:r w:rsidRPr="00752B21">
        <w:rPr>
          <w:rFonts w:cs="Times New Roman"/>
        </w:rPr>
        <w:t xml:space="preserve">1. </w:t>
      </w:r>
      <w:r w:rsidRPr="00E849DA">
        <w:rPr>
          <w:rFonts w:cs="Times New Roman"/>
        </w:rPr>
        <w:t>ЭКОЛОГИЧЕСКИЙ КОДЕКС РЕСПУБЛИКИ КАЗАХСТАН. Кодекс Республики Казахстан от 2 января 2021 года № 400-VI ЗРК.. - Режим дост</w:t>
      </w:r>
      <w:r w:rsidRPr="00E849DA">
        <w:rPr>
          <w:rFonts w:cs="Times New Roman"/>
        </w:rPr>
        <w:t>у</w:t>
      </w:r>
      <w:r w:rsidRPr="00E849DA">
        <w:rPr>
          <w:rFonts w:cs="Times New Roman"/>
        </w:rPr>
        <w:t xml:space="preserve">па: </w:t>
      </w:r>
      <w:hyperlink r:id="rId19" w:history="1">
        <w:r w:rsidRPr="00E849DA">
          <w:rPr>
            <w:rStyle w:val="ab"/>
            <w:rFonts w:cs="Times New Roman"/>
            <w:color w:val="auto"/>
          </w:rPr>
          <w:t>https://adilet.zan.kz/rus/docs/K2100000400</w:t>
        </w:r>
      </w:hyperlink>
      <w:r w:rsidRPr="00E849DA">
        <w:rPr>
          <w:rFonts w:cs="Times New Roman"/>
        </w:rPr>
        <w:t xml:space="preserve">. </w:t>
      </w:r>
    </w:p>
    <w:p w:rsidR="003D4A70" w:rsidRPr="00E849DA" w:rsidRDefault="003D4A70" w:rsidP="00E849DA">
      <w:pPr>
        <w:ind w:firstLine="720"/>
        <w:jc w:val="both"/>
        <w:rPr>
          <w:rFonts w:cs="Times New Roman"/>
        </w:rPr>
      </w:pPr>
      <w:r w:rsidRPr="00E849DA">
        <w:rPr>
          <w:rFonts w:cs="Times New Roman"/>
        </w:rPr>
        <w:t>2. О здоровье народа и системе здравоохранения [Электронный р</w:t>
      </w:r>
      <w:r w:rsidRPr="00E849DA">
        <w:rPr>
          <w:rFonts w:cs="Times New Roman"/>
        </w:rPr>
        <w:t>е</w:t>
      </w:r>
      <w:r w:rsidRPr="00E849DA">
        <w:rPr>
          <w:rFonts w:cs="Times New Roman"/>
        </w:rPr>
        <w:t xml:space="preserve">сурс]. Кодекс Республики Казахстан от 18 сентября 2009 года № 193-IV. - Режим доступа: </w:t>
      </w:r>
      <w:hyperlink r:id="rId20" w:history="1">
        <w:r w:rsidRPr="00E849DA">
          <w:rPr>
            <w:rStyle w:val="ab"/>
            <w:rFonts w:cs="Times New Roman"/>
            <w:color w:val="auto"/>
          </w:rPr>
          <w:t>http://adilet.zan.kz/rus/docs/K090000193_</w:t>
        </w:r>
      </w:hyperlink>
      <w:r w:rsidRPr="00E849DA">
        <w:rPr>
          <w:rFonts w:cs="Times New Roman"/>
        </w:rPr>
        <w:t>.</w:t>
      </w:r>
    </w:p>
    <w:p w:rsidR="003D4A70" w:rsidRPr="00E849DA" w:rsidRDefault="003D4A70" w:rsidP="00E849DA">
      <w:pPr>
        <w:ind w:firstLine="720"/>
        <w:jc w:val="both"/>
        <w:rPr>
          <w:rFonts w:cs="Times New Roman"/>
        </w:rPr>
      </w:pPr>
      <w:r w:rsidRPr="00E849DA">
        <w:rPr>
          <w:rFonts w:cs="Times New Roman"/>
        </w:rPr>
        <w:t xml:space="preserve">3. Об утверждении </w:t>
      </w:r>
      <w:bookmarkStart w:id="55" w:name="_Hlk82011689"/>
      <w:r w:rsidRPr="00E849DA">
        <w:rPr>
          <w:rFonts w:cs="Times New Roman"/>
        </w:rPr>
        <w:t>Методики определения нормативов эмиссий в окружающую среду.</w:t>
      </w:r>
      <w:bookmarkEnd w:id="55"/>
      <w:r w:rsidRPr="00E849DA">
        <w:rPr>
          <w:rFonts w:cs="Times New Roman"/>
        </w:rPr>
        <w:t xml:space="preserve"> Приказ Министра экологии, геологии и природных р</w:t>
      </w:r>
      <w:r w:rsidRPr="00E849DA">
        <w:rPr>
          <w:rFonts w:cs="Times New Roman"/>
        </w:rPr>
        <w:t>е</w:t>
      </w:r>
      <w:r w:rsidRPr="00E849DA">
        <w:rPr>
          <w:rFonts w:cs="Times New Roman"/>
        </w:rPr>
        <w:t>сурсов Республики Казахстан от 10 марта 2021 года № 63. [Электронный р</w:t>
      </w:r>
      <w:r w:rsidRPr="00E849DA">
        <w:rPr>
          <w:rFonts w:cs="Times New Roman"/>
        </w:rPr>
        <w:t>е</w:t>
      </w:r>
      <w:r w:rsidRPr="00E849DA">
        <w:rPr>
          <w:rFonts w:cs="Times New Roman"/>
        </w:rPr>
        <w:t xml:space="preserve">сурс]. – Режим доступа: </w:t>
      </w:r>
      <w:hyperlink r:id="rId21" w:history="1">
        <w:r w:rsidRPr="00E849DA">
          <w:rPr>
            <w:rStyle w:val="ab"/>
            <w:rFonts w:cs="Times New Roman"/>
            <w:color w:val="auto"/>
          </w:rPr>
          <w:t>https://adilet.zan.kz/rus/docs/V2100022317</w:t>
        </w:r>
      </w:hyperlink>
      <w:r w:rsidRPr="00E849DA">
        <w:rPr>
          <w:rFonts w:cs="Times New Roman"/>
        </w:rPr>
        <w:t xml:space="preserve">. </w:t>
      </w:r>
    </w:p>
    <w:p w:rsidR="003D4A70" w:rsidRPr="00E849DA" w:rsidRDefault="003D4A70" w:rsidP="00E849DA">
      <w:pPr>
        <w:ind w:firstLine="720"/>
        <w:jc w:val="both"/>
        <w:rPr>
          <w:rFonts w:cs="Times New Roman"/>
        </w:rPr>
      </w:pPr>
      <w:r w:rsidRPr="00E849DA">
        <w:rPr>
          <w:rFonts w:cs="Times New Roman"/>
        </w:rPr>
        <w:t>4. Об утверждении Правил разработки программы производственного экологического контроля объектов I и II категорий, ведения внутреннего уч</w:t>
      </w:r>
      <w:r w:rsidRPr="00E849DA">
        <w:rPr>
          <w:rFonts w:cs="Times New Roman"/>
        </w:rPr>
        <w:t>е</w:t>
      </w:r>
      <w:r w:rsidRPr="00E849DA">
        <w:rPr>
          <w:rFonts w:cs="Times New Roman"/>
        </w:rPr>
        <w:t xml:space="preserve">та, формирования и предоставления периодических отчетов по результатам производственного экологического контроля. Приказ Министра экологии, геологии и природных ресурсов Республики Казахстан от 14 июля 2021 года № 250. – Режим доступа: </w:t>
      </w:r>
      <w:hyperlink r:id="rId22" w:history="1">
        <w:r w:rsidRPr="00E849DA">
          <w:rPr>
            <w:rStyle w:val="ab"/>
            <w:rFonts w:cs="Times New Roman"/>
            <w:color w:val="auto"/>
          </w:rPr>
          <w:t>https://adilet.zan.kz/rus/docs/V2100023553</w:t>
        </w:r>
      </w:hyperlink>
      <w:r w:rsidRPr="00E849DA">
        <w:rPr>
          <w:rFonts w:cs="Times New Roman"/>
        </w:rPr>
        <w:t xml:space="preserve">. </w:t>
      </w:r>
    </w:p>
    <w:p w:rsidR="003D4A70" w:rsidRPr="00E849DA" w:rsidRDefault="003D4A70" w:rsidP="00E849DA">
      <w:pPr>
        <w:ind w:firstLine="720"/>
        <w:jc w:val="both"/>
        <w:rPr>
          <w:rFonts w:cs="Times New Roman"/>
        </w:rPr>
      </w:pPr>
      <w:r w:rsidRPr="00E849DA">
        <w:rPr>
          <w:rFonts w:cs="Times New Roman"/>
        </w:rPr>
        <w:t xml:space="preserve">5. Об утверждении </w:t>
      </w:r>
      <w:bookmarkStart w:id="56" w:name="_Hlk86136092"/>
      <w:r w:rsidRPr="00E849DA">
        <w:rPr>
          <w:rFonts w:cs="Times New Roman"/>
        </w:rPr>
        <w:t>Правил предоставления информации о неблагопр</w:t>
      </w:r>
      <w:r w:rsidRPr="00E849DA">
        <w:rPr>
          <w:rFonts w:cs="Times New Roman"/>
        </w:rPr>
        <w:t>и</w:t>
      </w:r>
      <w:r w:rsidRPr="00E849DA">
        <w:rPr>
          <w:rFonts w:cs="Times New Roman"/>
        </w:rPr>
        <w:t>ятных метеорологических условиях, требований к составу и содержанию т</w:t>
      </w:r>
      <w:r w:rsidRPr="00E849DA">
        <w:rPr>
          <w:rFonts w:cs="Times New Roman"/>
        </w:rPr>
        <w:t>а</w:t>
      </w:r>
      <w:r w:rsidRPr="00E849DA">
        <w:rPr>
          <w:rFonts w:cs="Times New Roman"/>
        </w:rPr>
        <w:t>кой информации, порядка ее опубликования и предоставления заинтерес</w:t>
      </w:r>
      <w:r w:rsidRPr="00E849DA">
        <w:rPr>
          <w:rFonts w:cs="Times New Roman"/>
        </w:rPr>
        <w:t>о</w:t>
      </w:r>
      <w:r w:rsidRPr="00E849DA">
        <w:rPr>
          <w:rFonts w:cs="Times New Roman"/>
        </w:rPr>
        <w:t xml:space="preserve">ванным лицам. </w:t>
      </w:r>
      <w:bookmarkEnd w:id="56"/>
      <w:r w:rsidRPr="00E849DA">
        <w:rPr>
          <w:rFonts w:cs="Times New Roman"/>
        </w:rPr>
        <w:t xml:space="preserve">Приказ Министра экологии, геологии и природных ресурсов Республики Казахстан от 9 июля 2021 года № 243. - Режим доступа: </w:t>
      </w:r>
      <w:hyperlink r:id="rId23" w:history="1">
        <w:r w:rsidRPr="00E849DA">
          <w:rPr>
            <w:rStyle w:val="ab"/>
            <w:rFonts w:cs="Times New Roman"/>
            <w:color w:val="auto"/>
          </w:rPr>
          <w:t>https://adilet.zan.kz/rus/docs/V2100023517</w:t>
        </w:r>
      </w:hyperlink>
      <w:r w:rsidRPr="00E849DA">
        <w:rPr>
          <w:rFonts w:cs="Times New Roman"/>
        </w:rPr>
        <w:t xml:space="preserve">. </w:t>
      </w:r>
    </w:p>
    <w:p w:rsidR="003D4A70" w:rsidRPr="00E849DA" w:rsidRDefault="003D4A70" w:rsidP="00E849DA">
      <w:pPr>
        <w:ind w:firstLine="720"/>
        <w:jc w:val="both"/>
        <w:rPr>
          <w:rFonts w:cs="Times New Roman"/>
        </w:rPr>
      </w:pPr>
      <w:r w:rsidRPr="00E849DA">
        <w:rPr>
          <w:rFonts w:cs="Times New Roman"/>
        </w:rPr>
        <w:t>6. Об утверждении Перечня загрязняющих веществ, эмиссии которых подлежат экологическому нормированию. Приказ Министра экологии, ге</w:t>
      </w:r>
      <w:r w:rsidRPr="00E849DA">
        <w:rPr>
          <w:rFonts w:cs="Times New Roman"/>
        </w:rPr>
        <w:t>о</w:t>
      </w:r>
      <w:r w:rsidRPr="00E849DA">
        <w:rPr>
          <w:rFonts w:cs="Times New Roman"/>
        </w:rPr>
        <w:t xml:space="preserve">логии и природных ресурсов Республики Казахстан от 25 июня 2021 года № 212. - Режим доступа: </w:t>
      </w:r>
      <w:hyperlink r:id="rId24" w:history="1">
        <w:r w:rsidRPr="00E849DA">
          <w:rPr>
            <w:rStyle w:val="ab"/>
            <w:rFonts w:cs="Times New Roman"/>
            <w:color w:val="auto"/>
          </w:rPr>
          <w:t>https://adilet.zan.kz/rus/docs/V2100023279</w:t>
        </w:r>
      </w:hyperlink>
      <w:r w:rsidRPr="00E849DA">
        <w:rPr>
          <w:rFonts w:cs="Times New Roman"/>
        </w:rPr>
        <w:t xml:space="preserve">.   </w:t>
      </w:r>
    </w:p>
    <w:p w:rsidR="003D4A70" w:rsidRPr="00E849DA" w:rsidRDefault="003D4A70" w:rsidP="00E849DA">
      <w:pPr>
        <w:ind w:firstLine="720"/>
        <w:jc w:val="both"/>
        <w:rPr>
          <w:rFonts w:cs="Times New Roman"/>
        </w:rPr>
      </w:pPr>
      <w:r w:rsidRPr="00E849DA">
        <w:rPr>
          <w:rFonts w:cs="Times New Roman"/>
        </w:rPr>
        <w:t xml:space="preserve">7. Об утверждении </w:t>
      </w:r>
      <w:bookmarkStart w:id="57" w:name="_Hlk78294427"/>
      <w:r w:rsidRPr="00E849DA">
        <w:rPr>
          <w:rFonts w:cs="Times New Roman"/>
        </w:rPr>
        <w:t>Правил ведения автоматизированной системы м</w:t>
      </w:r>
      <w:r w:rsidRPr="00E849DA">
        <w:rPr>
          <w:rFonts w:cs="Times New Roman"/>
        </w:rPr>
        <w:t>о</w:t>
      </w:r>
      <w:r w:rsidRPr="00E849DA">
        <w:rPr>
          <w:rFonts w:cs="Times New Roman"/>
        </w:rPr>
        <w:t>ниторинга эмиссий в окружающую среду при проведении производственного экологического контроля</w:t>
      </w:r>
      <w:bookmarkEnd w:id="57"/>
      <w:r w:rsidRPr="00E849DA">
        <w:rPr>
          <w:rFonts w:cs="Times New Roman"/>
        </w:rPr>
        <w:t xml:space="preserve"> [Электронный ресурс]. </w:t>
      </w:r>
      <w:bookmarkStart w:id="58" w:name="_Hlk78538685"/>
      <w:r w:rsidRPr="00E849DA">
        <w:rPr>
          <w:rFonts w:cs="Times New Roman"/>
        </w:rPr>
        <w:t>Приказ Министра экологии, геологии и природных ресурсов Республики Казахстан от 22 июня 2021 года № 208</w:t>
      </w:r>
      <w:bookmarkEnd w:id="58"/>
      <w:r w:rsidRPr="00E849DA">
        <w:rPr>
          <w:rFonts w:cs="Times New Roman"/>
        </w:rPr>
        <w:t xml:space="preserve">.  – Режим доступа: </w:t>
      </w:r>
      <w:hyperlink r:id="rId25" w:anchor="!/doc/157172/rus" w:history="1">
        <w:r w:rsidRPr="00E849DA">
          <w:rPr>
            <w:rStyle w:val="ab"/>
            <w:rFonts w:cs="Times New Roman"/>
            <w:color w:val="auto"/>
          </w:rPr>
          <w:t>http://zan.gov.kz/client/#!/doc/157172/rus</w:t>
        </w:r>
      </w:hyperlink>
      <w:r w:rsidRPr="00E849DA">
        <w:rPr>
          <w:rFonts w:cs="Times New Roman"/>
        </w:rPr>
        <w:t xml:space="preserve">. </w:t>
      </w:r>
    </w:p>
    <w:p w:rsidR="003D4A70" w:rsidRPr="00E849DA" w:rsidRDefault="003D4A70" w:rsidP="00E849DA">
      <w:pPr>
        <w:ind w:firstLine="720"/>
        <w:jc w:val="both"/>
        <w:rPr>
          <w:rFonts w:cs="Times New Roman"/>
        </w:rPr>
      </w:pPr>
      <w:r w:rsidRPr="00E849DA">
        <w:rPr>
          <w:rFonts w:cs="Times New Roman"/>
        </w:rPr>
        <w:t>8. Об утверждении Инструкции по определению категории объекта, оказывающего негативное воздействие на окружающую среду. Приказ М</w:t>
      </w:r>
      <w:r w:rsidRPr="00E849DA">
        <w:rPr>
          <w:rFonts w:cs="Times New Roman"/>
        </w:rPr>
        <w:t>и</w:t>
      </w:r>
      <w:r w:rsidRPr="00E849DA">
        <w:rPr>
          <w:rFonts w:cs="Times New Roman"/>
        </w:rPr>
        <w:t xml:space="preserve">нистра экологии, геологии и природных ресурсов Республики Казахстан от 13 июля 2021 года № 246.. – Режим доступа: </w:t>
      </w:r>
      <w:hyperlink r:id="rId26" w:history="1">
        <w:r w:rsidRPr="00E849DA">
          <w:rPr>
            <w:rStyle w:val="ab"/>
            <w:rFonts w:cs="Times New Roman"/>
            <w:color w:val="auto"/>
          </w:rPr>
          <w:t>https://adilet.zan.kz/rus/docs/V2100023538</w:t>
        </w:r>
      </w:hyperlink>
      <w:r w:rsidRPr="00E849DA">
        <w:rPr>
          <w:rFonts w:cs="Times New Roman"/>
        </w:rPr>
        <w:t xml:space="preserve">. </w:t>
      </w:r>
    </w:p>
    <w:p w:rsidR="003D4A70" w:rsidRPr="00E849DA" w:rsidRDefault="003D4A70" w:rsidP="00E849DA">
      <w:pPr>
        <w:ind w:firstLine="720"/>
        <w:jc w:val="both"/>
        <w:rPr>
          <w:rFonts w:cs="Times New Roman"/>
        </w:rPr>
      </w:pPr>
      <w:r w:rsidRPr="00E849DA">
        <w:rPr>
          <w:rFonts w:cs="Times New Roman"/>
        </w:rPr>
        <w:t>9. Об утверждении Санитарных правил «Санитарно-эпидемиологические требования по установлению санитарно-защитной зоны производственных объектов» [Электронный ресурс]. Приказ Министра нац</w:t>
      </w:r>
      <w:r w:rsidRPr="00E849DA">
        <w:rPr>
          <w:rFonts w:cs="Times New Roman"/>
        </w:rPr>
        <w:t>и</w:t>
      </w:r>
      <w:r w:rsidRPr="00E849DA">
        <w:rPr>
          <w:rFonts w:cs="Times New Roman"/>
        </w:rPr>
        <w:t xml:space="preserve">ональной экономики Республики Казахстан от 20 марта 2015 года № 237. – Режим доступа: </w:t>
      </w:r>
      <w:hyperlink r:id="rId27" w:history="1">
        <w:r w:rsidRPr="00E849DA">
          <w:rPr>
            <w:rStyle w:val="ab"/>
            <w:rFonts w:cs="Times New Roman"/>
            <w:color w:val="auto"/>
          </w:rPr>
          <w:t>http://adilet.zan.kz/rus/docs/V1500011124</w:t>
        </w:r>
      </w:hyperlink>
      <w:r w:rsidRPr="00E849DA">
        <w:rPr>
          <w:rFonts w:cs="Times New Roman"/>
        </w:rPr>
        <w:t>.</w:t>
      </w:r>
    </w:p>
    <w:p w:rsidR="00E15270" w:rsidRDefault="003D4A70" w:rsidP="00E849DA">
      <w:pPr>
        <w:ind w:firstLine="720"/>
        <w:jc w:val="both"/>
        <w:rPr>
          <w:rFonts w:cs="Times New Roman"/>
        </w:rPr>
      </w:pPr>
      <w:r w:rsidRPr="00E849DA">
        <w:rPr>
          <w:rFonts w:cs="Times New Roman"/>
        </w:rPr>
        <w:lastRenderedPageBreak/>
        <w:t>10. Об утверждении Гигиенических нормативов к атмосферному во</w:t>
      </w:r>
      <w:r w:rsidRPr="00E849DA">
        <w:rPr>
          <w:rFonts w:cs="Times New Roman"/>
        </w:rPr>
        <w:t>з</w:t>
      </w:r>
      <w:r w:rsidRPr="00E849DA">
        <w:rPr>
          <w:rFonts w:cs="Times New Roman"/>
        </w:rPr>
        <w:t xml:space="preserve">духу в городских и сельских населенных пунктах [Электронный ресурс]. Приказ Министра национальной экономики Республики Казахстан от 28 февраля 2015 года № 168. – Режим доступа: </w:t>
      </w:r>
      <w:hyperlink r:id="rId28" w:history="1">
        <w:r w:rsidRPr="00E849DA">
          <w:rPr>
            <w:rStyle w:val="ab"/>
            <w:rFonts w:cs="Times New Roman"/>
            <w:color w:val="auto"/>
          </w:rPr>
          <w:t>http://adilet.zan.kz/rus/docs/V1500011036</w:t>
        </w:r>
      </w:hyperlink>
      <w:r w:rsidRPr="00752B21">
        <w:rPr>
          <w:rFonts w:cs="Times New Roman"/>
        </w:rPr>
        <w:t>.</w:t>
      </w:r>
    </w:p>
    <w:p w:rsidR="00E15270" w:rsidRDefault="00E15270" w:rsidP="00E849DA">
      <w:pPr>
        <w:ind w:firstLine="720"/>
        <w:jc w:val="both"/>
        <w:rPr>
          <w:rFonts w:cs="Times New Roman"/>
        </w:rPr>
        <w:sectPr w:rsidR="00E15270" w:rsidSect="0003534C">
          <w:pgSz w:w="11906" w:h="16838"/>
          <w:pgMar w:top="1134" w:right="851" w:bottom="1134" w:left="1701" w:header="709" w:footer="709" w:gutter="0"/>
          <w:cols w:space="708"/>
          <w:docGrid w:linePitch="360"/>
        </w:sectPr>
      </w:pPr>
    </w:p>
    <w:tbl>
      <w:tblPr>
        <w:tblW w:w="5000" w:type="pct"/>
        <w:tblCellMar>
          <w:left w:w="0" w:type="dxa"/>
          <w:right w:w="0" w:type="dxa"/>
        </w:tblCellMar>
        <w:tblLook w:val="04A0" w:firstRow="1" w:lastRow="0" w:firstColumn="1" w:lastColumn="0" w:noHBand="0" w:noVBand="1"/>
      </w:tblPr>
      <w:tblGrid>
        <w:gridCol w:w="1677"/>
        <w:gridCol w:w="781"/>
        <w:gridCol w:w="883"/>
        <w:gridCol w:w="1792"/>
        <w:gridCol w:w="1501"/>
        <w:gridCol w:w="889"/>
        <w:gridCol w:w="889"/>
        <w:gridCol w:w="3036"/>
        <w:gridCol w:w="1501"/>
        <w:gridCol w:w="1621"/>
      </w:tblGrid>
      <w:tr w:rsidR="00E15270" w:rsidTr="00E15270">
        <w:tc>
          <w:tcPr>
            <w:tcW w:w="5000" w:type="pct"/>
            <w:gridSpan w:val="10"/>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lastRenderedPageBreak/>
              <w:t>БЛАНК ИНВЕНТАРИЗАЦИИ ВЫБРОСОВ ВРЕДНЫХ (ЗАГРЯЗНЯЮЩИХ) ВЕЩЕСТВ В АТМОСФЕРНЫЙ ВОЗДУХ И ИХ ИСТОЧНИКОВ</w:t>
            </w:r>
          </w:p>
        </w:tc>
      </w:tr>
      <w:tr w:rsidR="00E15270" w:rsidTr="00E15270">
        <w:tc>
          <w:tcPr>
            <w:tcW w:w="5000" w:type="pct"/>
            <w:gridSpan w:val="10"/>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 xml:space="preserve">ЭРА v3.0   </w:t>
            </w:r>
          </w:p>
        </w:tc>
      </w:tr>
      <w:tr w:rsidR="00E15270" w:rsidTr="00E15270">
        <w:tc>
          <w:tcPr>
            <w:tcW w:w="5000" w:type="pct"/>
            <w:gridSpan w:val="10"/>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1. Источники выделения вредных (загрязняющих) веществ</w:t>
            </w:r>
          </w:p>
        </w:tc>
      </w:tr>
      <w:tr w:rsidR="00E15270" w:rsidTr="00E15270">
        <w:tc>
          <w:tcPr>
            <w:tcW w:w="5000" w:type="pct"/>
            <w:gridSpan w:val="10"/>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r>
      <w:tr w:rsidR="00E15270" w:rsidTr="00E15270">
        <w:tc>
          <w:tcPr>
            <w:tcW w:w="5000" w:type="pct"/>
            <w:gridSpan w:val="10"/>
            <w:hideMark/>
          </w:tcPr>
          <w:p w:rsidR="00E15270" w:rsidRDefault="005402C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Туркестанская область, Маслозавод</w:t>
            </w:r>
          </w:p>
        </w:tc>
      </w:tr>
      <w:tr w:rsidR="00E15270" w:rsidTr="00E15270">
        <w:tc>
          <w:tcPr>
            <w:tcW w:w="576" w:type="pct"/>
            <w:tcBorders>
              <w:top w:val="single" w:sz="6" w:space="0" w:color="auto"/>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268" w:type="pct"/>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Номер</w:t>
            </w:r>
          </w:p>
        </w:tc>
        <w:tc>
          <w:tcPr>
            <w:tcW w:w="303" w:type="pct"/>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Номер</w:t>
            </w:r>
          </w:p>
        </w:tc>
        <w:tc>
          <w:tcPr>
            <w:tcW w:w="615" w:type="pct"/>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Hаименование</w:t>
            </w:r>
          </w:p>
        </w:tc>
        <w:tc>
          <w:tcPr>
            <w:tcW w:w="515" w:type="pct"/>
            <w:tcBorders>
              <w:top w:val="single" w:sz="6" w:space="0" w:color="auto"/>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610" w:type="pct"/>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Время работы</w:t>
            </w:r>
          </w:p>
        </w:tc>
        <w:tc>
          <w:tcPr>
            <w:tcW w:w="1042" w:type="pct"/>
            <w:tcBorders>
              <w:top w:val="single" w:sz="6" w:space="0" w:color="auto"/>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515" w:type="pct"/>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Код вредного</w:t>
            </w:r>
          </w:p>
        </w:tc>
        <w:tc>
          <w:tcPr>
            <w:tcW w:w="556" w:type="pct"/>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Количество</w:t>
            </w:r>
          </w:p>
        </w:tc>
      </w:tr>
      <w:tr w:rsidR="00E15270" w:rsidTr="00E15270">
        <w:tc>
          <w:tcPr>
            <w:tcW w:w="576"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Hаименование</w:t>
            </w:r>
          </w:p>
        </w:tc>
        <w:tc>
          <w:tcPr>
            <w:tcW w:w="268"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источ-</w:t>
            </w:r>
          </w:p>
        </w:tc>
        <w:tc>
          <w:tcPr>
            <w:tcW w:w="303"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источ-</w:t>
            </w:r>
          </w:p>
        </w:tc>
        <w:tc>
          <w:tcPr>
            <w:tcW w:w="615"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источника</w:t>
            </w:r>
          </w:p>
        </w:tc>
        <w:tc>
          <w:tcPr>
            <w:tcW w:w="515"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Наименование</w:t>
            </w:r>
          </w:p>
        </w:tc>
        <w:tc>
          <w:tcPr>
            <w:tcW w:w="610" w:type="pct"/>
            <w:gridSpan w:val="2"/>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источника</w:t>
            </w:r>
          </w:p>
        </w:tc>
        <w:tc>
          <w:tcPr>
            <w:tcW w:w="1042"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Наименование</w:t>
            </w:r>
          </w:p>
        </w:tc>
        <w:tc>
          <w:tcPr>
            <w:tcW w:w="515"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вещества</w:t>
            </w:r>
          </w:p>
        </w:tc>
        <w:tc>
          <w:tcPr>
            <w:tcW w:w="556"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загрязняющего</w:t>
            </w:r>
          </w:p>
        </w:tc>
      </w:tr>
      <w:tr w:rsidR="00E15270" w:rsidTr="00E15270">
        <w:tc>
          <w:tcPr>
            <w:tcW w:w="576"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производства</w:t>
            </w:r>
          </w:p>
        </w:tc>
        <w:tc>
          <w:tcPr>
            <w:tcW w:w="268"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ника</w:t>
            </w:r>
          </w:p>
        </w:tc>
        <w:tc>
          <w:tcPr>
            <w:tcW w:w="303"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ника</w:t>
            </w:r>
          </w:p>
        </w:tc>
        <w:tc>
          <w:tcPr>
            <w:tcW w:w="615"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выделения</w:t>
            </w:r>
          </w:p>
        </w:tc>
        <w:tc>
          <w:tcPr>
            <w:tcW w:w="515"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выпускаемой</w:t>
            </w:r>
          </w:p>
        </w:tc>
        <w:tc>
          <w:tcPr>
            <w:tcW w:w="610" w:type="pct"/>
            <w:gridSpan w:val="2"/>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выделения,час</w:t>
            </w:r>
          </w:p>
        </w:tc>
        <w:tc>
          <w:tcPr>
            <w:tcW w:w="1042"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загрязняющего</w:t>
            </w:r>
          </w:p>
        </w:tc>
        <w:tc>
          <w:tcPr>
            <w:tcW w:w="515"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(ЭНК,ПДК</w:t>
            </w:r>
          </w:p>
        </w:tc>
        <w:tc>
          <w:tcPr>
            <w:tcW w:w="556"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вещества,</w:t>
            </w:r>
          </w:p>
        </w:tc>
      </w:tr>
      <w:tr w:rsidR="00E15270" w:rsidTr="00E15270">
        <w:tc>
          <w:tcPr>
            <w:tcW w:w="576"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номер цеха,</w:t>
            </w:r>
          </w:p>
        </w:tc>
        <w:tc>
          <w:tcPr>
            <w:tcW w:w="268"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загряз</w:t>
            </w:r>
          </w:p>
        </w:tc>
        <w:tc>
          <w:tcPr>
            <w:tcW w:w="303"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выде-</w:t>
            </w:r>
          </w:p>
        </w:tc>
        <w:tc>
          <w:tcPr>
            <w:tcW w:w="615"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загрязняющих</w:t>
            </w:r>
          </w:p>
        </w:tc>
        <w:tc>
          <w:tcPr>
            <w:tcW w:w="515"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продукции</w:t>
            </w:r>
          </w:p>
        </w:tc>
        <w:tc>
          <w:tcPr>
            <w:tcW w:w="610" w:type="pct"/>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1042"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вещества</w:t>
            </w:r>
          </w:p>
        </w:tc>
        <w:tc>
          <w:tcPr>
            <w:tcW w:w="515"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или ОБУВ) и</w:t>
            </w:r>
          </w:p>
        </w:tc>
        <w:tc>
          <w:tcPr>
            <w:tcW w:w="556"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отходящего</w:t>
            </w:r>
          </w:p>
        </w:tc>
      </w:tr>
      <w:tr w:rsidR="00E15270" w:rsidTr="00E15270">
        <w:tc>
          <w:tcPr>
            <w:tcW w:w="576"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участка</w:t>
            </w:r>
          </w:p>
        </w:tc>
        <w:tc>
          <w:tcPr>
            <w:tcW w:w="268"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нения</w:t>
            </w:r>
          </w:p>
        </w:tc>
        <w:tc>
          <w:tcPr>
            <w:tcW w:w="303"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ления</w:t>
            </w:r>
          </w:p>
        </w:tc>
        <w:tc>
          <w:tcPr>
            <w:tcW w:w="615"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веществ</w:t>
            </w:r>
          </w:p>
        </w:tc>
        <w:tc>
          <w:tcPr>
            <w:tcW w:w="515"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305"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в</w:t>
            </w:r>
          </w:p>
        </w:tc>
        <w:tc>
          <w:tcPr>
            <w:tcW w:w="305"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за</w:t>
            </w:r>
          </w:p>
        </w:tc>
        <w:tc>
          <w:tcPr>
            <w:tcW w:w="1042"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515"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наименование</w:t>
            </w:r>
          </w:p>
        </w:tc>
        <w:tc>
          <w:tcPr>
            <w:tcW w:w="556"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от источника</w:t>
            </w:r>
          </w:p>
        </w:tc>
      </w:tr>
      <w:tr w:rsidR="00E15270" w:rsidTr="00E15270">
        <w:tc>
          <w:tcPr>
            <w:tcW w:w="576"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268"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атм-ры</w:t>
            </w:r>
          </w:p>
        </w:tc>
        <w:tc>
          <w:tcPr>
            <w:tcW w:w="303"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615"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515"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305"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сутки</w:t>
            </w:r>
          </w:p>
        </w:tc>
        <w:tc>
          <w:tcPr>
            <w:tcW w:w="305"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год</w:t>
            </w:r>
          </w:p>
        </w:tc>
        <w:tc>
          <w:tcPr>
            <w:tcW w:w="1042"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515"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556"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выделен,т/год</w:t>
            </w:r>
          </w:p>
        </w:tc>
      </w:tr>
      <w:tr w:rsidR="00E15270" w:rsidTr="00E15270">
        <w:tc>
          <w:tcPr>
            <w:tcW w:w="576"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268"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303"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615"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515"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305"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305"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1042"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515"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556"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r>
      <w:tr w:rsidR="00E15270" w:rsidTr="00E15270">
        <w:tc>
          <w:tcPr>
            <w:tcW w:w="576"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А</w:t>
            </w:r>
          </w:p>
        </w:tc>
        <w:tc>
          <w:tcPr>
            <w:tcW w:w="268"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1</w:t>
            </w:r>
          </w:p>
        </w:tc>
        <w:tc>
          <w:tcPr>
            <w:tcW w:w="303"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2</w:t>
            </w:r>
          </w:p>
        </w:tc>
        <w:tc>
          <w:tcPr>
            <w:tcW w:w="615"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3</w:t>
            </w:r>
          </w:p>
        </w:tc>
        <w:tc>
          <w:tcPr>
            <w:tcW w:w="515"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4</w:t>
            </w:r>
          </w:p>
        </w:tc>
        <w:tc>
          <w:tcPr>
            <w:tcW w:w="305"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5</w:t>
            </w:r>
          </w:p>
        </w:tc>
        <w:tc>
          <w:tcPr>
            <w:tcW w:w="305"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6</w:t>
            </w:r>
          </w:p>
        </w:tc>
        <w:tc>
          <w:tcPr>
            <w:tcW w:w="1042"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7</w:t>
            </w:r>
          </w:p>
        </w:tc>
        <w:tc>
          <w:tcPr>
            <w:tcW w:w="515"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8</w:t>
            </w:r>
          </w:p>
        </w:tc>
        <w:tc>
          <w:tcPr>
            <w:tcW w:w="556"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9</w:t>
            </w:r>
          </w:p>
        </w:tc>
      </w:tr>
      <w:tr w:rsidR="00E15270" w:rsidTr="00E15270">
        <w:tc>
          <w:tcPr>
            <w:tcW w:w="5000" w:type="pct"/>
            <w:gridSpan w:val="10"/>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Площадка 1</w:t>
            </w:r>
          </w:p>
        </w:tc>
      </w:tr>
      <w:tr w:rsidR="00E15270" w:rsidTr="00E15270">
        <w:tc>
          <w:tcPr>
            <w:tcW w:w="576" w:type="pct"/>
            <w:tcBorders>
              <w:top w:val="nil"/>
              <w:left w:val="single" w:sz="6" w:space="0" w:color="auto"/>
              <w:bottom w:val="nil"/>
              <w:right w:val="single" w:sz="6" w:space="0" w:color="auto"/>
            </w:tcBorders>
            <w:tcMar>
              <w:top w:w="0" w:type="dxa"/>
              <w:left w:w="30" w:type="dxa"/>
              <w:bottom w:w="0" w:type="dxa"/>
              <w:right w:w="30" w:type="dxa"/>
            </w:tcMar>
            <w:hideMark/>
          </w:tcPr>
          <w:p w:rsidR="00E15270" w:rsidRPr="008701E9" w:rsidRDefault="00E15270" w:rsidP="00E15270">
            <w:pPr>
              <w:widowControl w:val="0"/>
              <w:autoSpaceDE w:val="0"/>
              <w:autoSpaceDN w:val="0"/>
              <w:adjustRightInd w:val="0"/>
              <w:ind w:firstLine="0"/>
              <w:rPr>
                <w:rFonts w:ascii="Courier New" w:hAnsi="Courier New" w:cs="Courier New"/>
                <w:sz w:val="20"/>
                <w:szCs w:val="20"/>
                <w:lang w:val="kk-KZ"/>
              </w:rPr>
            </w:pPr>
            <w:r>
              <w:rPr>
                <w:rFonts w:ascii="Courier New" w:hAnsi="Courier New" w:cs="Courier New"/>
                <w:sz w:val="20"/>
                <w:szCs w:val="20"/>
              </w:rPr>
              <w:t>(001) Масло</w:t>
            </w:r>
            <w:r w:rsidR="008701E9">
              <w:rPr>
                <w:rFonts w:ascii="Courier New" w:hAnsi="Courier New" w:cs="Courier New"/>
                <w:sz w:val="20"/>
                <w:szCs w:val="20"/>
                <w:lang w:val="kk-KZ"/>
              </w:rPr>
              <w:t>завод</w:t>
            </w:r>
          </w:p>
        </w:tc>
        <w:tc>
          <w:tcPr>
            <w:tcW w:w="268"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0001</w:t>
            </w:r>
          </w:p>
        </w:tc>
        <w:tc>
          <w:tcPr>
            <w:tcW w:w="303"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0001 05</w:t>
            </w:r>
          </w:p>
        </w:tc>
        <w:tc>
          <w:tcPr>
            <w:tcW w:w="615"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Паровой котел</w:t>
            </w:r>
          </w:p>
        </w:tc>
        <w:tc>
          <w:tcPr>
            <w:tcW w:w="515"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305"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24</w:t>
            </w:r>
          </w:p>
        </w:tc>
        <w:tc>
          <w:tcPr>
            <w:tcW w:w="305"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6000</w:t>
            </w:r>
          </w:p>
        </w:tc>
        <w:tc>
          <w:tcPr>
            <w:tcW w:w="1042"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Азота (IV) диоксид (Аз</w:t>
            </w:r>
            <w:r>
              <w:rPr>
                <w:rFonts w:ascii="Courier New" w:hAnsi="Courier New" w:cs="Courier New"/>
                <w:sz w:val="20"/>
                <w:szCs w:val="20"/>
              </w:rPr>
              <w:t>о</w:t>
            </w:r>
            <w:r>
              <w:rPr>
                <w:rFonts w:ascii="Courier New" w:hAnsi="Courier New" w:cs="Courier New"/>
                <w:sz w:val="20"/>
                <w:szCs w:val="20"/>
              </w:rPr>
              <w:t>та</w:t>
            </w:r>
          </w:p>
        </w:tc>
        <w:tc>
          <w:tcPr>
            <w:tcW w:w="515"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0301(4)</w:t>
            </w:r>
          </w:p>
        </w:tc>
        <w:tc>
          <w:tcPr>
            <w:tcW w:w="556"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2.696</w:t>
            </w:r>
          </w:p>
        </w:tc>
      </w:tr>
      <w:tr w:rsidR="00E15270" w:rsidTr="00E15270">
        <w:tc>
          <w:tcPr>
            <w:tcW w:w="576"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268"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303"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615"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515"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305"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305"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1042"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диоксид) (4)</w:t>
            </w:r>
          </w:p>
        </w:tc>
        <w:tc>
          <w:tcPr>
            <w:tcW w:w="515"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556"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r>
      <w:tr w:rsidR="00E15270" w:rsidTr="00E15270">
        <w:tc>
          <w:tcPr>
            <w:tcW w:w="576"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268"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303"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615"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515"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305"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305"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1042"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Азот (II) оксид (Азота</w:t>
            </w:r>
          </w:p>
        </w:tc>
        <w:tc>
          <w:tcPr>
            <w:tcW w:w="515"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0304(6)</w:t>
            </w:r>
          </w:p>
        </w:tc>
        <w:tc>
          <w:tcPr>
            <w:tcW w:w="556"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0.438</w:t>
            </w:r>
          </w:p>
        </w:tc>
      </w:tr>
      <w:tr w:rsidR="00E15270" w:rsidTr="00E15270">
        <w:tc>
          <w:tcPr>
            <w:tcW w:w="576"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268"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303"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615"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515"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305"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305"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1042"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оксид) (6)</w:t>
            </w:r>
          </w:p>
        </w:tc>
        <w:tc>
          <w:tcPr>
            <w:tcW w:w="515"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556"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r>
      <w:tr w:rsidR="00E15270" w:rsidTr="00E15270">
        <w:tc>
          <w:tcPr>
            <w:tcW w:w="576"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268"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303"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615"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515"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305"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305"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1042"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Углерод оксид (Окись</w:t>
            </w:r>
          </w:p>
        </w:tc>
        <w:tc>
          <w:tcPr>
            <w:tcW w:w="515"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0337(584)</w:t>
            </w:r>
          </w:p>
        </w:tc>
        <w:tc>
          <w:tcPr>
            <w:tcW w:w="556"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9.29</w:t>
            </w:r>
          </w:p>
        </w:tc>
      </w:tr>
      <w:tr w:rsidR="00E15270" w:rsidTr="00E15270">
        <w:tc>
          <w:tcPr>
            <w:tcW w:w="576"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268"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303"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615"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515"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305"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305"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1042"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углерода, Угарный газ) (</w:t>
            </w:r>
          </w:p>
        </w:tc>
        <w:tc>
          <w:tcPr>
            <w:tcW w:w="515"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556"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r>
      <w:tr w:rsidR="00E15270" w:rsidTr="00E15270">
        <w:tc>
          <w:tcPr>
            <w:tcW w:w="576"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268"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303"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615"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515"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305"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305"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1042"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584)</w:t>
            </w:r>
          </w:p>
        </w:tc>
        <w:tc>
          <w:tcPr>
            <w:tcW w:w="515"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556"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r>
      <w:tr w:rsidR="00E15270" w:rsidTr="00E15270">
        <w:tc>
          <w:tcPr>
            <w:tcW w:w="576"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268"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0002</w:t>
            </w:r>
          </w:p>
        </w:tc>
        <w:tc>
          <w:tcPr>
            <w:tcW w:w="303"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0002 06</w:t>
            </w:r>
          </w:p>
        </w:tc>
        <w:tc>
          <w:tcPr>
            <w:tcW w:w="615"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Очистка и</w:t>
            </w:r>
          </w:p>
        </w:tc>
        <w:tc>
          <w:tcPr>
            <w:tcW w:w="515"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305"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8</w:t>
            </w:r>
          </w:p>
        </w:tc>
        <w:tc>
          <w:tcPr>
            <w:tcW w:w="305"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2000</w:t>
            </w:r>
          </w:p>
        </w:tc>
        <w:tc>
          <w:tcPr>
            <w:tcW w:w="1042" w:type="pct"/>
            <w:tcBorders>
              <w:top w:val="nil"/>
              <w:left w:val="single" w:sz="6" w:space="0" w:color="auto"/>
              <w:bottom w:val="nil"/>
              <w:right w:val="single" w:sz="6" w:space="0" w:color="auto"/>
            </w:tcBorders>
            <w:tcMar>
              <w:top w:w="0" w:type="dxa"/>
              <w:left w:w="30" w:type="dxa"/>
              <w:bottom w:w="0" w:type="dxa"/>
              <w:right w:w="30" w:type="dxa"/>
            </w:tcMar>
            <w:hideMark/>
          </w:tcPr>
          <w:p w:rsidR="007A47B3" w:rsidRPr="007A47B3" w:rsidRDefault="007A47B3" w:rsidP="007A47B3">
            <w:pPr>
              <w:ind w:firstLine="0"/>
              <w:rPr>
                <w:sz w:val="20"/>
                <w:szCs w:val="20"/>
              </w:rPr>
            </w:pPr>
            <w:r w:rsidRPr="007A47B3">
              <w:rPr>
                <w:rFonts w:ascii="Courier New" w:hAnsi="Courier New" w:cs="Courier New"/>
                <w:sz w:val="20"/>
                <w:szCs w:val="20"/>
              </w:rPr>
              <w:t>Пыль неорганическая, с</w:t>
            </w:r>
            <w:r w:rsidRPr="007A47B3">
              <w:rPr>
                <w:rFonts w:ascii="Courier New" w:hAnsi="Courier New" w:cs="Courier New"/>
                <w:sz w:val="20"/>
                <w:szCs w:val="20"/>
              </w:rPr>
              <w:t>о</w:t>
            </w:r>
            <w:r w:rsidRPr="007A47B3">
              <w:rPr>
                <w:rFonts w:ascii="Courier New" w:hAnsi="Courier New" w:cs="Courier New"/>
                <w:sz w:val="20"/>
                <w:szCs w:val="20"/>
              </w:rPr>
              <w:t>держащая  двуокись кре</w:t>
            </w:r>
            <w:r w:rsidRPr="007A47B3">
              <w:rPr>
                <w:rFonts w:ascii="Courier New" w:hAnsi="Courier New" w:cs="Courier New"/>
                <w:sz w:val="20"/>
                <w:szCs w:val="20"/>
              </w:rPr>
              <w:t>м</w:t>
            </w:r>
            <w:r w:rsidRPr="007A47B3">
              <w:rPr>
                <w:rFonts w:ascii="Courier New" w:hAnsi="Courier New" w:cs="Courier New"/>
                <w:sz w:val="20"/>
                <w:szCs w:val="20"/>
              </w:rPr>
              <w:t>ния в %: 70-20 (шамот, цемент, пыль цементного производства - глина, глинистый сланец, доме</w:t>
            </w:r>
            <w:r w:rsidRPr="007A47B3">
              <w:rPr>
                <w:rFonts w:ascii="Courier New" w:hAnsi="Courier New" w:cs="Courier New"/>
                <w:sz w:val="20"/>
                <w:szCs w:val="20"/>
              </w:rPr>
              <w:t>н</w:t>
            </w:r>
            <w:r w:rsidRPr="007A47B3">
              <w:rPr>
                <w:rFonts w:ascii="Courier New" w:hAnsi="Courier New" w:cs="Courier New"/>
                <w:sz w:val="20"/>
                <w:szCs w:val="20"/>
              </w:rPr>
              <w:t>ный шлак, песок,клинкер, зола, кремнезем, зола, углей казахстанских м</w:t>
            </w:r>
            <w:r w:rsidRPr="007A47B3">
              <w:rPr>
                <w:rFonts w:ascii="Courier New" w:hAnsi="Courier New" w:cs="Courier New"/>
                <w:sz w:val="20"/>
                <w:szCs w:val="20"/>
              </w:rPr>
              <w:t>е</w:t>
            </w:r>
            <w:r w:rsidRPr="007A47B3">
              <w:rPr>
                <w:rFonts w:ascii="Courier New" w:hAnsi="Courier New" w:cs="Courier New"/>
                <w:sz w:val="20"/>
                <w:szCs w:val="20"/>
              </w:rPr>
              <w:t>сторождений) (494)</w:t>
            </w:r>
          </w:p>
          <w:p w:rsidR="00E15270" w:rsidRPr="007A47B3" w:rsidRDefault="00E15270" w:rsidP="00E15270">
            <w:pPr>
              <w:widowControl w:val="0"/>
              <w:autoSpaceDE w:val="0"/>
              <w:autoSpaceDN w:val="0"/>
              <w:adjustRightInd w:val="0"/>
              <w:ind w:firstLine="0"/>
              <w:rPr>
                <w:rFonts w:ascii="Courier New" w:hAnsi="Courier New" w:cs="Courier New"/>
                <w:sz w:val="20"/>
                <w:szCs w:val="20"/>
              </w:rPr>
            </w:pPr>
          </w:p>
        </w:tc>
        <w:tc>
          <w:tcPr>
            <w:tcW w:w="515" w:type="pct"/>
            <w:tcBorders>
              <w:top w:val="nil"/>
              <w:left w:val="single" w:sz="6" w:space="0" w:color="auto"/>
              <w:bottom w:val="nil"/>
              <w:right w:val="single" w:sz="6" w:space="0" w:color="auto"/>
            </w:tcBorders>
            <w:tcMar>
              <w:top w:w="0" w:type="dxa"/>
              <w:left w:w="30" w:type="dxa"/>
              <w:bottom w:w="0" w:type="dxa"/>
              <w:right w:w="30" w:type="dxa"/>
            </w:tcMar>
            <w:hideMark/>
          </w:tcPr>
          <w:p w:rsidR="00E15270" w:rsidRPr="00045AA4" w:rsidRDefault="004071E7" w:rsidP="00E15270">
            <w:pPr>
              <w:widowControl w:val="0"/>
              <w:autoSpaceDE w:val="0"/>
              <w:autoSpaceDN w:val="0"/>
              <w:adjustRightInd w:val="0"/>
              <w:ind w:firstLine="0"/>
              <w:rPr>
                <w:rFonts w:ascii="Courier New" w:hAnsi="Courier New" w:cs="Courier New"/>
                <w:sz w:val="20"/>
                <w:szCs w:val="20"/>
                <w:lang w:val="kk-KZ"/>
              </w:rPr>
            </w:pPr>
            <w:r>
              <w:rPr>
                <w:rFonts w:ascii="Courier New" w:hAnsi="Courier New" w:cs="Courier New"/>
                <w:sz w:val="20"/>
                <w:szCs w:val="20"/>
              </w:rPr>
              <w:t>29</w:t>
            </w:r>
            <w:r>
              <w:rPr>
                <w:rFonts w:ascii="Courier New" w:hAnsi="Courier New" w:cs="Courier New"/>
                <w:sz w:val="20"/>
                <w:szCs w:val="20"/>
                <w:lang w:val="kk-KZ"/>
              </w:rPr>
              <w:t>08</w:t>
            </w:r>
          </w:p>
        </w:tc>
        <w:tc>
          <w:tcPr>
            <w:tcW w:w="556"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0.01632</w:t>
            </w:r>
          </w:p>
        </w:tc>
      </w:tr>
      <w:tr w:rsidR="00E15270" w:rsidTr="00E15270">
        <w:tc>
          <w:tcPr>
            <w:tcW w:w="576"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268"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303"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615"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измельчение</w:t>
            </w:r>
          </w:p>
        </w:tc>
        <w:tc>
          <w:tcPr>
            <w:tcW w:w="515"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305"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305"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1042" w:type="pct"/>
            <w:tcBorders>
              <w:top w:val="nil"/>
              <w:left w:val="single" w:sz="6" w:space="0" w:color="auto"/>
              <w:bottom w:val="nil"/>
              <w:right w:val="single" w:sz="6" w:space="0" w:color="auto"/>
            </w:tcBorders>
            <w:tcMar>
              <w:top w:w="0" w:type="dxa"/>
              <w:left w:w="30" w:type="dxa"/>
              <w:bottom w:w="0" w:type="dxa"/>
              <w:right w:w="30" w:type="dxa"/>
            </w:tcMar>
            <w:hideMark/>
          </w:tcPr>
          <w:p w:rsidR="00E15270" w:rsidRPr="007A47B3" w:rsidRDefault="00E15270" w:rsidP="00E15270">
            <w:pPr>
              <w:widowControl w:val="0"/>
              <w:autoSpaceDE w:val="0"/>
              <w:autoSpaceDN w:val="0"/>
              <w:adjustRightInd w:val="0"/>
              <w:ind w:firstLine="0"/>
              <w:rPr>
                <w:rFonts w:ascii="Courier New" w:hAnsi="Courier New" w:cs="Courier New"/>
                <w:sz w:val="20"/>
                <w:szCs w:val="20"/>
                <w:lang w:val="kk-KZ"/>
              </w:rPr>
            </w:pPr>
          </w:p>
        </w:tc>
        <w:tc>
          <w:tcPr>
            <w:tcW w:w="515"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556"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r>
      <w:tr w:rsidR="00E15270" w:rsidTr="00E15270">
        <w:tc>
          <w:tcPr>
            <w:tcW w:w="576"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268"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303"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615"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семян</w:t>
            </w:r>
          </w:p>
        </w:tc>
        <w:tc>
          <w:tcPr>
            <w:tcW w:w="515"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305"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305"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1042"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515"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556"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r>
      <w:tr w:rsidR="00E15270" w:rsidTr="00E15270">
        <w:tc>
          <w:tcPr>
            <w:tcW w:w="576"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268"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6001</w:t>
            </w:r>
          </w:p>
        </w:tc>
        <w:tc>
          <w:tcPr>
            <w:tcW w:w="303"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6001 01</w:t>
            </w:r>
          </w:p>
        </w:tc>
        <w:tc>
          <w:tcPr>
            <w:tcW w:w="615"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Разгрузка с</w:t>
            </w:r>
            <w:r>
              <w:rPr>
                <w:rFonts w:ascii="Courier New" w:hAnsi="Courier New" w:cs="Courier New"/>
                <w:sz w:val="20"/>
                <w:szCs w:val="20"/>
              </w:rPr>
              <w:t>ы</w:t>
            </w:r>
            <w:r>
              <w:rPr>
                <w:rFonts w:ascii="Courier New" w:hAnsi="Courier New" w:cs="Courier New"/>
                <w:sz w:val="20"/>
                <w:szCs w:val="20"/>
              </w:rPr>
              <w:t>рья</w:t>
            </w:r>
          </w:p>
        </w:tc>
        <w:tc>
          <w:tcPr>
            <w:tcW w:w="515"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305"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2</w:t>
            </w:r>
          </w:p>
        </w:tc>
        <w:tc>
          <w:tcPr>
            <w:tcW w:w="305"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500</w:t>
            </w:r>
          </w:p>
        </w:tc>
        <w:tc>
          <w:tcPr>
            <w:tcW w:w="1042" w:type="pct"/>
            <w:tcBorders>
              <w:top w:val="nil"/>
              <w:left w:val="single" w:sz="6" w:space="0" w:color="auto"/>
              <w:bottom w:val="nil"/>
              <w:right w:val="single" w:sz="6" w:space="0" w:color="auto"/>
            </w:tcBorders>
            <w:tcMar>
              <w:top w:w="0" w:type="dxa"/>
              <w:left w:w="30" w:type="dxa"/>
              <w:bottom w:w="0" w:type="dxa"/>
              <w:right w:w="30" w:type="dxa"/>
            </w:tcMar>
            <w:hideMark/>
          </w:tcPr>
          <w:p w:rsidR="007A47B3" w:rsidRDefault="007A47B3" w:rsidP="007A47B3">
            <w:pPr>
              <w:ind w:firstLine="0"/>
            </w:pPr>
            <w:r w:rsidRPr="007A47B3">
              <w:rPr>
                <w:rFonts w:ascii="Courier New" w:hAnsi="Courier New" w:cs="Courier New"/>
                <w:sz w:val="20"/>
                <w:szCs w:val="20"/>
              </w:rPr>
              <w:t>Пыль неорганическая, с</w:t>
            </w:r>
            <w:r w:rsidRPr="007A47B3">
              <w:rPr>
                <w:rFonts w:ascii="Courier New" w:hAnsi="Courier New" w:cs="Courier New"/>
                <w:sz w:val="20"/>
                <w:szCs w:val="20"/>
              </w:rPr>
              <w:t>о</w:t>
            </w:r>
            <w:r w:rsidRPr="007A47B3">
              <w:rPr>
                <w:rFonts w:ascii="Courier New" w:hAnsi="Courier New" w:cs="Courier New"/>
                <w:sz w:val="20"/>
                <w:szCs w:val="20"/>
              </w:rPr>
              <w:t>держащая  двуокись кре</w:t>
            </w:r>
            <w:r w:rsidRPr="007A47B3">
              <w:rPr>
                <w:rFonts w:ascii="Courier New" w:hAnsi="Courier New" w:cs="Courier New"/>
                <w:sz w:val="20"/>
                <w:szCs w:val="20"/>
              </w:rPr>
              <w:t>м</w:t>
            </w:r>
            <w:r w:rsidRPr="007A47B3">
              <w:rPr>
                <w:rFonts w:ascii="Courier New" w:hAnsi="Courier New" w:cs="Courier New"/>
                <w:sz w:val="20"/>
                <w:szCs w:val="20"/>
              </w:rPr>
              <w:t xml:space="preserve">ния в %: 70-20 (шамот, цемент, пыль цементного производства - глина, </w:t>
            </w:r>
            <w:r w:rsidRPr="007A47B3">
              <w:rPr>
                <w:rFonts w:ascii="Courier New" w:hAnsi="Courier New" w:cs="Courier New"/>
                <w:sz w:val="20"/>
                <w:szCs w:val="20"/>
              </w:rPr>
              <w:lastRenderedPageBreak/>
              <w:t>глинистый сланец, доме</w:t>
            </w:r>
            <w:r w:rsidRPr="007A47B3">
              <w:rPr>
                <w:rFonts w:ascii="Courier New" w:hAnsi="Courier New" w:cs="Courier New"/>
                <w:sz w:val="20"/>
                <w:szCs w:val="20"/>
              </w:rPr>
              <w:t>н</w:t>
            </w:r>
            <w:r w:rsidRPr="007A47B3">
              <w:rPr>
                <w:rFonts w:ascii="Courier New" w:hAnsi="Courier New" w:cs="Courier New"/>
                <w:sz w:val="20"/>
                <w:szCs w:val="20"/>
              </w:rPr>
              <w:t>ный шлак, песок,клинкер, зола, кремнезем, зола, углей казахстанских</w:t>
            </w:r>
            <w:r w:rsidRPr="00544472">
              <w:rPr>
                <w:rFonts w:ascii="Courier New" w:hAnsi="Courier New" w:cs="Courier New"/>
                <w:sz w:val="18"/>
                <w:szCs w:val="20"/>
              </w:rPr>
              <w:t xml:space="preserve"> м</w:t>
            </w:r>
            <w:r w:rsidRPr="00544472">
              <w:rPr>
                <w:rFonts w:ascii="Courier New" w:hAnsi="Courier New" w:cs="Courier New"/>
                <w:sz w:val="18"/>
                <w:szCs w:val="20"/>
              </w:rPr>
              <w:t>е</w:t>
            </w:r>
            <w:r w:rsidRPr="00544472">
              <w:rPr>
                <w:rFonts w:ascii="Courier New" w:hAnsi="Courier New" w:cs="Courier New"/>
                <w:sz w:val="18"/>
                <w:szCs w:val="20"/>
              </w:rPr>
              <w:t>сторождений) (494)</w:t>
            </w:r>
          </w:p>
          <w:p w:rsidR="00E15270" w:rsidRPr="007A47B3" w:rsidRDefault="00E15270" w:rsidP="00E15270">
            <w:pPr>
              <w:widowControl w:val="0"/>
              <w:autoSpaceDE w:val="0"/>
              <w:autoSpaceDN w:val="0"/>
              <w:adjustRightInd w:val="0"/>
              <w:ind w:firstLine="0"/>
              <w:rPr>
                <w:rFonts w:ascii="Courier New" w:hAnsi="Courier New" w:cs="Courier New"/>
                <w:sz w:val="20"/>
                <w:szCs w:val="20"/>
              </w:rPr>
            </w:pPr>
          </w:p>
        </w:tc>
        <w:tc>
          <w:tcPr>
            <w:tcW w:w="515" w:type="pct"/>
            <w:tcBorders>
              <w:top w:val="nil"/>
              <w:left w:val="single" w:sz="6" w:space="0" w:color="auto"/>
              <w:bottom w:val="nil"/>
              <w:right w:val="single" w:sz="6" w:space="0" w:color="auto"/>
            </w:tcBorders>
            <w:tcMar>
              <w:top w:w="0" w:type="dxa"/>
              <w:left w:w="30" w:type="dxa"/>
              <w:bottom w:w="0" w:type="dxa"/>
              <w:right w:w="30" w:type="dxa"/>
            </w:tcMar>
            <w:hideMark/>
          </w:tcPr>
          <w:p w:rsidR="00E15270" w:rsidRPr="00045AA4" w:rsidRDefault="004071E7" w:rsidP="00E15270">
            <w:pPr>
              <w:widowControl w:val="0"/>
              <w:autoSpaceDE w:val="0"/>
              <w:autoSpaceDN w:val="0"/>
              <w:adjustRightInd w:val="0"/>
              <w:ind w:firstLine="0"/>
              <w:rPr>
                <w:rFonts w:ascii="Courier New" w:hAnsi="Courier New" w:cs="Courier New"/>
                <w:sz w:val="20"/>
                <w:szCs w:val="20"/>
                <w:lang w:val="kk-KZ"/>
              </w:rPr>
            </w:pPr>
            <w:r>
              <w:rPr>
                <w:rFonts w:ascii="Courier New" w:hAnsi="Courier New" w:cs="Courier New"/>
                <w:sz w:val="20"/>
                <w:szCs w:val="20"/>
              </w:rPr>
              <w:lastRenderedPageBreak/>
              <w:t>29</w:t>
            </w:r>
            <w:r>
              <w:rPr>
                <w:rFonts w:ascii="Courier New" w:hAnsi="Courier New" w:cs="Courier New"/>
                <w:sz w:val="20"/>
                <w:szCs w:val="20"/>
                <w:lang w:val="kk-KZ"/>
              </w:rPr>
              <w:t>08</w:t>
            </w:r>
          </w:p>
        </w:tc>
        <w:tc>
          <w:tcPr>
            <w:tcW w:w="556"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0.048</w:t>
            </w:r>
          </w:p>
        </w:tc>
      </w:tr>
      <w:tr w:rsidR="00E15270" w:rsidTr="00E15270">
        <w:tc>
          <w:tcPr>
            <w:tcW w:w="576"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268"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303"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615"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515"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305"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305"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1042" w:type="pct"/>
            <w:tcBorders>
              <w:top w:val="nil"/>
              <w:left w:val="single" w:sz="6" w:space="0" w:color="auto"/>
              <w:bottom w:val="nil"/>
              <w:right w:val="single" w:sz="6" w:space="0" w:color="auto"/>
            </w:tcBorders>
            <w:tcMar>
              <w:top w:w="0" w:type="dxa"/>
              <w:left w:w="30" w:type="dxa"/>
              <w:bottom w:w="0" w:type="dxa"/>
              <w:right w:w="30" w:type="dxa"/>
            </w:tcMar>
            <w:hideMark/>
          </w:tcPr>
          <w:p w:rsidR="00E15270" w:rsidRPr="007A47B3" w:rsidRDefault="00E15270" w:rsidP="00E15270">
            <w:pPr>
              <w:widowControl w:val="0"/>
              <w:autoSpaceDE w:val="0"/>
              <w:autoSpaceDN w:val="0"/>
              <w:adjustRightInd w:val="0"/>
              <w:ind w:firstLine="0"/>
              <w:rPr>
                <w:rFonts w:ascii="Courier New" w:hAnsi="Courier New" w:cs="Courier New"/>
                <w:sz w:val="20"/>
                <w:szCs w:val="20"/>
                <w:lang w:val="kk-KZ"/>
              </w:rPr>
            </w:pPr>
          </w:p>
        </w:tc>
        <w:tc>
          <w:tcPr>
            <w:tcW w:w="515"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556"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r>
      <w:tr w:rsidR="00E15270" w:rsidTr="00E15270">
        <w:tc>
          <w:tcPr>
            <w:tcW w:w="576"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268"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6002</w:t>
            </w:r>
          </w:p>
        </w:tc>
        <w:tc>
          <w:tcPr>
            <w:tcW w:w="303"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6002 02</w:t>
            </w:r>
          </w:p>
        </w:tc>
        <w:tc>
          <w:tcPr>
            <w:tcW w:w="615"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Пересыпка</w:t>
            </w:r>
          </w:p>
        </w:tc>
        <w:tc>
          <w:tcPr>
            <w:tcW w:w="515"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305"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1</w:t>
            </w:r>
          </w:p>
        </w:tc>
        <w:tc>
          <w:tcPr>
            <w:tcW w:w="305"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250</w:t>
            </w:r>
          </w:p>
        </w:tc>
        <w:tc>
          <w:tcPr>
            <w:tcW w:w="1042"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Натрий гидроксид (Натр</w:t>
            </w:r>
          </w:p>
        </w:tc>
        <w:tc>
          <w:tcPr>
            <w:tcW w:w="515"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0150(876*)</w:t>
            </w:r>
          </w:p>
        </w:tc>
        <w:tc>
          <w:tcPr>
            <w:tcW w:w="556"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0.00576</w:t>
            </w:r>
          </w:p>
        </w:tc>
      </w:tr>
      <w:tr w:rsidR="00E15270" w:rsidTr="00E15270">
        <w:tc>
          <w:tcPr>
            <w:tcW w:w="576"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268"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303"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615" w:type="pct"/>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каустика в</w:t>
            </w:r>
          </w:p>
        </w:tc>
        <w:tc>
          <w:tcPr>
            <w:tcW w:w="515"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305"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305"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1042" w:type="pct"/>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едкий, Сода каустич</w:t>
            </w:r>
            <w:r>
              <w:rPr>
                <w:rFonts w:ascii="Courier New" w:hAnsi="Courier New" w:cs="Courier New"/>
                <w:sz w:val="20"/>
                <w:szCs w:val="20"/>
              </w:rPr>
              <w:t>е</w:t>
            </w:r>
            <w:r>
              <w:rPr>
                <w:rFonts w:ascii="Courier New" w:hAnsi="Courier New" w:cs="Courier New"/>
                <w:sz w:val="20"/>
                <w:szCs w:val="20"/>
              </w:rPr>
              <w:t>ская)</w:t>
            </w:r>
          </w:p>
        </w:tc>
        <w:tc>
          <w:tcPr>
            <w:tcW w:w="515"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556"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r>
    </w:tbl>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br w:type="page"/>
      </w:r>
    </w:p>
    <w:tbl>
      <w:tblPr>
        <w:tblW w:w="5000" w:type="pct"/>
        <w:tblCellMar>
          <w:left w:w="0" w:type="dxa"/>
          <w:right w:w="0" w:type="dxa"/>
        </w:tblCellMar>
        <w:tblLook w:val="04A0" w:firstRow="1" w:lastRow="0" w:firstColumn="1" w:lastColumn="0" w:noHBand="0" w:noVBand="1"/>
      </w:tblPr>
      <w:tblGrid>
        <w:gridCol w:w="1678"/>
        <w:gridCol w:w="781"/>
        <w:gridCol w:w="882"/>
        <w:gridCol w:w="1792"/>
        <w:gridCol w:w="1501"/>
        <w:gridCol w:w="888"/>
        <w:gridCol w:w="889"/>
        <w:gridCol w:w="3037"/>
        <w:gridCol w:w="1501"/>
        <w:gridCol w:w="1621"/>
      </w:tblGrid>
      <w:tr w:rsidR="00E15270" w:rsidTr="00E15270">
        <w:tc>
          <w:tcPr>
            <w:tcW w:w="5000" w:type="pct"/>
            <w:gridSpan w:val="10"/>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lastRenderedPageBreak/>
              <w:t xml:space="preserve">ЭРА v3.0   </w:t>
            </w:r>
          </w:p>
        </w:tc>
      </w:tr>
      <w:tr w:rsidR="00E15270" w:rsidTr="00E15270">
        <w:tc>
          <w:tcPr>
            <w:tcW w:w="5000" w:type="pct"/>
            <w:gridSpan w:val="10"/>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1. Источники выделения вредных (загрязняющих) веществ</w:t>
            </w:r>
          </w:p>
        </w:tc>
      </w:tr>
      <w:tr w:rsidR="00E15270" w:rsidTr="00E15270">
        <w:tc>
          <w:tcPr>
            <w:tcW w:w="5000" w:type="pct"/>
            <w:gridSpan w:val="10"/>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r>
      <w:tr w:rsidR="00E15270" w:rsidTr="00E15270">
        <w:tc>
          <w:tcPr>
            <w:tcW w:w="5000" w:type="pct"/>
            <w:gridSpan w:val="10"/>
            <w:hideMark/>
          </w:tcPr>
          <w:p w:rsidR="00E15270" w:rsidRDefault="005402C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Туркестанская область, Маслозавод</w:t>
            </w:r>
          </w:p>
        </w:tc>
      </w:tr>
      <w:tr w:rsidR="00E15270" w:rsidTr="00E15270">
        <w:tc>
          <w:tcPr>
            <w:tcW w:w="581" w:type="pct"/>
            <w:tcBorders>
              <w:top w:val="single" w:sz="6" w:space="0" w:color="auto"/>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271" w:type="pct"/>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Номер</w:t>
            </w:r>
          </w:p>
        </w:tc>
        <w:tc>
          <w:tcPr>
            <w:tcW w:w="310" w:type="pct"/>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Номер</w:t>
            </w:r>
          </w:p>
        </w:tc>
        <w:tc>
          <w:tcPr>
            <w:tcW w:w="620" w:type="pct"/>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Hаименование</w:t>
            </w:r>
          </w:p>
        </w:tc>
        <w:tc>
          <w:tcPr>
            <w:tcW w:w="504" w:type="pct"/>
            <w:tcBorders>
              <w:top w:val="single" w:sz="6" w:space="0" w:color="auto"/>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620" w:type="pct"/>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Время работы</w:t>
            </w:r>
          </w:p>
        </w:tc>
        <w:tc>
          <w:tcPr>
            <w:tcW w:w="1047" w:type="pct"/>
            <w:tcBorders>
              <w:top w:val="single" w:sz="6" w:space="0" w:color="auto"/>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504" w:type="pct"/>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Код вредного</w:t>
            </w:r>
          </w:p>
        </w:tc>
        <w:tc>
          <w:tcPr>
            <w:tcW w:w="543" w:type="pct"/>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Количество</w:t>
            </w:r>
          </w:p>
        </w:tc>
      </w:tr>
      <w:tr w:rsidR="00E15270" w:rsidTr="00E15270">
        <w:tc>
          <w:tcPr>
            <w:tcW w:w="581"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Hаименование</w:t>
            </w:r>
          </w:p>
        </w:tc>
        <w:tc>
          <w:tcPr>
            <w:tcW w:w="271"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источ-</w:t>
            </w:r>
          </w:p>
        </w:tc>
        <w:tc>
          <w:tcPr>
            <w:tcW w:w="310"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источ-</w:t>
            </w:r>
          </w:p>
        </w:tc>
        <w:tc>
          <w:tcPr>
            <w:tcW w:w="620"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источника</w:t>
            </w:r>
          </w:p>
        </w:tc>
        <w:tc>
          <w:tcPr>
            <w:tcW w:w="504"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Наименование</w:t>
            </w:r>
          </w:p>
        </w:tc>
        <w:tc>
          <w:tcPr>
            <w:tcW w:w="620" w:type="pct"/>
            <w:gridSpan w:val="2"/>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источника</w:t>
            </w:r>
          </w:p>
        </w:tc>
        <w:tc>
          <w:tcPr>
            <w:tcW w:w="1047"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Наименование</w:t>
            </w:r>
          </w:p>
        </w:tc>
        <w:tc>
          <w:tcPr>
            <w:tcW w:w="504"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вещества</w:t>
            </w:r>
          </w:p>
        </w:tc>
        <w:tc>
          <w:tcPr>
            <w:tcW w:w="543"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загрязняющего</w:t>
            </w:r>
          </w:p>
        </w:tc>
      </w:tr>
      <w:tr w:rsidR="00E15270" w:rsidTr="00E15270">
        <w:tc>
          <w:tcPr>
            <w:tcW w:w="581"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производства</w:t>
            </w:r>
          </w:p>
        </w:tc>
        <w:tc>
          <w:tcPr>
            <w:tcW w:w="271"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ника</w:t>
            </w:r>
          </w:p>
        </w:tc>
        <w:tc>
          <w:tcPr>
            <w:tcW w:w="310"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ника</w:t>
            </w:r>
          </w:p>
        </w:tc>
        <w:tc>
          <w:tcPr>
            <w:tcW w:w="620"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выделения</w:t>
            </w:r>
          </w:p>
        </w:tc>
        <w:tc>
          <w:tcPr>
            <w:tcW w:w="504"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выпускаемой</w:t>
            </w:r>
          </w:p>
        </w:tc>
        <w:tc>
          <w:tcPr>
            <w:tcW w:w="620" w:type="pct"/>
            <w:gridSpan w:val="2"/>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выделения,час</w:t>
            </w:r>
          </w:p>
        </w:tc>
        <w:tc>
          <w:tcPr>
            <w:tcW w:w="1047"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загрязняющего</w:t>
            </w:r>
          </w:p>
        </w:tc>
        <w:tc>
          <w:tcPr>
            <w:tcW w:w="504"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(ЭНК,ПДК</w:t>
            </w:r>
          </w:p>
        </w:tc>
        <w:tc>
          <w:tcPr>
            <w:tcW w:w="543"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вещества,</w:t>
            </w:r>
          </w:p>
        </w:tc>
      </w:tr>
      <w:tr w:rsidR="00E15270" w:rsidTr="00E15270">
        <w:tc>
          <w:tcPr>
            <w:tcW w:w="581"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номер цеха,</w:t>
            </w:r>
          </w:p>
        </w:tc>
        <w:tc>
          <w:tcPr>
            <w:tcW w:w="271"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загряз</w:t>
            </w:r>
          </w:p>
        </w:tc>
        <w:tc>
          <w:tcPr>
            <w:tcW w:w="310"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выде-</w:t>
            </w:r>
          </w:p>
        </w:tc>
        <w:tc>
          <w:tcPr>
            <w:tcW w:w="620"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загрязняющих</w:t>
            </w:r>
          </w:p>
        </w:tc>
        <w:tc>
          <w:tcPr>
            <w:tcW w:w="504"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продукции</w:t>
            </w:r>
          </w:p>
        </w:tc>
        <w:tc>
          <w:tcPr>
            <w:tcW w:w="620" w:type="pct"/>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1047"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вещества</w:t>
            </w:r>
          </w:p>
        </w:tc>
        <w:tc>
          <w:tcPr>
            <w:tcW w:w="504"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или ОБУВ) и</w:t>
            </w:r>
          </w:p>
        </w:tc>
        <w:tc>
          <w:tcPr>
            <w:tcW w:w="543"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отходящего</w:t>
            </w:r>
          </w:p>
        </w:tc>
      </w:tr>
      <w:tr w:rsidR="00E15270" w:rsidTr="00E15270">
        <w:tc>
          <w:tcPr>
            <w:tcW w:w="581"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участка</w:t>
            </w:r>
          </w:p>
        </w:tc>
        <w:tc>
          <w:tcPr>
            <w:tcW w:w="271"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нения</w:t>
            </w:r>
          </w:p>
        </w:tc>
        <w:tc>
          <w:tcPr>
            <w:tcW w:w="310"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ления</w:t>
            </w:r>
          </w:p>
        </w:tc>
        <w:tc>
          <w:tcPr>
            <w:tcW w:w="620"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веществ</w:t>
            </w:r>
          </w:p>
        </w:tc>
        <w:tc>
          <w:tcPr>
            <w:tcW w:w="504"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310"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в</w:t>
            </w:r>
          </w:p>
        </w:tc>
        <w:tc>
          <w:tcPr>
            <w:tcW w:w="310"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за</w:t>
            </w:r>
          </w:p>
        </w:tc>
        <w:tc>
          <w:tcPr>
            <w:tcW w:w="1047"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504"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наименование</w:t>
            </w:r>
          </w:p>
        </w:tc>
        <w:tc>
          <w:tcPr>
            <w:tcW w:w="543"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от источника</w:t>
            </w:r>
          </w:p>
        </w:tc>
      </w:tr>
      <w:tr w:rsidR="00E15270" w:rsidTr="00E15270">
        <w:tc>
          <w:tcPr>
            <w:tcW w:w="581"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271"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атм-ры</w:t>
            </w:r>
          </w:p>
        </w:tc>
        <w:tc>
          <w:tcPr>
            <w:tcW w:w="310"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620"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504"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310"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сутки</w:t>
            </w:r>
          </w:p>
        </w:tc>
        <w:tc>
          <w:tcPr>
            <w:tcW w:w="310"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год</w:t>
            </w:r>
          </w:p>
        </w:tc>
        <w:tc>
          <w:tcPr>
            <w:tcW w:w="1047"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504"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543"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выделен,т/год</w:t>
            </w:r>
          </w:p>
        </w:tc>
      </w:tr>
      <w:tr w:rsidR="00E15270" w:rsidTr="00E15270">
        <w:tc>
          <w:tcPr>
            <w:tcW w:w="581"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271"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310"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620"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504"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310"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310"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1047"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504"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543"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r>
      <w:tr w:rsidR="00E15270" w:rsidTr="00E15270">
        <w:tc>
          <w:tcPr>
            <w:tcW w:w="581"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А</w:t>
            </w:r>
          </w:p>
        </w:tc>
        <w:tc>
          <w:tcPr>
            <w:tcW w:w="271"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1</w:t>
            </w:r>
          </w:p>
        </w:tc>
        <w:tc>
          <w:tcPr>
            <w:tcW w:w="310"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2</w:t>
            </w:r>
          </w:p>
        </w:tc>
        <w:tc>
          <w:tcPr>
            <w:tcW w:w="620"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3</w:t>
            </w:r>
          </w:p>
        </w:tc>
        <w:tc>
          <w:tcPr>
            <w:tcW w:w="504"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4</w:t>
            </w:r>
          </w:p>
        </w:tc>
        <w:tc>
          <w:tcPr>
            <w:tcW w:w="310"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5</w:t>
            </w:r>
          </w:p>
        </w:tc>
        <w:tc>
          <w:tcPr>
            <w:tcW w:w="310"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6</w:t>
            </w:r>
          </w:p>
        </w:tc>
        <w:tc>
          <w:tcPr>
            <w:tcW w:w="1047"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7</w:t>
            </w:r>
          </w:p>
        </w:tc>
        <w:tc>
          <w:tcPr>
            <w:tcW w:w="504"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8</w:t>
            </w:r>
          </w:p>
        </w:tc>
        <w:tc>
          <w:tcPr>
            <w:tcW w:w="543" w:type="pct"/>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9</w:t>
            </w:r>
          </w:p>
        </w:tc>
      </w:tr>
      <w:tr w:rsidR="00E15270" w:rsidTr="00E15270">
        <w:tc>
          <w:tcPr>
            <w:tcW w:w="581" w:type="pct"/>
            <w:tcBorders>
              <w:top w:val="single" w:sz="6" w:space="0" w:color="auto"/>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271" w:type="pct"/>
            <w:tcBorders>
              <w:top w:val="single" w:sz="6" w:space="0" w:color="auto"/>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310" w:type="pct"/>
            <w:tcBorders>
              <w:top w:val="single" w:sz="6" w:space="0" w:color="auto"/>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620" w:type="pct"/>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емкость</w:t>
            </w:r>
          </w:p>
        </w:tc>
        <w:tc>
          <w:tcPr>
            <w:tcW w:w="504" w:type="pct"/>
            <w:tcBorders>
              <w:top w:val="single" w:sz="6" w:space="0" w:color="auto"/>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310" w:type="pct"/>
            <w:tcBorders>
              <w:top w:val="single" w:sz="6" w:space="0" w:color="auto"/>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310" w:type="pct"/>
            <w:tcBorders>
              <w:top w:val="single" w:sz="6" w:space="0" w:color="auto"/>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1047" w:type="pct"/>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(876*)</w:t>
            </w:r>
          </w:p>
        </w:tc>
        <w:tc>
          <w:tcPr>
            <w:tcW w:w="504" w:type="pct"/>
            <w:tcBorders>
              <w:top w:val="single" w:sz="6" w:space="0" w:color="auto"/>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543" w:type="pct"/>
            <w:tcBorders>
              <w:top w:val="single" w:sz="6" w:space="0" w:color="auto"/>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r>
      <w:tr w:rsidR="00E15270" w:rsidTr="00E15270">
        <w:tc>
          <w:tcPr>
            <w:tcW w:w="581"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271"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6003</w:t>
            </w:r>
          </w:p>
        </w:tc>
        <w:tc>
          <w:tcPr>
            <w:tcW w:w="310"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6003 03</w:t>
            </w:r>
          </w:p>
        </w:tc>
        <w:tc>
          <w:tcPr>
            <w:tcW w:w="620"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Цех рафинации и</w:t>
            </w:r>
          </w:p>
        </w:tc>
        <w:tc>
          <w:tcPr>
            <w:tcW w:w="504"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310"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8</w:t>
            </w:r>
          </w:p>
        </w:tc>
        <w:tc>
          <w:tcPr>
            <w:tcW w:w="310"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2000</w:t>
            </w:r>
          </w:p>
        </w:tc>
        <w:tc>
          <w:tcPr>
            <w:tcW w:w="1047"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Гексан (135)</w:t>
            </w:r>
          </w:p>
        </w:tc>
        <w:tc>
          <w:tcPr>
            <w:tcW w:w="504"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0403(135)</w:t>
            </w:r>
          </w:p>
        </w:tc>
        <w:tc>
          <w:tcPr>
            <w:tcW w:w="543"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0.00072</w:t>
            </w:r>
          </w:p>
        </w:tc>
      </w:tr>
      <w:tr w:rsidR="00E15270" w:rsidTr="00E15270">
        <w:tc>
          <w:tcPr>
            <w:tcW w:w="581"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271"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310"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620"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дезодорации</w:t>
            </w:r>
          </w:p>
        </w:tc>
        <w:tc>
          <w:tcPr>
            <w:tcW w:w="504"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310"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310"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1047"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504"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543"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r>
      <w:tr w:rsidR="00E15270" w:rsidTr="00E15270">
        <w:tc>
          <w:tcPr>
            <w:tcW w:w="581"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271"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6004</w:t>
            </w:r>
          </w:p>
        </w:tc>
        <w:tc>
          <w:tcPr>
            <w:tcW w:w="310"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6004 04</w:t>
            </w:r>
          </w:p>
        </w:tc>
        <w:tc>
          <w:tcPr>
            <w:tcW w:w="620"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Рафинационное</w:t>
            </w:r>
          </w:p>
        </w:tc>
        <w:tc>
          <w:tcPr>
            <w:tcW w:w="504"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310"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8</w:t>
            </w:r>
          </w:p>
        </w:tc>
        <w:tc>
          <w:tcPr>
            <w:tcW w:w="310"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2000</w:t>
            </w:r>
          </w:p>
        </w:tc>
        <w:tc>
          <w:tcPr>
            <w:tcW w:w="1047"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Ацетальдегид (Этаналь,</w:t>
            </w:r>
          </w:p>
        </w:tc>
        <w:tc>
          <w:tcPr>
            <w:tcW w:w="504"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1317(44)</w:t>
            </w:r>
          </w:p>
        </w:tc>
        <w:tc>
          <w:tcPr>
            <w:tcW w:w="543"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0.00072</w:t>
            </w:r>
          </w:p>
        </w:tc>
      </w:tr>
      <w:tr w:rsidR="00E15270" w:rsidTr="00E15270">
        <w:tc>
          <w:tcPr>
            <w:tcW w:w="581"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271"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310"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620"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производство -</w:t>
            </w:r>
          </w:p>
        </w:tc>
        <w:tc>
          <w:tcPr>
            <w:tcW w:w="504"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310"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310"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1047" w:type="pct"/>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Уксусный альдегид) (44)</w:t>
            </w:r>
          </w:p>
        </w:tc>
        <w:tc>
          <w:tcPr>
            <w:tcW w:w="504"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543" w:type="pct"/>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r>
      <w:tr w:rsidR="00E15270" w:rsidTr="00E15270">
        <w:tc>
          <w:tcPr>
            <w:tcW w:w="581"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271"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310"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620" w:type="pct"/>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охлаждение</w:t>
            </w:r>
          </w:p>
        </w:tc>
        <w:tc>
          <w:tcPr>
            <w:tcW w:w="504"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310"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310"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1047"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504"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543" w:type="pct"/>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r>
      <w:tr w:rsidR="00E15270" w:rsidTr="00E15270">
        <w:tc>
          <w:tcPr>
            <w:tcW w:w="5000" w:type="pct"/>
            <w:gridSpan w:val="10"/>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Примечание: В графе 8 в скобках ( без "*") указан код ЗВ из таблицы 1 Приложения 1 к Приказу Министерства национальной экономики</w:t>
            </w:r>
          </w:p>
        </w:tc>
      </w:tr>
      <w:tr w:rsidR="00E15270" w:rsidTr="00E15270">
        <w:tc>
          <w:tcPr>
            <w:tcW w:w="5000" w:type="pct"/>
            <w:gridSpan w:val="10"/>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РК от 28.02.2015 г. №168 (список ПДК), со "*" указан код ЗВ из таблицы 2 вышеуказанного Приложения (список ОБУВ).</w:t>
            </w:r>
          </w:p>
        </w:tc>
      </w:tr>
    </w:tbl>
    <w:p w:rsidR="00E15270" w:rsidRDefault="00E15270" w:rsidP="00E15270">
      <w:pPr>
        <w:ind w:firstLine="0"/>
        <w:rPr>
          <w:rFonts w:asciiTheme="minorHAnsi" w:hAnsiTheme="minorHAnsi"/>
          <w:sz w:val="22"/>
          <w:szCs w:val="22"/>
        </w:rPr>
      </w:pPr>
    </w:p>
    <w:p w:rsidR="00E15270" w:rsidRDefault="00E15270" w:rsidP="00E849DA">
      <w:pPr>
        <w:ind w:firstLine="720"/>
        <w:jc w:val="both"/>
        <w:rPr>
          <w:rFonts w:cs="Times New Roman"/>
        </w:rPr>
        <w:sectPr w:rsidR="00E15270" w:rsidSect="00E15270">
          <w:pgSz w:w="16838" w:h="11906" w:orient="landscape"/>
          <w:pgMar w:top="1701" w:right="1134" w:bottom="851" w:left="1134" w:header="709" w:footer="709" w:gutter="0"/>
          <w:cols w:space="708"/>
          <w:docGrid w:linePitch="381"/>
        </w:sectPr>
      </w:pPr>
    </w:p>
    <w:tbl>
      <w:tblPr>
        <w:tblW w:w="0" w:type="auto"/>
        <w:tblLayout w:type="fixed"/>
        <w:tblCellMar>
          <w:left w:w="0" w:type="dxa"/>
          <w:right w:w="0" w:type="dxa"/>
        </w:tblCellMar>
        <w:tblLook w:val="04A0" w:firstRow="1" w:lastRow="0" w:firstColumn="1" w:lastColumn="0" w:noHBand="0" w:noVBand="1"/>
      </w:tblPr>
      <w:tblGrid>
        <w:gridCol w:w="720"/>
        <w:gridCol w:w="840"/>
        <w:gridCol w:w="1320"/>
        <w:gridCol w:w="1080"/>
        <w:gridCol w:w="1920"/>
        <w:gridCol w:w="960"/>
        <w:gridCol w:w="1680"/>
        <w:gridCol w:w="3360"/>
        <w:gridCol w:w="1680"/>
        <w:gridCol w:w="1680"/>
      </w:tblGrid>
      <w:tr w:rsidR="00E15270" w:rsidTr="00E15270">
        <w:tc>
          <w:tcPr>
            <w:tcW w:w="15240" w:type="dxa"/>
            <w:gridSpan w:val="10"/>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lastRenderedPageBreak/>
              <w:t>БЛАНК ИНВЕНТАРИЗАЦИИ ВЫБРОСОВ ВРЕДНЫХ (ЗАГРЯЗНЯЮЩИХ) ВЕЩЕСТВ В АТМОСФЕРНЫЙ ВОЗДУХ И ИХ ИСТОЧНИКОВ</w:t>
            </w:r>
          </w:p>
        </w:tc>
      </w:tr>
      <w:tr w:rsidR="00E15270" w:rsidTr="00E15270">
        <w:tc>
          <w:tcPr>
            <w:tcW w:w="15240" w:type="dxa"/>
            <w:gridSpan w:val="10"/>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 xml:space="preserve">ЭРА v3.0   </w:t>
            </w:r>
          </w:p>
        </w:tc>
      </w:tr>
      <w:tr w:rsidR="00E15270" w:rsidTr="00E15270">
        <w:tc>
          <w:tcPr>
            <w:tcW w:w="15240" w:type="dxa"/>
            <w:gridSpan w:val="10"/>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2. Характеристика источников загрязнения атмосферного воздуха</w:t>
            </w:r>
          </w:p>
        </w:tc>
      </w:tr>
      <w:tr w:rsidR="00E15270" w:rsidTr="00E15270">
        <w:tc>
          <w:tcPr>
            <w:tcW w:w="15240" w:type="dxa"/>
            <w:gridSpan w:val="10"/>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r>
      <w:tr w:rsidR="00E15270" w:rsidTr="00E15270">
        <w:tc>
          <w:tcPr>
            <w:tcW w:w="15240" w:type="dxa"/>
            <w:gridSpan w:val="10"/>
            <w:hideMark/>
          </w:tcPr>
          <w:p w:rsidR="00E15270" w:rsidRDefault="005402C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Туркестанская область, Маслозавод</w:t>
            </w:r>
          </w:p>
        </w:tc>
      </w:tr>
      <w:tr w:rsidR="00E15270" w:rsidTr="00E15270">
        <w:tc>
          <w:tcPr>
            <w:tcW w:w="72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Номер</w:t>
            </w:r>
          </w:p>
        </w:tc>
        <w:tc>
          <w:tcPr>
            <w:tcW w:w="216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Параметры</w:t>
            </w:r>
          </w:p>
        </w:tc>
        <w:tc>
          <w:tcPr>
            <w:tcW w:w="3960" w:type="dxa"/>
            <w:gridSpan w:val="3"/>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Параметры  газовоздушной смеси</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Код загряз-</w:t>
            </w:r>
          </w:p>
        </w:tc>
        <w:tc>
          <w:tcPr>
            <w:tcW w:w="33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336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Количество  загрязняющих</w:t>
            </w:r>
          </w:p>
        </w:tc>
      </w:tr>
      <w:tr w:rsidR="00E15270" w:rsidTr="00E15270">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источ</w:t>
            </w:r>
          </w:p>
        </w:tc>
        <w:tc>
          <w:tcPr>
            <w:tcW w:w="21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источн.загрязнен.</w:t>
            </w:r>
          </w:p>
        </w:tc>
        <w:tc>
          <w:tcPr>
            <w:tcW w:w="3960" w:type="dxa"/>
            <w:gridSpan w:val="3"/>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на выходе источника загрязнения</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няющего</w:t>
            </w:r>
          </w:p>
        </w:tc>
        <w:tc>
          <w:tcPr>
            <w:tcW w:w="336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веществ, выбрасываемых</w:t>
            </w:r>
          </w:p>
        </w:tc>
      </w:tr>
      <w:tr w:rsidR="00E15270" w:rsidTr="00E15270">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ника</w:t>
            </w:r>
          </w:p>
        </w:tc>
        <w:tc>
          <w:tcPr>
            <w:tcW w:w="21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396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вещества</w:t>
            </w:r>
          </w:p>
        </w:tc>
        <w:tc>
          <w:tcPr>
            <w:tcW w:w="336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336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в атмосферу</w:t>
            </w:r>
          </w:p>
        </w:tc>
      </w:tr>
      <w:tr w:rsidR="00E15270" w:rsidTr="00E15270">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заг-</w:t>
            </w:r>
          </w:p>
        </w:tc>
        <w:tc>
          <w:tcPr>
            <w:tcW w:w="84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Высота</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Диаметр,</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Скорость</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Объемный</w:t>
            </w:r>
          </w:p>
        </w:tc>
        <w:tc>
          <w:tcPr>
            <w:tcW w:w="96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Темпе-</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 ЭНК, ПДК</w:t>
            </w:r>
          </w:p>
        </w:tc>
        <w:tc>
          <w:tcPr>
            <w:tcW w:w="336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Наименование ЗВ</w:t>
            </w: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r>
      <w:tr w:rsidR="00E15270" w:rsidTr="00E15270">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ряз-</w:t>
            </w:r>
          </w:p>
        </w:tc>
        <w:tc>
          <w:tcPr>
            <w:tcW w:w="84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м</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размер</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м/с</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расход,</w:t>
            </w:r>
          </w:p>
        </w:tc>
        <w:tc>
          <w:tcPr>
            <w:tcW w:w="96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ратура,</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или ОБУВ)</w:t>
            </w:r>
          </w:p>
        </w:tc>
        <w:tc>
          <w:tcPr>
            <w:tcW w:w="336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Максимальное,</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Суммарное,</w:t>
            </w:r>
          </w:p>
        </w:tc>
      </w:tr>
      <w:tr w:rsidR="00E15270" w:rsidTr="00E15270">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нения</w:t>
            </w:r>
          </w:p>
        </w:tc>
        <w:tc>
          <w:tcPr>
            <w:tcW w:w="84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сечения</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м3/с</w:t>
            </w:r>
          </w:p>
        </w:tc>
        <w:tc>
          <w:tcPr>
            <w:tcW w:w="96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С</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336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г/с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т/год</w:t>
            </w:r>
          </w:p>
        </w:tc>
      </w:tr>
      <w:tr w:rsidR="00E15270" w:rsidTr="00E15270">
        <w:tc>
          <w:tcPr>
            <w:tcW w:w="72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84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устья, м</w:t>
            </w: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336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r>
      <w:tr w:rsidR="00E15270" w:rsidTr="00E15270">
        <w:tc>
          <w:tcPr>
            <w:tcW w:w="7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84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10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19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9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33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r>
      <w:tr w:rsidR="00E15270" w:rsidTr="00E15270">
        <w:tc>
          <w:tcPr>
            <w:tcW w:w="7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1</w:t>
            </w:r>
          </w:p>
        </w:tc>
        <w:tc>
          <w:tcPr>
            <w:tcW w:w="84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2</w:t>
            </w:r>
          </w:p>
        </w:tc>
        <w:tc>
          <w:tcPr>
            <w:tcW w:w="13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3</w:t>
            </w:r>
          </w:p>
        </w:tc>
        <w:tc>
          <w:tcPr>
            <w:tcW w:w="10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4</w:t>
            </w:r>
          </w:p>
        </w:tc>
        <w:tc>
          <w:tcPr>
            <w:tcW w:w="192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5</w:t>
            </w:r>
          </w:p>
        </w:tc>
        <w:tc>
          <w:tcPr>
            <w:tcW w:w="9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6</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7</w:t>
            </w:r>
          </w:p>
        </w:tc>
        <w:tc>
          <w:tcPr>
            <w:tcW w:w="33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7a</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8</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9</w:t>
            </w:r>
          </w:p>
        </w:tc>
      </w:tr>
      <w:tr w:rsidR="00E15270" w:rsidTr="00E15270">
        <w:tc>
          <w:tcPr>
            <w:tcW w:w="72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84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132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10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192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9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336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r>
      <w:tr w:rsidR="00E15270" w:rsidTr="00E15270">
        <w:tc>
          <w:tcPr>
            <w:tcW w:w="72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84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8701E9"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Маслозавод</w:t>
            </w:r>
          </w:p>
        </w:tc>
        <w:tc>
          <w:tcPr>
            <w:tcW w:w="336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r>
      <w:tr w:rsidR="00E15270" w:rsidTr="00E15270">
        <w:tc>
          <w:tcPr>
            <w:tcW w:w="72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84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336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r>
      <w:tr w:rsidR="00E15270" w:rsidTr="00E15270">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0001</w:t>
            </w:r>
          </w:p>
        </w:tc>
        <w:tc>
          <w:tcPr>
            <w:tcW w:w="84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20</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0.296</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10</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0.6881361</w:t>
            </w:r>
          </w:p>
        </w:tc>
        <w:tc>
          <w:tcPr>
            <w:tcW w:w="96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120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0301 (4)</w:t>
            </w:r>
          </w:p>
        </w:tc>
        <w:tc>
          <w:tcPr>
            <w:tcW w:w="336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Азота (IV) диоксид (Азота</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0.1562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2.696</w:t>
            </w:r>
          </w:p>
        </w:tc>
      </w:tr>
      <w:tr w:rsidR="00E15270" w:rsidTr="00E15270">
        <w:tc>
          <w:tcPr>
            <w:tcW w:w="72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84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336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диоксид) (4)</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r>
      <w:tr w:rsidR="00E15270" w:rsidTr="00E15270">
        <w:tc>
          <w:tcPr>
            <w:tcW w:w="72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84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0304 (6)</w:t>
            </w:r>
          </w:p>
        </w:tc>
        <w:tc>
          <w:tcPr>
            <w:tcW w:w="336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Азот (II) оксид (Азота</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0.0254</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0.438</w:t>
            </w:r>
          </w:p>
        </w:tc>
      </w:tr>
      <w:tr w:rsidR="00E15270" w:rsidTr="00E15270">
        <w:tc>
          <w:tcPr>
            <w:tcW w:w="72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84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336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оксид) (6)</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r>
      <w:tr w:rsidR="00E15270" w:rsidTr="00E15270">
        <w:tc>
          <w:tcPr>
            <w:tcW w:w="72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84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0337 (584)</w:t>
            </w:r>
          </w:p>
        </w:tc>
        <w:tc>
          <w:tcPr>
            <w:tcW w:w="336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Углерод оксид (Окись</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0.537</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9.29</w:t>
            </w:r>
          </w:p>
        </w:tc>
      </w:tr>
      <w:tr w:rsidR="00E15270" w:rsidTr="00E15270">
        <w:tc>
          <w:tcPr>
            <w:tcW w:w="72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84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336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углерода, Угарный газ) (</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r>
      <w:tr w:rsidR="00E15270" w:rsidTr="00E15270">
        <w:tc>
          <w:tcPr>
            <w:tcW w:w="72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84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336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584)</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r>
      <w:tr w:rsidR="00E15270" w:rsidTr="00E15270">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0002</w:t>
            </w:r>
          </w:p>
        </w:tc>
        <w:tc>
          <w:tcPr>
            <w:tcW w:w="84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10</w:t>
            </w:r>
          </w:p>
        </w:tc>
        <w:tc>
          <w:tcPr>
            <w:tcW w:w="132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0.15</w:t>
            </w:r>
          </w:p>
        </w:tc>
        <w:tc>
          <w:tcPr>
            <w:tcW w:w="10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10</w:t>
            </w:r>
          </w:p>
        </w:tc>
        <w:tc>
          <w:tcPr>
            <w:tcW w:w="192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0.176715</w:t>
            </w:r>
          </w:p>
        </w:tc>
        <w:tc>
          <w:tcPr>
            <w:tcW w:w="96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30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Pr="007A47B3" w:rsidRDefault="007A47B3" w:rsidP="00E15270">
            <w:pPr>
              <w:widowControl w:val="0"/>
              <w:autoSpaceDE w:val="0"/>
              <w:autoSpaceDN w:val="0"/>
              <w:adjustRightInd w:val="0"/>
              <w:ind w:firstLine="0"/>
              <w:rPr>
                <w:rFonts w:ascii="Courier New" w:hAnsi="Courier New" w:cs="Courier New"/>
                <w:sz w:val="20"/>
                <w:szCs w:val="20"/>
                <w:lang w:val="kk-KZ"/>
              </w:rPr>
            </w:pPr>
            <w:r>
              <w:rPr>
                <w:rFonts w:ascii="Courier New" w:hAnsi="Courier New" w:cs="Courier New"/>
                <w:sz w:val="20"/>
                <w:szCs w:val="20"/>
              </w:rPr>
              <w:t>29</w:t>
            </w:r>
            <w:r>
              <w:rPr>
                <w:rFonts w:ascii="Courier New" w:hAnsi="Courier New" w:cs="Courier New"/>
                <w:sz w:val="20"/>
                <w:szCs w:val="20"/>
                <w:lang w:val="kk-KZ"/>
              </w:rPr>
              <w:t>08</w:t>
            </w:r>
            <w:r>
              <w:rPr>
                <w:rFonts w:ascii="Courier New" w:hAnsi="Courier New" w:cs="Courier New"/>
                <w:sz w:val="20"/>
                <w:szCs w:val="20"/>
              </w:rPr>
              <w:t xml:space="preserve"> </w:t>
            </w:r>
          </w:p>
        </w:tc>
        <w:tc>
          <w:tcPr>
            <w:tcW w:w="3360" w:type="dxa"/>
            <w:tcBorders>
              <w:top w:val="nil"/>
              <w:left w:val="single" w:sz="6" w:space="0" w:color="auto"/>
              <w:bottom w:val="nil"/>
              <w:right w:val="single" w:sz="6" w:space="0" w:color="auto"/>
            </w:tcBorders>
            <w:tcMar>
              <w:top w:w="0" w:type="dxa"/>
              <w:left w:w="30" w:type="dxa"/>
              <w:bottom w:w="0" w:type="dxa"/>
              <w:right w:w="30" w:type="dxa"/>
            </w:tcMar>
            <w:hideMark/>
          </w:tcPr>
          <w:p w:rsidR="007A47B3" w:rsidRPr="007A47B3" w:rsidRDefault="007A47B3" w:rsidP="007A47B3">
            <w:pPr>
              <w:ind w:firstLine="0"/>
              <w:rPr>
                <w:sz w:val="20"/>
                <w:szCs w:val="20"/>
              </w:rPr>
            </w:pPr>
            <w:r w:rsidRPr="007A47B3">
              <w:rPr>
                <w:rFonts w:ascii="Courier New" w:hAnsi="Courier New" w:cs="Courier New"/>
                <w:sz w:val="20"/>
                <w:szCs w:val="20"/>
              </w:rPr>
              <w:t>Пыль неорганическая, соде</w:t>
            </w:r>
            <w:r w:rsidRPr="007A47B3">
              <w:rPr>
                <w:rFonts w:ascii="Courier New" w:hAnsi="Courier New" w:cs="Courier New"/>
                <w:sz w:val="20"/>
                <w:szCs w:val="20"/>
              </w:rPr>
              <w:t>р</w:t>
            </w:r>
            <w:r w:rsidRPr="007A47B3">
              <w:rPr>
                <w:rFonts w:ascii="Courier New" w:hAnsi="Courier New" w:cs="Courier New"/>
                <w:sz w:val="20"/>
                <w:szCs w:val="20"/>
              </w:rPr>
              <w:t>жащая  двуокись кремния в %: 70-20 (шамот, цемент, пыль цементного произво</w:t>
            </w:r>
            <w:r w:rsidRPr="007A47B3">
              <w:rPr>
                <w:rFonts w:ascii="Courier New" w:hAnsi="Courier New" w:cs="Courier New"/>
                <w:sz w:val="20"/>
                <w:szCs w:val="20"/>
              </w:rPr>
              <w:t>д</w:t>
            </w:r>
            <w:r w:rsidRPr="007A47B3">
              <w:rPr>
                <w:rFonts w:ascii="Courier New" w:hAnsi="Courier New" w:cs="Courier New"/>
                <w:sz w:val="20"/>
                <w:szCs w:val="20"/>
              </w:rPr>
              <w:t>ства - глина, глинистый сланец, доменный шлак, п</w:t>
            </w:r>
            <w:r w:rsidRPr="007A47B3">
              <w:rPr>
                <w:rFonts w:ascii="Courier New" w:hAnsi="Courier New" w:cs="Courier New"/>
                <w:sz w:val="20"/>
                <w:szCs w:val="20"/>
              </w:rPr>
              <w:t>е</w:t>
            </w:r>
            <w:r w:rsidRPr="007A47B3">
              <w:rPr>
                <w:rFonts w:ascii="Courier New" w:hAnsi="Courier New" w:cs="Courier New"/>
                <w:sz w:val="20"/>
                <w:szCs w:val="20"/>
              </w:rPr>
              <w:t>сок,клинкер, зола, кремн</w:t>
            </w:r>
            <w:r w:rsidRPr="007A47B3">
              <w:rPr>
                <w:rFonts w:ascii="Courier New" w:hAnsi="Courier New" w:cs="Courier New"/>
                <w:sz w:val="20"/>
                <w:szCs w:val="20"/>
              </w:rPr>
              <w:t>е</w:t>
            </w:r>
            <w:r w:rsidRPr="007A47B3">
              <w:rPr>
                <w:rFonts w:ascii="Courier New" w:hAnsi="Courier New" w:cs="Courier New"/>
                <w:sz w:val="20"/>
                <w:szCs w:val="20"/>
              </w:rPr>
              <w:t>зем, зола, углей казахста</w:t>
            </w:r>
            <w:r w:rsidRPr="007A47B3">
              <w:rPr>
                <w:rFonts w:ascii="Courier New" w:hAnsi="Courier New" w:cs="Courier New"/>
                <w:sz w:val="20"/>
                <w:szCs w:val="20"/>
              </w:rPr>
              <w:t>н</w:t>
            </w:r>
            <w:r w:rsidRPr="007A47B3">
              <w:rPr>
                <w:rFonts w:ascii="Courier New" w:hAnsi="Courier New" w:cs="Courier New"/>
                <w:sz w:val="20"/>
                <w:szCs w:val="20"/>
              </w:rPr>
              <w:t>ских месторождений) (494)</w:t>
            </w:r>
          </w:p>
          <w:p w:rsidR="00E15270" w:rsidRPr="007A47B3" w:rsidRDefault="00E15270" w:rsidP="00E15270">
            <w:pPr>
              <w:widowControl w:val="0"/>
              <w:autoSpaceDE w:val="0"/>
              <w:autoSpaceDN w:val="0"/>
              <w:adjustRightInd w:val="0"/>
              <w:ind w:firstLine="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0.000725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0.01632</w:t>
            </w:r>
          </w:p>
        </w:tc>
      </w:tr>
      <w:tr w:rsidR="00E15270" w:rsidTr="00E15270">
        <w:tc>
          <w:tcPr>
            <w:tcW w:w="72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84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3360" w:type="dxa"/>
            <w:tcBorders>
              <w:top w:val="nil"/>
              <w:left w:val="single" w:sz="6" w:space="0" w:color="auto"/>
              <w:bottom w:val="nil"/>
              <w:right w:val="single" w:sz="6" w:space="0" w:color="auto"/>
            </w:tcBorders>
            <w:tcMar>
              <w:top w:w="0" w:type="dxa"/>
              <w:left w:w="30" w:type="dxa"/>
              <w:bottom w:w="0" w:type="dxa"/>
              <w:right w:w="30" w:type="dxa"/>
            </w:tcMar>
            <w:hideMark/>
          </w:tcPr>
          <w:p w:rsidR="00E15270" w:rsidRPr="007A47B3" w:rsidRDefault="00E15270" w:rsidP="00E15270">
            <w:pPr>
              <w:widowControl w:val="0"/>
              <w:autoSpaceDE w:val="0"/>
              <w:autoSpaceDN w:val="0"/>
              <w:adjustRightInd w:val="0"/>
              <w:ind w:firstLine="0"/>
              <w:rPr>
                <w:rFonts w:ascii="Courier New" w:hAnsi="Courier New" w:cs="Courier New"/>
                <w:sz w:val="20"/>
                <w:szCs w:val="20"/>
                <w:lang w:val="kk-KZ"/>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r>
      <w:tr w:rsidR="00E15270" w:rsidTr="00E15270">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6001</w:t>
            </w:r>
          </w:p>
        </w:tc>
        <w:tc>
          <w:tcPr>
            <w:tcW w:w="84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2.5</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Pr="007A47B3" w:rsidRDefault="00E15270" w:rsidP="00E15270">
            <w:pPr>
              <w:widowControl w:val="0"/>
              <w:autoSpaceDE w:val="0"/>
              <w:autoSpaceDN w:val="0"/>
              <w:adjustRightInd w:val="0"/>
              <w:ind w:firstLine="0"/>
              <w:rPr>
                <w:rFonts w:ascii="Courier New" w:hAnsi="Courier New" w:cs="Courier New"/>
                <w:sz w:val="20"/>
                <w:szCs w:val="20"/>
                <w:lang w:val="kk-KZ"/>
              </w:rPr>
            </w:pPr>
            <w:r>
              <w:rPr>
                <w:rFonts w:ascii="Courier New" w:hAnsi="Courier New" w:cs="Courier New"/>
                <w:sz w:val="20"/>
                <w:szCs w:val="20"/>
              </w:rPr>
              <w:t>29</w:t>
            </w:r>
            <w:r w:rsidR="007A47B3">
              <w:rPr>
                <w:rFonts w:ascii="Courier New" w:hAnsi="Courier New" w:cs="Courier New"/>
                <w:sz w:val="20"/>
                <w:szCs w:val="20"/>
                <w:lang w:val="kk-KZ"/>
              </w:rPr>
              <w:t>08</w:t>
            </w:r>
          </w:p>
        </w:tc>
        <w:tc>
          <w:tcPr>
            <w:tcW w:w="3360" w:type="dxa"/>
            <w:tcBorders>
              <w:top w:val="nil"/>
              <w:left w:val="single" w:sz="6" w:space="0" w:color="auto"/>
              <w:bottom w:val="nil"/>
              <w:right w:val="single" w:sz="6" w:space="0" w:color="auto"/>
            </w:tcBorders>
            <w:tcMar>
              <w:top w:w="0" w:type="dxa"/>
              <w:left w:w="30" w:type="dxa"/>
              <w:bottom w:w="0" w:type="dxa"/>
              <w:right w:w="30" w:type="dxa"/>
            </w:tcMar>
            <w:hideMark/>
          </w:tcPr>
          <w:p w:rsidR="007A47B3" w:rsidRPr="007A47B3" w:rsidRDefault="007A47B3" w:rsidP="007A47B3">
            <w:pPr>
              <w:ind w:firstLine="0"/>
              <w:rPr>
                <w:sz w:val="20"/>
                <w:szCs w:val="20"/>
              </w:rPr>
            </w:pPr>
            <w:r w:rsidRPr="007A47B3">
              <w:rPr>
                <w:rFonts w:ascii="Courier New" w:hAnsi="Courier New" w:cs="Courier New"/>
                <w:sz w:val="20"/>
                <w:szCs w:val="20"/>
              </w:rPr>
              <w:t>Пыль неорганическая, соде</w:t>
            </w:r>
            <w:r w:rsidRPr="007A47B3">
              <w:rPr>
                <w:rFonts w:ascii="Courier New" w:hAnsi="Courier New" w:cs="Courier New"/>
                <w:sz w:val="20"/>
                <w:szCs w:val="20"/>
              </w:rPr>
              <w:t>р</w:t>
            </w:r>
            <w:r w:rsidRPr="007A47B3">
              <w:rPr>
                <w:rFonts w:ascii="Courier New" w:hAnsi="Courier New" w:cs="Courier New"/>
                <w:sz w:val="20"/>
                <w:szCs w:val="20"/>
              </w:rPr>
              <w:t>жащая  двуокись кремния в %: 70-20 (шамот, цемент, пыль цементного произво</w:t>
            </w:r>
            <w:r w:rsidRPr="007A47B3">
              <w:rPr>
                <w:rFonts w:ascii="Courier New" w:hAnsi="Courier New" w:cs="Courier New"/>
                <w:sz w:val="20"/>
                <w:szCs w:val="20"/>
              </w:rPr>
              <w:t>д</w:t>
            </w:r>
            <w:r w:rsidRPr="007A47B3">
              <w:rPr>
                <w:rFonts w:ascii="Courier New" w:hAnsi="Courier New" w:cs="Courier New"/>
                <w:sz w:val="20"/>
                <w:szCs w:val="20"/>
              </w:rPr>
              <w:t xml:space="preserve">ства - глина, глинистый </w:t>
            </w:r>
            <w:r w:rsidRPr="007A47B3">
              <w:rPr>
                <w:rFonts w:ascii="Courier New" w:hAnsi="Courier New" w:cs="Courier New"/>
                <w:sz w:val="20"/>
                <w:szCs w:val="20"/>
              </w:rPr>
              <w:lastRenderedPageBreak/>
              <w:t>сланец, доменный шлак, п</w:t>
            </w:r>
            <w:r w:rsidRPr="007A47B3">
              <w:rPr>
                <w:rFonts w:ascii="Courier New" w:hAnsi="Courier New" w:cs="Courier New"/>
                <w:sz w:val="20"/>
                <w:szCs w:val="20"/>
              </w:rPr>
              <w:t>е</w:t>
            </w:r>
            <w:r w:rsidRPr="007A47B3">
              <w:rPr>
                <w:rFonts w:ascii="Courier New" w:hAnsi="Courier New" w:cs="Courier New"/>
                <w:sz w:val="20"/>
                <w:szCs w:val="20"/>
              </w:rPr>
              <w:t>сок,клинкер, зола, кремн</w:t>
            </w:r>
            <w:r w:rsidRPr="007A47B3">
              <w:rPr>
                <w:rFonts w:ascii="Courier New" w:hAnsi="Courier New" w:cs="Courier New"/>
                <w:sz w:val="20"/>
                <w:szCs w:val="20"/>
              </w:rPr>
              <w:t>е</w:t>
            </w:r>
            <w:r w:rsidRPr="007A47B3">
              <w:rPr>
                <w:rFonts w:ascii="Courier New" w:hAnsi="Courier New" w:cs="Courier New"/>
                <w:sz w:val="20"/>
                <w:szCs w:val="20"/>
              </w:rPr>
              <w:t>зем, зола, углей казахста</w:t>
            </w:r>
            <w:r w:rsidRPr="007A47B3">
              <w:rPr>
                <w:rFonts w:ascii="Courier New" w:hAnsi="Courier New" w:cs="Courier New"/>
                <w:sz w:val="20"/>
                <w:szCs w:val="20"/>
              </w:rPr>
              <w:t>н</w:t>
            </w:r>
            <w:r w:rsidRPr="007A47B3">
              <w:rPr>
                <w:rFonts w:ascii="Courier New" w:hAnsi="Courier New" w:cs="Courier New"/>
                <w:sz w:val="20"/>
                <w:szCs w:val="20"/>
              </w:rPr>
              <w:t>ских месторождений) (494)</w:t>
            </w:r>
          </w:p>
          <w:p w:rsidR="00E15270" w:rsidRPr="007A47B3" w:rsidRDefault="00E15270" w:rsidP="00E15270">
            <w:pPr>
              <w:widowControl w:val="0"/>
              <w:autoSpaceDE w:val="0"/>
              <w:autoSpaceDN w:val="0"/>
              <w:adjustRightInd w:val="0"/>
              <w:ind w:firstLine="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lastRenderedPageBreak/>
              <w:t>0.00888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0.048</w:t>
            </w:r>
          </w:p>
        </w:tc>
      </w:tr>
      <w:tr w:rsidR="00E15270" w:rsidTr="00E15270">
        <w:tc>
          <w:tcPr>
            <w:tcW w:w="72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84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3360" w:type="dxa"/>
            <w:tcBorders>
              <w:top w:val="nil"/>
              <w:left w:val="single" w:sz="6" w:space="0" w:color="auto"/>
              <w:bottom w:val="nil"/>
              <w:right w:val="single" w:sz="6" w:space="0" w:color="auto"/>
            </w:tcBorders>
            <w:tcMar>
              <w:top w:w="0" w:type="dxa"/>
              <w:left w:w="30" w:type="dxa"/>
              <w:bottom w:w="0" w:type="dxa"/>
              <w:right w:w="30" w:type="dxa"/>
            </w:tcMar>
            <w:hideMark/>
          </w:tcPr>
          <w:p w:rsidR="00E15270" w:rsidRPr="007A47B3" w:rsidRDefault="00E15270" w:rsidP="00E15270">
            <w:pPr>
              <w:widowControl w:val="0"/>
              <w:autoSpaceDE w:val="0"/>
              <w:autoSpaceDN w:val="0"/>
              <w:adjustRightInd w:val="0"/>
              <w:ind w:firstLine="0"/>
              <w:rPr>
                <w:rFonts w:ascii="Courier New" w:hAnsi="Courier New" w:cs="Courier New"/>
                <w:sz w:val="20"/>
                <w:szCs w:val="20"/>
                <w:lang w:val="kk-KZ"/>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r>
      <w:tr w:rsidR="00E15270" w:rsidTr="00E15270">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6002</w:t>
            </w:r>
          </w:p>
        </w:tc>
        <w:tc>
          <w:tcPr>
            <w:tcW w:w="84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2.5</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0150 (876*)</w:t>
            </w:r>
          </w:p>
        </w:tc>
        <w:tc>
          <w:tcPr>
            <w:tcW w:w="336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Натрий гидроксид (Натр</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0.00002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0.00576</w:t>
            </w:r>
          </w:p>
        </w:tc>
      </w:tr>
      <w:tr w:rsidR="00E15270" w:rsidTr="00E15270">
        <w:tc>
          <w:tcPr>
            <w:tcW w:w="72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84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336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едкий, Сода каустическая) (</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r>
      <w:tr w:rsidR="00E15270" w:rsidTr="00E15270">
        <w:tc>
          <w:tcPr>
            <w:tcW w:w="72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84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336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876*)</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r>
      <w:tr w:rsidR="00E15270" w:rsidTr="00E15270">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6003</w:t>
            </w:r>
          </w:p>
        </w:tc>
        <w:tc>
          <w:tcPr>
            <w:tcW w:w="84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2.5</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0403 (135)</w:t>
            </w:r>
          </w:p>
        </w:tc>
        <w:tc>
          <w:tcPr>
            <w:tcW w:w="336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Гексан (135)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0.0001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0.00072</w:t>
            </w:r>
          </w:p>
        </w:tc>
      </w:tr>
      <w:tr w:rsidR="00E15270" w:rsidTr="00E15270">
        <w:tc>
          <w:tcPr>
            <w:tcW w:w="72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6004</w:t>
            </w:r>
          </w:p>
        </w:tc>
        <w:tc>
          <w:tcPr>
            <w:tcW w:w="84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2.5</w:t>
            </w:r>
          </w:p>
        </w:tc>
        <w:tc>
          <w:tcPr>
            <w:tcW w:w="132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108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192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96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1317 (44)</w:t>
            </w:r>
          </w:p>
        </w:tc>
        <w:tc>
          <w:tcPr>
            <w:tcW w:w="336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Ацетальдегид (Этаналь,</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0.0001</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0.00072</w:t>
            </w:r>
          </w:p>
        </w:tc>
      </w:tr>
      <w:tr w:rsidR="00E15270" w:rsidTr="00E15270">
        <w:tc>
          <w:tcPr>
            <w:tcW w:w="7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84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13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10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192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9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336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Уксусный альдегид) (44)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r>
      <w:tr w:rsidR="00E15270" w:rsidTr="00E15270">
        <w:tc>
          <w:tcPr>
            <w:tcW w:w="15240" w:type="dxa"/>
            <w:gridSpan w:val="10"/>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Примечание: В графе 7 в скобках ( без "*") указан код ЗВ из таблицы 1 Приложения 1 к Приказу Министерства национальной</w:t>
            </w:r>
          </w:p>
        </w:tc>
      </w:tr>
      <w:tr w:rsidR="00E15270" w:rsidTr="00E15270">
        <w:tc>
          <w:tcPr>
            <w:tcW w:w="15240" w:type="dxa"/>
            <w:gridSpan w:val="10"/>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экономики РК от 28.02.2015 г. №168 (список ПДК), со "*" указан код ЗВ из таблицы 2 вышеуказанного Приложения (список ОБУВ).</w:t>
            </w:r>
          </w:p>
        </w:tc>
      </w:tr>
    </w:tbl>
    <w:p w:rsidR="00E15270" w:rsidRDefault="00E15270" w:rsidP="00E15270">
      <w:pPr>
        <w:ind w:firstLine="0"/>
        <w:rPr>
          <w:rFonts w:asciiTheme="minorHAnsi" w:hAnsiTheme="minorHAnsi"/>
          <w:sz w:val="22"/>
          <w:szCs w:val="22"/>
        </w:rPr>
      </w:pPr>
    </w:p>
    <w:p w:rsidR="00E15270" w:rsidRDefault="00E15270" w:rsidP="00E849DA">
      <w:pPr>
        <w:ind w:firstLine="720"/>
        <w:jc w:val="both"/>
        <w:rPr>
          <w:rFonts w:cs="Times New Roman"/>
        </w:rPr>
        <w:sectPr w:rsidR="00E15270" w:rsidSect="00E15270">
          <w:pgSz w:w="16838" w:h="11906" w:orient="landscape"/>
          <w:pgMar w:top="1701" w:right="1134" w:bottom="851" w:left="1134" w:header="709" w:footer="709" w:gutter="0"/>
          <w:cols w:space="708"/>
          <w:docGrid w:linePitch="381"/>
        </w:sectPr>
      </w:pPr>
    </w:p>
    <w:tbl>
      <w:tblPr>
        <w:tblW w:w="0" w:type="auto"/>
        <w:tblLayout w:type="fixed"/>
        <w:tblCellMar>
          <w:left w:w="0" w:type="dxa"/>
          <w:right w:w="0" w:type="dxa"/>
        </w:tblCellMar>
        <w:tblLook w:val="04A0" w:firstRow="1" w:lastRow="0" w:firstColumn="1" w:lastColumn="0" w:noHBand="0" w:noVBand="1"/>
      </w:tblPr>
      <w:tblGrid>
        <w:gridCol w:w="1200"/>
        <w:gridCol w:w="3960"/>
        <w:gridCol w:w="1200"/>
        <w:gridCol w:w="1200"/>
        <w:gridCol w:w="1680"/>
        <w:gridCol w:w="1800"/>
      </w:tblGrid>
      <w:tr w:rsidR="00E15270" w:rsidTr="00E15270">
        <w:tc>
          <w:tcPr>
            <w:tcW w:w="11040" w:type="dxa"/>
            <w:gridSpan w:val="6"/>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lastRenderedPageBreak/>
              <w:t>БЛАНК ИНВЕНТАРИЗАЦИИ ВЫБРОСОВ ВРЕДНЫХ (ЗАГРЯЗНЯЮЩИХ) ВЕЩЕСТВ В АТМОСФЕРНЫЙ ВОЗДУХ</w:t>
            </w:r>
          </w:p>
        </w:tc>
      </w:tr>
      <w:tr w:rsidR="00E15270" w:rsidTr="00E15270">
        <w:tc>
          <w:tcPr>
            <w:tcW w:w="11040" w:type="dxa"/>
            <w:gridSpan w:val="6"/>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И ИХ ИСТОЧНИКОВ</w:t>
            </w:r>
          </w:p>
        </w:tc>
      </w:tr>
      <w:tr w:rsidR="00E15270" w:rsidTr="00E15270">
        <w:tc>
          <w:tcPr>
            <w:tcW w:w="11040" w:type="dxa"/>
            <w:gridSpan w:val="6"/>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 xml:space="preserve">ЭРА v3.0   </w:t>
            </w:r>
          </w:p>
        </w:tc>
      </w:tr>
      <w:tr w:rsidR="00E15270" w:rsidTr="00E15270">
        <w:tc>
          <w:tcPr>
            <w:tcW w:w="11040" w:type="dxa"/>
            <w:gridSpan w:val="6"/>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3. Показатели работы пылегазоочистного оборудования (ПГО)</w:t>
            </w:r>
          </w:p>
        </w:tc>
      </w:tr>
      <w:tr w:rsidR="00E15270" w:rsidTr="00E15270">
        <w:tc>
          <w:tcPr>
            <w:tcW w:w="11040" w:type="dxa"/>
            <w:gridSpan w:val="6"/>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r>
      <w:tr w:rsidR="00E15270" w:rsidTr="00E15270">
        <w:tc>
          <w:tcPr>
            <w:tcW w:w="11040" w:type="dxa"/>
            <w:gridSpan w:val="6"/>
            <w:hideMark/>
          </w:tcPr>
          <w:p w:rsidR="00E15270" w:rsidRDefault="005402C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Туркестанская область, Маслозавод</w:t>
            </w:r>
          </w:p>
        </w:tc>
      </w:tr>
      <w:tr w:rsidR="00E15270" w:rsidTr="00E15270">
        <w:tc>
          <w:tcPr>
            <w:tcW w:w="11040" w:type="dxa"/>
            <w:gridSpan w:val="6"/>
          </w:tcPr>
          <w:p w:rsidR="00E15270" w:rsidRDefault="00E15270" w:rsidP="00E15270">
            <w:pPr>
              <w:widowControl w:val="0"/>
              <w:autoSpaceDE w:val="0"/>
              <w:autoSpaceDN w:val="0"/>
              <w:adjustRightInd w:val="0"/>
              <w:ind w:firstLine="0"/>
              <w:rPr>
                <w:rFonts w:ascii="Courier New" w:hAnsi="Courier New" w:cs="Courier New"/>
                <w:sz w:val="20"/>
                <w:szCs w:val="20"/>
              </w:rPr>
            </w:pPr>
          </w:p>
        </w:tc>
      </w:tr>
      <w:tr w:rsidR="00E15270" w:rsidTr="00E15270">
        <w:tc>
          <w:tcPr>
            <w:tcW w:w="12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Номер</w:t>
            </w:r>
          </w:p>
        </w:tc>
        <w:tc>
          <w:tcPr>
            <w:tcW w:w="396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Наименование  и тип</w:t>
            </w:r>
          </w:p>
        </w:tc>
        <w:tc>
          <w:tcPr>
            <w:tcW w:w="240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КПД аппаратов, %</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Код</w:t>
            </w:r>
          </w:p>
        </w:tc>
        <w:tc>
          <w:tcPr>
            <w:tcW w:w="18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Коэффициент</w:t>
            </w:r>
          </w:p>
        </w:tc>
      </w:tr>
      <w:tr w:rsidR="00E15270" w:rsidTr="00E15270">
        <w:tc>
          <w:tcPr>
            <w:tcW w:w="120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источника</w:t>
            </w:r>
          </w:p>
        </w:tc>
        <w:tc>
          <w:tcPr>
            <w:tcW w:w="396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пылегазоулавливающего</w:t>
            </w:r>
          </w:p>
        </w:tc>
        <w:tc>
          <w:tcPr>
            <w:tcW w:w="240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загрязняющего</w:t>
            </w:r>
          </w:p>
        </w:tc>
        <w:tc>
          <w:tcPr>
            <w:tcW w:w="180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обеспеченности</w:t>
            </w:r>
          </w:p>
        </w:tc>
      </w:tr>
      <w:tr w:rsidR="00E15270" w:rsidTr="00E15270">
        <w:tc>
          <w:tcPr>
            <w:tcW w:w="120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выделения</w:t>
            </w:r>
          </w:p>
        </w:tc>
        <w:tc>
          <w:tcPr>
            <w:tcW w:w="396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оборудования</w:t>
            </w:r>
          </w:p>
        </w:tc>
        <w:tc>
          <w:tcPr>
            <w:tcW w:w="120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Проектный</w:t>
            </w:r>
          </w:p>
        </w:tc>
        <w:tc>
          <w:tcPr>
            <w:tcW w:w="120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Фактичес-</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вещества   по</w:t>
            </w:r>
          </w:p>
        </w:tc>
        <w:tc>
          <w:tcPr>
            <w:tcW w:w="180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K(1),%</w:t>
            </w:r>
          </w:p>
        </w:tc>
      </w:tr>
      <w:tr w:rsidR="00E15270" w:rsidTr="00E15270">
        <w:tc>
          <w:tcPr>
            <w:tcW w:w="120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396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120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кий</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котор.проис-</w:t>
            </w:r>
          </w:p>
        </w:tc>
        <w:tc>
          <w:tcPr>
            <w:tcW w:w="180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r>
      <w:tr w:rsidR="00E15270" w:rsidTr="00E15270">
        <w:tc>
          <w:tcPr>
            <w:tcW w:w="12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396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12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12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ходит очистка</w:t>
            </w:r>
          </w:p>
        </w:tc>
        <w:tc>
          <w:tcPr>
            <w:tcW w:w="18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r>
      <w:tr w:rsidR="00E15270" w:rsidTr="00E15270">
        <w:tc>
          <w:tcPr>
            <w:tcW w:w="12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1</w:t>
            </w:r>
          </w:p>
        </w:tc>
        <w:tc>
          <w:tcPr>
            <w:tcW w:w="39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2</w:t>
            </w:r>
          </w:p>
        </w:tc>
        <w:tc>
          <w:tcPr>
            <w:tcW w:w="12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3</w:t>
            </w:r>
          </w:p>
        </w:tc>
        <w:tc>
          <w:tcPr>
            <w:tcW w:w="12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4</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5</w:t>
            </w:r>
          </w:p>
        </w:tc>
        <w:tc>
          <w:tcPr>
            <w:tcW w:w="18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6</w:t>
            </w:r>
          </w:p>
        </w:tc>
      </w:tr>
      <w:tr w:rsidR="00E15270" w:rsidTr="00E15270">
        <w:tc>
          <w:tcPr>
            <w:tcW w:w="12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rsidR="00E15270" w:rsidRPr="00E15270" w:rsidRDefault="00E15270" w:rsidP="00E15270">
            <w:pPr>
              <w:widowControl w:val="0"/>
              <w:autoSpaceDE w:val="0"/>
              <w:autoSpaceDN w:val="0"/>
              <w:adjustRightInd w:val="0"/>
              <w:ind w:firstLine="0"/>
              <w:jc w:val="center"/>
              <w:rPr>
                <w:rFonts w:ascii="Courier New" w:hAnsi="Courier New" w:cs="Courier New"/>
                <w:sz w:val="20"/>
                <w:szCs w:val="20"/>
                <w:lang w:val="en-US"/>
              </w:rPr>
            </w:pPr>
            <w:r>
              <w:rPr>
                <w:rFonts w:ascii="Courier New" w:hAnsi="Courier New" w:cs="Courier New"/>
                <w:sz w:val="20"/>
                <w:szCs w:val="20"/>
                <w:lang w:val="en-US"/>
              </w:rPr>
              <w:t>0002</w:t>
            </w:r>
          </w:p>
        </w:tc>
        <w:tc>
          <w:tcPr>
            <w:tcW w:w="396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rsidR="00E15270" w:rsidRP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Циклон</w:t>
            </w:r>
          </w:p>
        </w:tc>
        <w:tc>
          <w:tcPr>
            <w:tcW w:w="12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12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18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98</w:t>
            </w:r>
          </w:p>
        </w:tc>
      </w:tr>
      <w:tr w:rsidR="00E15270" w:rsidTr="00E15270">
        <w:tc>
          <w:tcPr>
            <w:tcW w:w="11040" w:type="dxa"/>
            <w:gridSpan w:val="6"/>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E15270" w:rsidRPr="00E15270" w:rsidRDefault="00E15270" w:rsidP="00E15270">
            <w:pPr>
              <w:widowControl w:val="0"/>
              <w:autoSpaceDE w:val="0"/>
              <w:autoSpaceDN w:val="0"/>
              <w:adjustRightInd w:val="0"/>
              <w:ind w:firstLine="0"/>
              <w:rPr>
                <w:rFonts w:ascii="Courier New" w:hAnsi="Courier New" w:cs="Courier New"/>
                <w:sz w:val="20"/>
                <w:szCs w:val="20"/>
                <w:lang w:val="en-US"/>
              </w:rPr>
            </w:pPr>
          </w:p>
        </w:tc>
      </w:tr>
    </w:tbl>
    <w:p w:rsidR="00E15270" w:rsidRDefault="00E15270" w:rsidP="00E15270">
      <w:pPr>
        <w:ind w:firstLine="0"/>
        <w:rPr>
          <w:rFonts w:asciiTheme="minorHAnsi" w:hAnsiTheme="minorHAnsi"/>
          <w:sz w:val="22"/>
          <w:szCs w:val="22"/>
        </w:rPr>
      </w:pPr>
    </w:p>
    <w:p w:rsidR="00E15270" w:rsidRDefault="00E15270" w:rsidP="00E849DA">
      <w:pPr>
        <w:ind w:firstLine="720"/>
        <w:jc w:val="both"/>
        <w:rPr>
          <w:rFonts w:cs="Times New Roman"/>
        </w:rPr>
        <w:sectPr w:rsidR="00E15270" w:rsidSect="00E15270">
          <w:pgSz w:w="16838" w:h="11906" w:orient="landscape"/>
          <w:pgMar w:top="1701" w:right="1134" w:bottom="851" w:left="1134" w:header="709" w:footer="709" w:gutter="0"/>
          <w:cols w:space="708"/>
          <w:docGrid w:linePitch="381"/>
        </w:sectPr>
      </w:pPr>
    </w:p>
    <w:tbl>
      <w:tblPr>
        <w:tblW w:w="0" w:type="auto"/>
        <w:tblLayout w:type="fixed"/>
        <w:tblCellMar>
          <w:left w:w="0" w:type="dxa"/>
          <w:right w:w="0" w:type="dxa"/>
        </w:tblCellMar>
        <w:tblLook w:val="04A0" w:firstRow="1" w:lastRow="0" w:firstColumn="1" w:lastColumn="0" w:noHBand="0" w:noVBand="1"/>
      </w:tblPr>
      <w:tblGrid>
        <w:gridCol w:w="600"/>
        <w:gridCol w:w="3600"/>
        <w:gridCol w:w="1680"/>
        <w:gridCol w:w="1680"/>
        <w:gridCol w:w="1680"/>
        <w:gridCol w:w="1680"/>
        <w:gridCol w:w="1680"/>
        <w:gridCol w:w="1800"/>
      </w:tblGrid>
      <w:tr w:rsidR="00E15270" w:rsidTr="00E15270">
        <w:tc>
          <w:tcPr>
            <w:tcW w:w="14400" w:type="dxa"/>
            <w:gridSpan w:val="8"/>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lastRenderedPageBreak/>
              <w:t>БЛАНК ИНВЕНТАРИЗАЦИИ ВЫБРОСОВ ВРЕДНЫХ (ЗАГРЯЗНЯЮЩИХ) ВЕЩЕСТВ В АТМОСФЕРНЫЙ ВОЗДУХ И ИХ ИСТОЧНИКОВ</w:t>
            </w:r>
          </w:p>
        </w:tc>
      </w:tr>
      <w:tr w:rsidR="00E15270" w:rsidTr="00E15270">
        <w:tc>
          <w:tcPr>
            <w:tcW w:w="14400" w:type="dxa"/>
            <w:gridSpan w:val="8"/>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 xml:space="preserve">ЭРА v3.0   </w:t>
            </w:r>
          </w:p>
        </w:tc>
      </w:tr>
      <w:tr w:rsidR="00E15270" w:rsidTr="00E15270">
        <w:tc>
          <w:tcPr>
            <w:tcW w:w="14400" w:type="dxa"/>
            <w:gridSpan w:val="8"/>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4. Суммарные выбросы вредных (загрязняющих) веществ в атмосферу, их очистка и утилизация</w:t>
            </w:r>
          </w:p>
        </w:tc>
      </w:tr>
      <w:tr w:rsidR="00E15270" w:rsidTr="00E15270">
        <w:tc>
          <w:tcPr>
            <w:tcW w:w="14400" w:type="dxa"/>
            <w:gridSpan w:val="8"/>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в целом по предприятию, т/год</w:t>
            </w:r>
          </w:p>
        </w:tc>
      </w:tr>
      <w:tr w:rsidR="00E15270" w:rsidTr="00E15270">
        <w:tc>
          <w:tcPr>
            <w:tcW w:w="14400" w:type="dxa"/>
            <w:gridSpan w:val="8"/>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r>
      <w:tr w:rsidR="00E15270" w:rsidTr="00E15270">
        <w:tc>
          <w:tcPr>
            <w:tcW w:w="14400" w:type="dxa"/>
            <w:gridSpan w:val="8"/>
            <w:hideMark/>
          </w:tcPr>
          <w:p w:rsidR="00E15270" w:rsidRDefault="005402C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Туркестанская область, Маслозавод</w:t>
            </w:r>
          </w:p>
        </w:tc>
      </w:tr>
      <w:tr w:rsidR="00E15270" w:rsidTr="00E15270">
        <w:tc>
          <w:tcPr>
            <w:tcW w:w="6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Код</w:t>
            </w:r>
          </w:p>
        </w:tc>
        <w:tc>
          <w:tcPr>
            <w:tcW w:w="360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Количество</w:t>
            </w:r>
          </w:p>
        </w:tc>
        <w:tc>
          <w:tcPr>
            <w:tcW w:w="336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В том числе</w:t>
            </w:r>
          </w:p>
        </w:tc>
        <w:tc>
          <w:tcPr>
            <w:tcW w:w="5160" w:type="dxa"/>
            <w:gridSpan w:val="3"/>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Из  поступивших на очистку</w:t>
            </w:r>
          </w:p>
        </w:tc>
      </w:tr>
      <w:tr w:rsidR="00E15270" w:rsidTr="00E15270">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заг-</w:t>
            </w: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Н а и м е н о в а н и е</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загрязняющих</w:t>
            </w:r>
          </w:p>
        </w:tc>
        <w:tc>
          <w:tcPr>
            <w:tcW w:w="336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5160" w:type="dxa"/>
            <w:gridSpan w:val="3"/>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r>
      <w:tr w:rsidR="00E15270" w:rsidTr="00E15270">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ряз-</w:t>
            </w: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загрязняющего</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веществ</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выбрасыва-</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поступает</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выброшено</w:t>
            </w:r>
          </w:p>
        </w:tc>
        <w:tc>
          <w:tcPr>
            <w:tcW w:w="3480" w:type="dxa"/>
            <w:gridSpan w:val="2"/>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уловлено и обезврежено</w:t>
            </w:r>
          </w:p>
        </w:tc>
      </w:tr>
      <w:tr w:rsidR="00E15270" w:rsidTr="00E15270">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няющ</w:t>
            </w: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вещества</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отходящих от</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ется  без</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на</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в</w:t>
            </w:r>
          </w:p>
        </w:tc>
        <w:tc>
          <w:tcPr>
            <w:tcW w:w="348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r>
      <w:tr w:rsidR="00E15270" w:rsidTr="00E15270">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веще</w:t>
            </w:r>
          </w:p>
        </w:tc>
        <w:tc>
          <w:tcPr>
            <w:tcW w:w="360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источника</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очистки</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очистку</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атмосферу</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фактически</w:t>
            </w:r>
          </w:p>
        </w:tc>
        <w:tc>
          <w:tcPr>
            <w:tcW w:w="180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из них ути-</w:t>
            </w:r>
          </w:p>
        </w:tc>
      </w:tr>
      <w:tr w:rsidR="00E15270" w:rsidTr="00E15270">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ства</w:t>
            </w:r>
          </w:p>
        </w:tc>
        <w:tc>
          <w:tcPr>
            <w:tcW w:w="3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выделения</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18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лизировано</w:t>
            </w:r>
          </w:p>
        </w:tc>
      </w:tr>
      <w:tr w:rsidR="00E15270" w:rsidTr="00E15270">
        <w:tc>
          <w:tcPr>
            <w:tcW w:w="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1</w:t>
            </w:r>
          </w:p>
        </w:tc>
        <w:tc>
          <w:tcPr>
            <w:tcW w:w="36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2</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3</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4</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5</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6</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7</w:t>
            </w:r>
          </w:p>
        </w:tc>
        <w:tc>
          <w:tcPr>
            <w:tcW w:w="18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8</w:t>
            </w:r>
          </w:p>
        </w:tc>
      </w:tr>
      <w:tr w:rsidR="00E15270" w:rsidTr="00E15270">
        <w:tc>
          <w:tcPr>
            <w:tcW w:w="14400" w:type="dxa"/>
            <w:gridSpan w:val="8"/>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Площадка:01</w:t>
            </w:r>
          </w:p>
        </w:tc>
      </w:tr>
      <w:tr w:rsidR="00E15270" w:rsidTr="00E15270">
        <w:tc>
          <w:tcPr>
            <w:tcW w:w="420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В С Е Г О  по площадке:01</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12.49552</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12.49552</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w:t>
            </w:r>
          </w:p>
        </w:tc>
        <w:tc>
          <w:tcPr>
            <w:tcW w:w="180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w:t>
            </w:r>
          </w:p>
        </w:tc>
      </w:tr>
      <w:tr w:rsidR="00E15270" w:rsidTr="00E15270">
        <w:tc>
          <w:tcPr>
            <w:tcW w:w="4200" w:type="dxa"/>
            <w:gridSpan w:val="2"/>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в том числе:</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18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r>
      <w:tr w:rsidR="00E15270" w:rsidTr="00E15270">
        <w:tc>
          <w:tcPr>
            <w:tcW w:w="4200" w:type="dxa"/>
            <w:gridSpan w:val="2"/>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Т в е р д ы е:</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0.06432</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0.06432</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w:t>
            </w:r>
          </w:p>
        </w:tc>
        <w:tc>
          <w:tcPr>
            <w:tcW w:w="18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w:t>
            </w:r>
          </w:p>
        </w:tc>
      </w:tr>
      <w:tr w:rsidR="00E15270" w:rsidTr="00E15270">
        <w:tc>
          <w:tcPr>
            <w:tcW w:w="420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из них:</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180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r>
      <w:tr w:rsidR="00E15270" w:rsidTr="00E15270">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E15270" w:rsidRPr="004071E7" w:rsidRDefault="00E15270" w:rsidP="004071E7">
            <w:pPr>
              <w:widowControl w:val="0"/>
              <w:autoSpaceDE w:val="0"/>
              <w:autoSpaceDN w:val="0"/>
              <w:adjustRightInd w:val="0"/>
              <w:ind w:firstLine="0"/>
              <w:jc w:val="right"/>
              <w:rPr>
                <w:rFonts w:ascii="Courier New" w:hAnsi="Courier New" w:cs="Courier New"/>
                <w:sz w:val="20"/>
                <w:szCs w:val="20"/>
                <w:lang w:val="kk-KZ"/>
              </w:rPr>
            </w:pPr>
            <w:r>
              <w:rPr>
                <w:rFonts w:ascii="Courier New" w:hAnsi="Courier New" w:cs="Courier New"/>
                <w:sz w:val="20"/>
                <w:szCs w:val="20"/>
              </w:rPr>
              <w:t>29</w:t>
            </w:r>
            <w:r w:rsidR="004071E7">
              <w:rPr>
                <w:rFonts w:ascii="Courier New" w:hAnsi="Courier New" w:cs="Courier New"/>
                <w:sz w:val="20"/>
                <w:szCs w:val="20"/>
                <w:lang w:val="kk-KZ"/>
              </w:rPr>
              <w:t>08</w:t>
            </w: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4071E7" w:rsidRPr="004071E7" w:rsidRDefault="004071E7" w:rsidP="004071E7">
            <w:pPr>
              <w:ind w:firstLine="0"/>
              <w:rPr>
                <w:sz w:val="20"/>
                <w:szCs w:val="20"/>
              </w:rPr>
            </w:pPr>
            <w:r w:rsidRPr="004071E7">
              <w:rPr>
                <w:rFonts w:ascii="Courier New" w:hAnsi="Courier New" w:cs="Courier New"/>
                <w:sz w:val="20"/>
                <w:szCs w:val="20"/>
              </w:rPr>
              <w:t>Пыль неорганическая, содерж</w:t>
            </w:r>
            <w:r w:rsidRPr="004071E7">
              <w:rPr>
                <w:rFonts w:ascii="Courier New" w:hAnsi="Courier New" w:cs="Courier New"/>
                <w:sz w:val="20"/>
                <w:szCs w:val="20"/>
              </w:rPr>
              <w:t>а</w:t>
            </w:r>
            <w:r w:rsidRPr="004071E7">
              <w:rPr>
                <w:rFonts w:ascii="Courier New" w:hAnsi="Courier New" w:cs="Courier New"/>
                <w:sz w:val="20"/>
                <w:szCs w:val="20"/>
              </w:rPr>
              <w:t>щая  двуокись кремния в %: 70-20 (шамот, цемент, пыль цементного производства - глина, глинистый сланец, д</w:t>
            </w:r>
            <w:r w:rsidRPr="004071E7">
              <w:rPr>
                <w:rFonts w:ascii="Courier New" w:hAnsi="Courier New" w:cs="Courier New"/>
                <w:sz w:val="20"/>
                <w:szCs w:val="20"/>
              </w:rPr>
              <w:t>о</w:t>
            </w:r>
            <w:r w:rsidRPr="004071E7">
              <w:rPr>
                <w:rFonts w:ascii="Courier New" w:hAnsi="Courier New" w:cs="Courier New"/>
                <w:sz w:val="20"/>
                <w:szCs w:val="20"/>
              </w:rPr>
              <w:t>менный шлак, песок,клинкер, зола, кремнезем, зола, углей казахстанских месторождений) (494)</w:t>
            </w:r>
          </w:p>
          <w:p w:rsidR="00E15270" w:rsidRPr="004071E7" w:rsidRDefault="00E15270" w:rsidP="00E15270">
            <w:pPr>
              <w:widowControl w:val="0"/>
              <w:autoSpaceDE w:val="0"/>
              <w:autoSpaceDN w:val="0"/>
              <w:adjustRightInd w:val="0"/>
              <w:ind w:firstLine="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0.06432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0.06432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w:t>
            </w:r>
          </w:p>
        </w:tc>
        <w:tc>
          <w:tcPr>
            <w:tcW w:w="180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w:t>
            </w:r>
          </w:p>
        </w:tc>
      </w:tr>
      <w:tr w:rsidR="00E15270" w:rsidTr="00E15270">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3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E15270" w:rsidRPr="004071E7" w:rsidRDefault="00E15270" w:rsidP="00E15270">
            <w:pPr>
              <w:widowControl w:val="0"/>
              <w:autoSpaceDE w:val="0"/>
              <w:autoSpaceDN w:val="0"/>
              <w:adjustRightInd w:val="0"/>
              <w:ind w:firstLine="0"/>
              <w:rPr>
                <w:rFonts w:ascii="Courier New" w:hAnsi="Courier New" w:cs="Courier New"/>
                <w:sz w:val="20"/>
                <w:szCs w:val="20"/>
                <w:lang w:val="kk-KZ"/>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18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r>
      <w:tr w:rsidR="00E15270" w:rsidTr="00E15270">
        <w:tc>
          <w:tcPr>
            <w:tcW w:w="4200" w:type="dxa"/>
            <w:gridSpan w:val="2"/>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Газообразные, жидкие:</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12.4312</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12.4312</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w:t>
            </w:r>
          </w:p>
        </w:tc>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w:t>
            </w:r>
          </w:p>
        </w:tc>
        <w:tc>
          <w:tcPr>
            <w:tcW w:w="180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w:t>
            </w:r>
          </w:p>
        </w:tc>
      </w:tr>
      <w:tr w:rsidR="00E15270" w:rsidTr="00E15270">
        <w:tc>
          <w:tcPr>
            <w:tcW w:w="4200" w:type="dxa"/>
            <w:gridSpan w:val="2"/>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из них:</w:t>
            </w: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c>
          <w:tcPr>
            <w:tcW w:w="180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r>
      <w:tr w:rsidR="00E15270" w:rsidTr="00E15270">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0150</w:t>
            </w: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Натрий гидроксид (Натр едкий,</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0.00576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0.00576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w:t>
            </w:r>
          </w:p>
        </w:tc>
        <w:tc>
          <w:tcPr>
            <w:tcW w:w="180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w:t>
            </w:r>
          </w:p>
        </w:tc>
      </w:tr>
      <w:tr w:rsidR="00E15270" w:rsidTr="00E15270">
        <w:tc>
          <w:tcPr>
            <w:tcW w:w="60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Сода каустическая) (876*)</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180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r>
      <w:tr w:rsidR="00E15270" w:rsidTr="00E15270">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0301</w:t>
            </w: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Азота (IV) диоксид (Азота</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2.696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2.696</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w:t>
            </w:r>
          </w:p>
        </w:tc>
        <w:tc>
          <w:tcPr>
            <w:tcW w:w="180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w:t>
            </w:r>
          </w:p>
        </w:tc>
      </w:tr>
      <w:tr w:rsidR="00E15270" w:rsidTr="00E15270">
        <w:tc>
          <w:tcPr>
            <w:tcW w:w="60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диоксид) (4)</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180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r>
      <w:tr w:rsidR="00E15270" w:rsidTr="00E15270">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0304</w:t>
            </w: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Азот (II) оксид (Азота оксид)</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0.438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0.438</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w:t>
            </w:r>
          </w:p>
        </w:tc>
        <w:tc>
          <w:tcPr>
            <w:tcW w:w="180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w:t>
            </w:r>
          </w:p>
        </w:tc>
      </w:tr>
      <w:tr w:rsidR="00E15270" w:rsidTr="00E15270">
        <w:tc>
          <w:tcPr>
            <w:tcW w:w="60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(6)</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180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r>
      <w:tr w:rsidR="00E15270" w:rsidTr="00E15270">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0337</w:t>
            </w: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Углерод оксид (Окись</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9.29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9.29</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w:t>
            </w:r>
          </w:p>
        </w:tc>
        <w:tc>
          <w:tcPr>
            <w:tcW w:w="180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w:t>
            </w:r>
          </w:p>
        </w:tc>
      </w:tr>
      <w:tr w:rsidR="00E15270" w:rsidTr="00E15270">
        <w:tc>
          <w:tcPr>
            <w:tcW w:w="60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углерода, Угарный газ) (584)</w:t>
            </w: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168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180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r>
      <w:tr w:rsidR="00E15270" w:rsidTr="00E15270">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lastRenderedPageBreak/>
              <w:t>0403</w:t>
            </w: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Гексан (135)</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0.00072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0.00072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w:t>
            </w:r>
          </w:p>
        </w:tc>
        <w:tc>
          <w:tcPr>
            <w:tcW w:w="180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w:t>
            </w:r>
          </w:p>
        </w:tc>
      </w:tr>
      <w:tr w:rsidR="00E15270" w:rsidTr="00E15270">
        <w:tc>
          <w:tcPr>
            <w:tcW w:w="60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1317</w:t>
            </w:r>
          </w:p>
        </w:tc>
        <w:tc>
          <w:tcPr>
            <w:tcW w:w="360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Ацетальдегид (Этаналь,</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0.00072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0.00072</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w:t>
            </w:r>
          </w:p>
        </w:tc>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w:t>
            </w:r>
          </w:p>
        </w:tc>
        <w:tc>
          <w:tcPr>
            <w:tcW w:w="180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w:t>
            </w:r>
          </w:p>
        </w:tc>
      </w:tr>
      <w:tr w:rsidR="00E15270" w:rsidTr="00E15270">
        <w:tc>
          <w:tcPr>
            <w:tcW w:w="6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c>
          <w:tcPr>
            <w:tcW w:w="3600" w:type="dxa"/>
            <w:tcBorders>
              <w:top w:val="nil"/>
              <w:left w:val="single" w:sz="6" w:space="0" w:color="auto"/>
              <w:bottom w:val="single" w:sz="6" w:space="0" w:color="auto"/>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t>Уксусный альдегид) (44)</w:t>
            </w: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c>
          <w:tcPr>
            <w:tcW w:w="180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rPr>
                <w:rFonts w:ascii="Courier New" w:hAnsi="Courier New" w:cs="Courier New"/>
                <w:sz w:val="20"/>
                <w:szCs w:val="20"/>
              </w:rPr>
            </w:pPr>
          </w:p>
        </w:tc>
      </w:tr>
    </w:tbl>
    <w:p w:rsidR="00E15270" w:rsidRDefault="00E15270" w:rsidP="00E15270">
      <w:pPr>
        <w:widowControl w:val="0"/>
        <w:autoSpaceDE w:val="0"/>
        <w:autoSpaceDN w:val="0"/>
        <w:adjustRightInd w:val="0"/>
        <w:ind w:firstLine="0"/>
        <w:rPr>
          <w:rFonts w:ascii="Courier New" w:hAnsi="Courier New" w:cs="Courier New"/>
          <w:sz w:val="20"/>
          <w:szCs w:val="20"/>
        </w:rPr>
      </w:pPr>
      <w:r>
        <w:rPr>
          <w:rFonts w:ascii="Courier New" w:hAnsi="Courier New" w:cs="Courier New"/>
          <w:sz w:val="20"/>
          <w:szCs w:val="20"/>
        </w:rPr>
        <w:br w:type="page"/>
      </w:r>
    </w:p>
    <w:tbl>
      <w:tblPr>
        <w:tblW w:w="0" w:type="auto"/>
        <w:tblLayout w:type="fixed"/>
        <w:tblCellMar>
          <w:left w:w="0" w:type="dxa"/>
          <w:right w:w="0" w:type="dxa"/>
        </w:tblCellMar>
        <w:tblLook w:val="04A0" w:firstRow="1" w:lastRow="0" w:firstColumn="1" w:lastColumn="0" w:noHBand="0" w:noVBand="1"/>
      </w:tblPr>
      <w:tblGrid>
        <w:gridCol w:w="1680"/>
      </w:tblGrid>
      <w:tr w:rsidR="00E15270" w:rsidTr="00E15270">
        <w:tc>
          <w:tcPr>
            <w:tcW w:w="1680" w:type="dxa"/>
          </w:tcPr>
          <w:p w:rsidR="00E15270" w:rsidRDefault="00E15270" w:rsidP="00E15270">
            <w:pPr>
              <w:widowControl w:val="0"/>
              <w:autoSpaceDE w:val="0"/>
              <w:autoSpaceDN w:val="0"/>
              <w:adjustRightInd w:val="0"/>
              <w:ind w:firstLine="0"/>
              <w:rPr>
                <w:rFonts w:ascii="Courier New" w:hAnsi="Courier New" w:cs="Courier New"/>
                <w:sz w:val="20"/>
                <w:szCs w:val="20"/>
              </w:rPr>
            </w:pPr>
          </w:p>
        </w:tc>
      </w:tr>
      <w:tr w:rsidR="00E15270" w:rsidTr="00E15270">
        <w:tc>
          <w:tcPr>
            <w:tcW w:w="1680" w:type="dxa"/>
          </w:tcPr>
          <w:p w:rsidR="00E15270" w:rsidRDefault="00E15270" w:rsidP="00E15270">
            <w:pPr>
              <w:widowControl w:val="0"/>
              <w:autoSpaceDE w:val="0"/>
              <w:autoSpaceDN w:val="0"/>
              <w:adjustRightInd w:val="0"/>
              <w:ind w:firstLine="0"/>
              <w:rPr>
                <w:rFonts w:ascii="Courier New" w:hAnsi="Courier New" w:cs="Courier New"/>
                <w:sz w:val="20"/>
                <w:szCs w:val="20"/>
              </w:rPr>
            </w:pPr>
          </w:p>
        </w:tc>
      </w:tr>
      <w:tr w:rsidR="00E15270" w:rsidTr="00E15270">
        <w:tc>
          <w:tcPr>
            <w:tcW w:w="1680" w:type="dxa"/>
          </w:tcPr>
          <w:p w:rsidR="00E15270" w:rsidRDefault="00E15270" w:rsidP="00E15270">
            <w:pPr>
              <w:widowControl w:val="0"/>
              <w:autoSpaceDE w:val="0"/>
              <w:autoSpaceDN w:val="0"/>
              <w:adjustRightInd w:val="0"/>
              <w:ind w:firstLine="0"/>
              <w:rPr>
                <w:rFonts w:ascii="Courier New" w:hAnsi="Courier New" w:cs="Courier New"/>
                <w:sz w:val="20"/>
                <w:szCs w:val="20"/>
              </w:rPr>
            </w:pPr>
          </w:p>
        </w:tc>
      </w:tr>
      <w:tr w:rsidR="00E15270" w:rsidTr="00E15270">
        <w:tc>
          <w:tcPr>
            <w:tcW w:w="1680" w:type="dxa"/>
          </w:tcPr>
          <w:p w:rsidR="00E15270" w:rsidRDefault="00E15270" w:rsidP="00E15270">
            <w:pPr>
              <w:widowControl w:val="0"/>
              <w:autoSpaceDE w:val="0"/>
              <w:autoSpaceDN w:val="0"/>
              <w:adjustRightInd w:val="0"/>
              <w:ind w:firstLine="0"/>
              <w:rPr>
                <w:rFonts w:ascii="Courier New" w:hAnsi="Courier New" w:cs="Courier New"/>
                <w:sz w:val="20"/>
                <w:szCs w:val="20"/>
              </w:rPr>
            </w:pPr>
          </w:p>
        </w:tc>
      </w:tr>
      <w:tr w:rsidR="00E15270" w:rsidTr="00E15270">
        <w:tc>
          <w:tcPr>
            <w:tcW w:w="1680" w:type="dxa"/>
          </w:tcPr>
          <w:p w:rsidR="00E15270" w:rsidRDefault="00E15270" w:rsidP="00E15270">
            <w:pPr>
              <w:widowControl w:val="0"/>
              <w:autoSpaceDE w:val="0"/>
              <w:autoSpaceDN w:val="0"/>
              <w:adjustRightInd w:val="0"/>
              <w:ind w:firstLine="0"/>
              <w:rPr>
                <w:rFonts w:ascii="Courier New" w:hAnsi="Courier New" w:cs="Courier New"/>
                <w:sz w:val="20"/>
                <w:szCs w:val="20"/>
              </w:rPr>
            </w:pPr>
          </w:p>
        </w:tc>
      </w:tr>
      <w:tr w:rsidR="00E15270" w:rsidTr="00E15270">
        <w:tc>
          <w:tcPr>
            <w:tcW w:w="1680" w:type="dxa"/>
          </w:tcPr>
          <w:p w:rsidR="00E15270" w:rsidRDefault="00E15270" w:rsidP="00E15270">
            <w:pPr>
              <w:widowControl w:val="0"/>
              <w:autoSpaceDE w:val="0"/>
              <w:autoSpaceDN w:val="0"/>
              <w:adjustRightInd w:val="0"/>
              <w:ind w:firstLine="0"/>
              <w:rPr>
                <w:rFonts w:ascii="Courier New" w:hAnsi="Courier New" w:cs="Courier New"/>
                <w:sz w:val="20"/>
                <w:szCs w:val="20"/>
              </w:rPr>
            </w:pPr>
          </w:p>
        </w:tc>
      </w:tr>
      <w:tr w:rsidR="00E15270" w:rsidTr="00E15270">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Всего</w:t>
            </w:r>
          </w:p>
        </w:tc>
      </w:tr>
      <w:tr w:rsidR="00E15270" w:rsidTr="00E15270">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выброшено</w:t>
            </w:r>
          </w:p>
        </w:tc>
      </w:tr>
      <w:tr w:rsidR="00E15270" w:rsidTr="00E15270">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в</w:t>
            </w:r>
          </w:p>
        </w:tc>
      </w:tr>
      <w:tr w:rsidR="00E15270" w:rsidTr="00E15270">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атмосферу</w:t>
            </w:r>
          </w:p>
        </w:tc>
      </w:tr>
      <w:tr w:rsidR="00E15270" w:rsidTr="00E15270">
        <w:tc>
          <w:tcPr>
            <w:tcW w:w="168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r>
      <w:tr w:rsidR="00E15270" w:rsidTr="00E15270">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r>
      <w:tr w:rsidR="00E15270" w:rsidTr="00E15270">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center"/>
              <w:rPr>
                <w:rFonts w:ascii="Courier New" w:hAnsi="Courier New" w:cs="Courier New"/>
                <w:sz w:val="20"/>
                <w:szCs w:val="20"/>
              </w:rPr>
            </w:pPr>
            <w:r>
              <w:rPr>
                <w:rFonts w:ascii="Courier New" w:hAnsi="Courier New" w:cs="Courier New"/>
                <w:sz w:val="20"/>
                <w:szCs w:val="20"/>
              </w:rPr>
              <w:t>9</w:t>
            </w:r>
          </w:p>
        </w:tc>
      </w:tr>
      <w:tr w:rsidR="00E15270" w:rsidTr="00E15270">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center"/>
              <w:rPr>
                <w:rFonts w:ascii="Courier New" w:hAnsi="Courier New" w:cs="Courier New"/>
                <w:sz w:val="20"/>
                <w:szCs w:val="20"/>
              </w:rPr>
            </w:pPr>
          </w:p>
        </w:tc>
      </w:tr>
      <w:tr w:rsidR="00E15270" w:rsidTr="00E15270">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12.49552</w:t>
            </w:r>
          </w:p>
        </w:tc>
      </w:tr>
      <w:tr w:rsidR="00E15270" w:rsidTr="00E15270">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r>
      <w:tr w:rsidR="00E15270" w:rsidTr="00E15270">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0.06432</w:t>
            </w:r>
          </w:p>
        </w:tc>
      </w:tr>
      <w:tr w:rsidR="00E15270" w:rsidTr="00E15270">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r>
      <w:tr w:rsidR="00E15270" w:rsidTr="00E15270">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0.06432</w:t>
            </w:r>
          </w:p>
        </w:tc>
      </w:tr>
      <w:tr w:rsidR="00E15270" w:rsidTr="00E15270">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r>
      <w:tr w:rsidR="00E15270" w:rsidTr="00E15270">
        <w:tc>
          <w:tcPr>
            <w:tcW w:w="1680" w:type="dxa"/>
            <w:tcBorders>
              <w:top w:val="single" w:sz="6" w:space="0" w:color="auto"/>
              <w:left w:val="single" w:sz="6" w:space="0" w:color="auto"/>
              <w:bottom w:val="single" w:sz="6" w:space="0" w:color="auto"/>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12.4312</w:t>
            </w:r>
          </w:p>
        </w:tc>
      </w:tr>
      <w:tr w:rsidR="00E15270" w:rsidTr="00E15270">
        <w:tc>
          <w:tcPr>
            <w:tcW w:w="1680" w:type="dxa"/>
            <w:tcBorders>
              <w:top w:val="single" w:sz="6" w:space="0" w:color="auto"/>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r>
      <w:tr w:rsidR="00E15270" w:rsidTr="00E15270">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0.00576</w:t>
            </w:r>
          </w:p>
        </w:tc>
      </w:tr>
      <w:tr w:rsidR="00E15270" w:rsidTr="00E15270">
        <w:tc>
          <w:tcPr>
            <w:tcW w:w="168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r>
      <w:tr w:rsidR="00E15270" w:rsidTr="00E15270">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2.696</w:t>
            </w:r>
          </w:p>
        </w:tc>
      </w:tr>
      <w:tr w:rsidR="00E15270" w:rsidTr="00E15270">
        <w:tc>
          <w:tcPr>
            <w:tcW w:w="168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r>
      <w:tr w:rsidR="00E15270" w:rsidTr="00E15270">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0.438</w:t>
            </w:r>
          </w:p>
        </w:tc>
      </w:tr>
      <w:tr w:rsidR="00E15270" w:rsidTr="00E15270">
        <w:tc>
          <w:tcPr>
            <w:tcW w:w="168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r>
      <w:tr w:rsidR="00E15270" w:rsidTr="00E15270">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9.29</w:t>
            </w:r>
          </w:p>
        </w:tc>
      </w:tr>
      <w:tr w:rsidR="00E15270" w:rsidTr="00E15270">
        <w:tc>
          <w:tcPr>
            <w:tcW w:w="1680" w:type="dxa"/>
            <w:tcBorders>
              <w:top w:val="nil"/>
              <w:left w:val="single" w:sz="6" w:space="0" w:color="auto"/>
              <w:bottom w:val="nil"/>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r>
      <w:tr w:rsidR="00E15270" w:rsidTr="00E15270">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0.00072</w:t>
            </w:r>
          </w:p>
        </w:tc>
      </w:tr>
      <w:tr w:rsidR="00E15270" w:rsidTr="00E15270">
        <w:tc>
          <w:tcPr>
            <w:tcW w:w="1680" w:type="dxa"/>
            <w:tcBorders>
              <w:top w:val="nil"/>
              <w:left w:val="single" w:sz="6" w:space="0" w:color="auto"/>
              <w:bottom w:val="nil"/>
              <w:right w:val="single" w:sz="6" w:space="0" w:color="auto"/>
            </w:tcBorders>
            <w:tcMar>
              <w:top w:w="0" w:type="dxa"/>
              <w:left w:w="30" w:type="dxa"/>
              <w:bottom w:w="0" w:type="dxa"/>
              <w:right w:w="30" w:type="dxa"/>
            </w:tcMar>
            <w:hideMark/>
          </w:tcPr>
          <w:p w:rsidR="00E15270" w:rsidRDefault="00E15270" w:rsidP="00E15270">
            <w:pPr>
              <w:widowControl w:val="0"/>
              <w:autoSpaceDE w:val="0"/>
              <w:autoSpaceDN w:val="0"/>
              <w:adjustRightInd w:val="0"/>
              <w:ind w:firstLine="0"/>
              <w:jc w:val="right"/>
              <w:rPr>
                <w:rFonts w:ascii="Courier New" w:hAnsi="Courier New" w:cs="Courier New"/>
                <w:sz w:val="20"/>
                <w:szCs w:val="20"/>
              </w:rPr>
            </w:pPr>
            <w:r>
              <w:rPr>
                <w:rFonts w:ascii="Courier New" w:hAnsi="Courier New" w:cs="Courier New"/>
                <w:sz w:val="20"/>
                <w:szCs w:val="20"/>
              </w:rPr>
              <w:t>0.00072</w:t>
            </w:r>
          </w:p>
        </w:tc>
      </w:tr>
      <w:tr w:rsidR="00E15270" w:rsidTr="00E15270">
        <w:tc>
          <w:tcPr>
            <w:tcW w:w="1680" w:type="dxa"/>
            <w:tcBorders>
              <w:top w:val="nil"/>
              <w:left w:val="single" w:sz="6" w:space="0" w:color="auto"/>
              <w:bottom w:val="single" w:sz="6" w:space="0" w:color="auto"/>
              <w:right w:val="single" w:sz="6" w:space="0" w:color="auto"/>
            </w:tcBorders>
            <w:tcMar>
              <w:top w:w="0" w:type="dxa"/>
              <w:left w:w="30" w:type="dxa"/>
              <w:bottom w:w="0" w:type="dxa"/>
              <w:right w:w="30" w:type="dxa"/>
            </w:tcMar>
          </w:tcPr>
          <w:p w:rsidR="00E15270" w:rsidRDefault="00E15270" w:rsidP="00E15270">
            <w:pPr>
              <w:widowControl w:val="0"/>
              <w:autoSpaceDE w:val="0"/>
              <w:autoSpaceDN w:val="0"/>
              <w:adjustRightInd w:val="0"/>
              <w:ind w:firstLine="0"/>
              <w:jc w:val="right"/>
              <w:rPr>
                <w:rFonts w:ascii="Courier New" w:hAnsi="Courier New" w:cs="Courier New"/>
                <w:sz w:val="20"/>
                <w:szCs w:val="20"/>
              </w:rPr>
            </w:pPr>
          </w:p>
        </w:tc>
      </w:tr>
    </w:tbl>
    <w:p w:rsidR="00E15270" w:rsidRDefault="00E15270" w:rsidP="00E15270">
      <w:pPr>
        <w:ind w:firstLine="0"/>
        <w:rPr>
          <w:rFonts w:asciiTheme="minorHAnsi" w:hAnsiTheme="minorHAnsi"/>
          <w:sz w:val="22"/>
          <w:szCs w:val="22"/>
        </w:rPr>
      </w:pPr>
    </w:p>
    <w:p w:rsidR="00E15270" w:rsidRDefault="00E15270" w:rsidP="00E849DA">
      <w:pPr>
        <w:ind w:firstLine="720"/>
        <w:jc w:val="both"/>
        <w:rPr>
          <w:rFonts w:cs="Times New Roman"/>
        </w:rPr>
        <w:sectPr w:rsidR="00E15270" w:rsidSect="00E15270">
          <w:pgSz w:w="16838" w:h="11906" w:orient="landscape"/>
          <w:pgMar w:top="1701" w:right="1134" w:bottom="851" w:left="1134" w:header="709" w:footer="709" w:gutter="0"/>
          <w:cols w:space="708"/>
          <w:docGrid w:linePitch="381"/>
        </w:sectPr>
      </w:pPr>
    </w:p>
    <w:p w:rsidR="004B50CA" w:rsidRDefault="004B50CA" w:rsidP="004B50CA">
      <w:pPr>
        <w:pStyle w:val="1"/>
        <w:numPr>
          <w:ilvl w:val="0"/>
          <w:numId w:val="0"/>
        </w:numPr>
        <w:rPr>
          <w:rFonts w:cs="Times New Roman"/>
          <w:sz w:val="40"/>
          <w:szCs w:val="40"/>
        </w:rPr>
      </w:pPr>
      <w:bookmarkStart w:id="59" w:name="_Toc236810372"/>
      <w:r w:rsidRPr="003B3717">
        <w:rPr>
          <w:rFonts w:cs="Times New Roman"/>
          <w:sz w:val="40"/>
          <w:szCs w:val="40"/>
        </w:rPr>
        <w:lastRenderedPageBreak/>
        <w:t>ПРИЛОЖЕНИЯ</w:t>
      </w:r>
      <w:bookmarkEnd w:id="59"/>
    </w:p>
    <w:p w:rsidR="00E849DA" w:rsidRDefault="00E849DA" w:rsidP="00E849DA">
      <w:pPr>
        <w:pStyle w:val="20"/>
        <w:numPr>
          <w:ilvl w:val="0"/>
          <w:numId w:val="0"/>
        </w:numPr>
        <w:ind w:left="578" w:hanging="578"/>
        <w:rPr>
          <w:rFonts w:cs="Times New Roman"/>
        </w:rPr>
      </w:pPr>
      <w:bookmarkStart w:id="60" w:name="_Toc90469266"/>
      <w:bookmarkStart w:id="61" w:name="_Toc236810373"/>
      <w:r w:rsidRPr="00354BE0">
        <w:rPr>
          <w:rFonts w:cs="Times New Roman"/>
        </w:rPr>
        <w:t>Приложение А. Протоколы расчета выбросов загрязняющих веществ</w:t>
      </w:r>
      <w:r>
        <w:rPr>
          <w:rFonts w:cs="Times New Roman"/>
        </w:rPr>
        <w:t xml:space="preserve"> на период эксплуатации</w:t>
      </w:r>
      <w:bookmarkEnd w:id="60"/>
      <w:bookmarkEnd w:id="61"/>
    </w:p>
    <w:p w:rsidR="00E849DA" w:rsidRDefault="00E849DA" w:rsidP="00E849DA">
      <w:pPr>
        <w:rPr>
          <w:b/>
          <w:i/>
          <w:color w:val="000000"/>
          <w:sz w:val="22"/>
          <w:szCs w:val="24"/>
          <w:lang w:eastAsia="ru-RU"/>
        </w:rPr>
      </w:pPr>
    </w:p>
    <w:p w:rsidR="00E849DA" w:rsidRPr="0029517E" w:rsidRDefault="00E849DA" w:rsidP="00E849DA">
      <w:pPr>
        <w:ind w:firstLine="0"/>
        <w:jc w:val="center"/>
        <w:rPr>
          <w:b/>
          <w:color w:val="000000"/>
          <w:sz w:val="24"/>
          <w:szCs w:val="24"/>
        </w:rPr>
      </w:pPr>
      <w:r w:rsidRPr="0029517E">
        <w:rPr>
          <w:b/>
          <w:color w:val="000000"/>
          <w:sz w:val="24"/>
          <w:szCs w:val="24"/>
        </w:rPr>
        <w:t xml:space="preserve">               РАСЧЕТ ВАЛОВЫХ ВЫБРОСОВ</w:t>
      </w:r>
    </w:p>
    <w:p w:rsidR="00E849DA" w:rsidRPr="0029517E" w:rsidRDefault="00E849DA" w:rsidP="00E849DA">
      <w:pPr>
        <w:ind w:firstLine="0"/>
        <w:jc w:val="center"/>
        <w:rPr>
          <w:b/>
          <w:color w:val="000000"/>
          <w:sz w:val="24"/>
          <w:szCs w:val="24"/>
        </w:rPr>
      </w:pPr>
    </w:p>
    <w:p w:rsidR="00E849DA" w:rsidRPr="0029517E" w:rsidRDefault="00E849DA" w:rsidP="00E849DA">
      <w:pPr>
        <w:ind w:firstLine="0"/>
        <w:rPr>
          <w:color w:val="000000"/>
          <w:sz w:val="24"/>
          <w:szCs w:val="24"/>
        </w:rPr>
      </w:pPr>
      <w:r w:rsidRPr="0029517E">
        <w:rPr>
          <w:color w:val="000000"/>
          <w:sz w:val="24"/>
          <w:szCs w:val="24"/>
        </w:rPr>
        <w:t>Город  N 098,</w:t>
      </w:r>
      <w:r w:rsidR="008701E9">
        <w:rPr>
          <w:color w:val="000000"/>
          <w:sz w:val="24"/>
          <w:szCs w:val="24"/>
        </w:rPr>
        <w:t>Туркестанская область</w:t>
      </w:r>
    </w:p>
    <w:p w:rsidR="00E849DA" w:rsidRPr="0029517E" w:rsidRDefault="00E849DA" w:rsidP="00E849DA">
      <w:pPr>
        <w:ind w:firstLine="0"/>
        <w:rPr>
          <w:color w:val="000000"/>
          <w:sz w:val="24"/>
          <w:szCs w:val="24"/>
        </w:rPr>
      </w:pPr>
      <w:r w:rsidRPr="0029517E">
        <w:rPr>
          <w:color w:val="000000"/>
          <w:sz w:val="24"/>
          <w:szCs w:val="24"/>
        </w:rPr>
        <w:t xml:space="preserve">Объект N 0004,Вариант 1 </w:t>
      </w:r>
      <w:r w:rsidR="008701E9">
        <w:rPr>
          <w:color w:val="000000"/>
          <w:sz w:val="24"/>
          <w:szCs w:val="24"/>
        </w:rPr>
        <w:t>Маслозавод</w:t>
      </w:r>
    </w:p>
    <w:p w:rsidR="00E849DA" w:rsidRPr="0029517E" w:rsidRDefault="00E849DA" w:rsidP="00E849DA">
      <w:pPr>
        <w:ind w:firstLine="0"/>
        <w:rPr>
          <w:color w:val="000000"/>
          <w:sz w:val="24"/>
          <w:szCs w:val="24"/>
        </w:rPr>
      </w:pPr>
    </w:p>
    <w:p w:rsidR="00E849DA" w:rsidRPr="0029517E" w:rsidRDefault="00E849DA" w:rsidP="00E849DA">
      <w:pPr>
        <w:ind w:firstLine="0"/>
        <w:rPr>
          <w:color w:val="000000"/>
          <w:sz w:val="24"/>
          <w:szCs w:val="24"/>
        </w:rPr>
      </w:pPr>
      <w:r w:rsidRPr="0029517E">
        <w:rPr>
          <w:color w:val="000000"/>
          <w:sz w:val="24"/>
          <w:szCs w:val="24"/>
        </w:rPr>
        <w:t>Источник загрязнения N 0001, Дымовая труба</w:t>
      </w:r>
    </w:p>
    <w:p w:rsidR="00E849DA" w:rsidRPr="0029517E" w:rsidRDefault="00E849DA" w:rsidP="00E849DA">
      <w:pPr>
        <w:ind w:firstLine="0"/>
        <w:rPr>
          <w:color w:val="000000"/>
          <w:sz w:val="24"/>
          <w:szCs w:val="24"/>
        </w:rPr>
      </w:pPr>
      <w:r w:rsidRPr="0029517E">
        <w:rPr>
          <w:color w:val="000000"/>
          <w:sz w:val="24"/>
          <w:szCs w:val="24"/>
        </w:rPr>
        <w:t>Источник выделения N 0001 05, Паровой котел</w:t>
      </w:r>
    </w:p>
    <w:p w:rsidR="00E849DA" w:rsidRPr="0029517E" w:rsidRDefault="00E849DA" w:rsidP="00E849DA">
      <w:pPr>
        <w:ind w:firstLine="0"/>
        <w:rPr>
          <w:color w:val="000000"/>
          <w:sz w:val="24"/>
          <w:szCs w:val="24"/>
        </w:rPr>
      </w:pPr>
      <w:r w:rsidRPr="0029517E">
        <w:rPr>
          <w:color w:val="000000"/>
          <w:sz w:val="24"/>
          <w:szCs w:val="24"/>
        </w:rPr>
        <w:t>Список литературы:</w:t>
      </w:r>
    </w:p>
    <w:p w:rsidR="00E849DA" w:rsidRPr="0029517E" w:rsidRDefault="00E849DA" w:rsidP="00E849DA">
      <w:pPr>
        <w:ind w:firstLine="0"/>
        <w:rPr>
          <w:color w:val="000000"/>
          <w:sz w:val="24"/>
          <w:szCs w:val="24"/>
        </w:rPr>
      </w:pPr>
      <w:r w:rsidRPr="0029517E">
        <w:rPr>
          <w:color w:val="000000"/>
          <w:sz w:val="24"/>
          <w:szCs w:val="24"/>
        </w:rPr>
        <w:t>"Сборник методик по расчету выбросов вредных в атмосферу</w:t>
      </w:r>
    </w:p>
    <w:p w:rsidR="00E849DA" w:rsidRPr="0029517E" w:rsidRDefault="00E849DA" w:rsidP="00E849DA">
      <w:pPr>
        <w:ind w:firstLine="0"/>
        <w:rPr>
          <w:color w:val="000000"/>
          <w:sz w:val="24"/>
          <w:szCs w:val="24"/>
        </w:rPr>
      </w:pPr>
      <w:r w:rsidRPr="0029517E">
        <w:rPr>
          <w:color w:val="000000"/>
          <w:sz w:val="24"/>
          <w:szCs w:val="24"/>
        </w:rPr>
        <w:t>различными производствами". Алматы, КазЭКОЭКСП, 1996 г.</w:t>
      </w:r>
    </w:p>
    <w:p w:rsidR="00E849DA" w:rsidRPr="0029517E" w:rsidRDefault="00E849DA" w:rsidP="00E849DA">
      <w:pPr>
        <w:ind w:firstLine="0"/>
        <w:rPr>
          <w:color w:val="000000"/>
          <w:sz w:val="24"/>
          <w:szCs w:val="24"/>
        </w:rPr>
      </w:pPr>
      <w:r w:rsidRPr="0029517E">
        <w:rPr>
          <w:color w:val="000000"/>
          <w:sz w:val="24"/>
          <w:szCs w:val="24"/>
        </w:rPr>
        <w:t>п.2. Расчет выбросов вредных веществ при сжигании топлива</w:t>
      </w:r>
    </w:p>
    <w:p w:rsidR="00E849DA" w:rsidRPr="0029517E" w:rsidRDefault="00E849DA" w:rsidP="00E849DA">
      <w:pPr>
        <w:ind w:firstLine="0"/>
        <w:rPr>
          <w:color w:val="000000"/>
          <w:sz w:val="24"/>
          <w:szCs w:val="24"/>
        </w:rPr>
      </w:pPr>
      <w:r w:rsidRPr="0029517E">
        <w:rPr>
          <w:color w:val="000000"/>
          <w:sz w:val="24"/>
          <w:szCs w:val="24"/>
        </w:rPr>
        <w:t>в котлах производительностью до 30 т/час</w:t>
      </w:r>
    </w:p>
    <w:p w:rsidR="00E849DA" w:rsidRPr="0029517E" w:rsidRDefault="00E849DA" w:rsidP="00E849DA">
      <w:pPr>
        <w:ind w:firstLine="0"/>
        <w:rPr>
          <w:color w:val="000000"/>
          <w:sz w:val="24"/>
          <w:szCs w:val="24"/>
        </w:rPr>
      </w:pPr>
    </w:p>
    <w:p w:rsidR="00E849DA" w:rsidRPr="0029517E" w:rsidRDefault="00E849DA" w:rsidP="00E849DA">
      <w:pPr>
        <w:ind w:firstLine="0"/>
        <w:rPr>
          <w:b/>
          <w:color w:val="000000"/>
          <w:sz w:val="24"/>
          <w:szCs w:val="24"/>
        </w:rPr>
      </w:pPr>
      <w:r w:rsidRPr="0029517E">
        <w:rPr>
          <w:color w:val="000000"/>
          <w:sz w:val="24"/>
          <w:szCs w:val="24"/>
        </w:rPr>
        <w:t xml:space="preserve">Вид топлива, </w:t>
      </w:r>
      <w:r w:rsidRPr="0029517E">
        <w:rPr>
          <w:b/>
          <w:i/>
          <w:color w:val="000000"/>
          <w:sz w:val="24"/>
          <w:szCs w:val="24"/>
        </w:rPr>
        <w:t xml:space="preserve">K3 = </w:t>
      </w:r>
      <w:r w:rsidRPr="0029517E">
        <w:rPr>
          <w:b/>
          <w:color w:val="000000"/>
          <w:sz w:val="24"/>
          <w:szCs w:val="24"/>
        </w:rPr>
        <w:t>Газ (природный)</w:t>
      </w:r>
    </w:p>
    <w:p w:rsidR="00E849DA" w:rsidRPr="0029517E" w:rsidRDefault="00E849DA" w:rsidP="00E849DA">
      <w:pPr>
        <w:ind w:firstLine="0"/>
        <w:rPr>
          <w:b/>
          <w:color w:val="000000"/>
          <w:sz w:val="24"/>
          <w:szCs w:val="24"/>
        </w:rPr>
      </w:pPr>
      <w:r w:rsidRPr="0029517E">
        <w:rPr>
          <w:color w:val="000000"/>
          <w:sz w:val="24"/>
          <w:szCs w:val="24"/>
        </w:rPr>
        <w:t xml:space="preserve">Расход топлива, тыс.м3/год, </w:t>
      </w:r>
      <w:r w:rsidRPr="0029517E">
        <w:rPr>
          <w:b/>
          <w:i/>
          <w:color w:val="000000"/>
          <w:sz w:val="24"/>
          <w:szCs w:val="24"/>
        </w:rPr>
        <w:t xml:space="preserve">BT = </w:t>
      </w:r>
      <w:r w:rsidRPr="0029517E">
        <w:rPr>
          <w:b/>
          <w:color w:val="000000"/>
          <w:sz w:val="24"/>
          <w:szCs w:val="24"/>
        </w:rPr>
        <w:t>1334.4</w:t>
      </w:r>
    </w:p>
    <w:p w:rsidR="00E849DA" w:rsidRPr="0029517E" w:rsidRDefault="00E849DA" w:rsidP="00E849DA">
      <w:pPr>
        <w:ind w:firstLine="0"/>
        <w:rPr>
          <w:b/>
          <w:color w:val="000000"/>
          <w:sz w:val="24"/>
          <w:szCs w:val="24"/>
        </w:rPr>
      </w:pPr>
      <w:r w:rsidRPr="0029517E">
        <w:rPr>
          <w:color w:val="000000"/>
          <w:sz w:val="24"/>
          <w:szCs w:val="24"/>
        </w:rPr>
        <w:t xml:space="preserve">Расход топлива, л/с, </w:t>
      </w:r>
      <w:r w:rsidRPr="0029517E">
        <w:rPr>
          <w:b/>
          <w:i/>
          <w:color w:val="000000"/>
          <w:sz w:val="24"/>
          <w:szCs w:val="24"/>
        </w:rPr>
        <w:t xml:space="preserve">BG = </w:t>
      </w:r>
      <w:r w:rsidRPr="0029517E">
        <w:rPr>
          <w:b/>
          <w:color w:val="000000"/>
          <w:sz w:val="24"/>
          <w:szCs w:val="24"/>
        </w:rPr>
        <w:t>77.22</w:t>
      </w:r>
    </w:p>
    <w:p w:rsidR="00E849DA" w:rsidRPr="0029517E" w:rsidRDefault="00E849DA" w:rsidP="00E849DA">
      <w:pPr>
        <w:ind w:firstLine="0"/>
        <w:rPr>
          <w:b/>
          <w:color w:val="000000"/>
          <w:sz w:val="24"/>
          <w:szCs w:val="24"/>
        </w:rPr>
      </w:pPr>
      <w:r w:rsidRPr="0029517E">
        <w:rPr>
          <w:color w:val="000000"/>
          <w:sz w:val="24"/>
          <w:szCs w:val="24"/>
        </w:rPr>
        <w:t xml:space="preserve">Месторождение, </w:t>
      </w:r>
      <w:r w:rsidRPr="0029517E">
        <w:rPr>
          <w:b/>
          <w:i/>
          <w:color w:val="000000"/>
          <w:sz w:val="24"/>
          <w:szCs w:val="24"/>
        </w:rPr>
        <w:t xml:space="preserve">M = </w:t>
      </w:r>
      <w:r w:rsidRPr="0029517E">
        <w:rPr>
          <w:b/>
          <w:color w:val="000000"/>
          <w:sz w:val="24"/>
          <w:szCs w:val="24"/>
        </w:rPr>
        <w:t>Бухара-Урал</w:t>
      </w:r>
    </w:p>
    <w:p w:rsidR="00E849DA" w:rsidRPr="0029517E" w:rsidRDefault="00E849DA" w:rsidP="00E849DA">
      <w:pPr>
        <w:ind w:firstLine="0"/>
        <w:rPr>
          <w:b/>
          <w:color w:val="000000"/>
          <w:sz w:val="24"/>
          <w:szCs w:val="24"/>
        </w:rPr>
      </w:pPr>
      <w:r w:rsidRPr="0029517E">
        <w:rPr>
          <w:color w:val="000000"/>
          <w:sz w:val="24"/>
          <w:szCs w:val="24"/>
        </w:rPr>
        <w:t xml:space="preserve">Низшая теплота сгорания рабочего топлива, ккал/м3(прил. 2.1), </w:t>
      </w:r>
      <w:r w:rsidRPr="0029517E">
        <w:rPr>
          <w:b/>
          <w:i/>
          <w:color w:val="000000"/>
          <w:sz w:val="24"/>
          <w:szCs w:val="24"/>
        </w:rPr>
        <w:t xml:space="preserve">QR = </w:t>
      </w:r>
      <w:r w:rsidRPr="0029517E">
        <w:rPr>
          <w:b/>
          <w:color w:val="000000"/>
          <w:sz w:val="24"/>
          <w:szCs w:val="24"/>
        </w:rPr>
        <w:t>6648</w:t>
      </w:r>
    </w:p>
    <w:p w:rsidR="00E849DA" w:rsidRPr="0029517E" w:rsidRDefault="00E849DA" w:rsidP="00E849DA">
      <w:pPr>
        <w:ind w:firstLine="0"/>
        <w:rPr>
          <w:b/>
          <w:color w:val="000000"/>
          <w:sz w:val="24"/>
          <w:szCs w:val="24"/>
        </w:rPr>
      </w:pPr>
      <w:r w:rsidRPr="0029517E">
        <w:rPr>
          <w:color w:val="000000"/>
          <w:sz w:val="24"/>
          <w:szCs w:val="24"/>
        </w:rPr>
        <w:t xml:space="preserve">Пересчет в МДж, </w:t>
      </w:r>
      <w:r w:rsidRPr="0029517E">
        <w:rPr>
          <w:b/>
          <w:i/>
          <w:color w:val="000000"/>
          <w:sz w:val="24"/>
          <w:szCs w:val="24"/>
        </w:rPr>
        <w:t xml:space="preserve">QR = QR · 0.004187 = </w:t>
      </w:r>
      <w:r w:rsidRPr="0029517E">
        <w:rPr>
          <w:b/>
          <w:color w:val="000000"/>
          <w:sz w:val="24"/>
          <w:szCs w:val="24"/>
        </w:rPr>
        <w:t>6648 · 0.004187 = 27.84</w:t>
      </w:r>
    </w:p>
    <w:p w:rsidR="00E849DA" w:rsidRPr="0029517E" w:rsidRDefault="00E849DA" w:rsidP="00E849DA">
      <w:pPr>
        <w:ind w:firstLine="0"/>
        <w:rPr>
          <w:b/>
          <w:color w:val="000000"/>
          <w:sz w:val="24"/>
          <w:szCs w:val="24"/>
        </w:rPr>
      </w:pPr>
      <w:r w:rsidRPr="0029517E">
        <w:rPr>
          <w:color w:val="000000"/>
          <w:sz w:val="24"/>
          <w:szCs w:val="24"/>
        </w:rPr>
        <w:t xml:space="preserve">Средняя зольность топлива, %(прил. 2.1), </w:t>
      </w:r>
      <w:r w:rsidRPr="0029517E">
        <w:rPr>
          <w:b/>
          <w:i/>
          <w:color w:val="000000"/>
          <w:sz w:val="24"/>
          <w:szCs w:val="24"/>
        </w:rPr>
        <w:t xml:space="preserve">AR = </w:t>
      </w:r>
      <w:r w:rsidRPr="0029517E">
        <w:rPr>
          <w:b/>
          <w:color w:val="000000"/>
          <w:sz w:val="24"/>
          <w:szCs w:val="24"/>
        </w:rPr>
        <w:t>0</w:t>
      </w:r>
    </w:p>
    <w:p w:rsidR="00E849DA" w:rsidRPr="0029517E" w:rsidRDefault="00E849DA" w:rsidP="00E849DA">
      <w:pPr>
        <w:ind w:firstLine="0"/>
        <w:rPr>
          <w:b/>
          <w:color w:val="000000"/>
          <w:sz w:val="24"/>
          <w:szCs w:val="24"/>
        </w:rPr>
      </w:pPr>
      <w:r w:rsidRPr="0029517E">
        <w:rPr>
          <w:color w:val="000000"/>
          <w:sz w:val="24"/>
          <w:szCs w:val="24"/>
        </w:rPr>
        <w:t xml:space="preserve">Предельная зольность топлива, % не более(прил. 2.1), </w:t>
      </w:r>
      <w:r w:rsidRPr="0029517E">
        <w:rPr>
          <w:b/>
          <w:i/>
          <w:color w:val="000000"/>
          <w:sz w:val="24"/>
          <w:szCs w:val="24"/>
        </w:rPr>
        <w:t xml:space="preserve">A1R = </w:t>
      </w:r>
      <w:r w:rsidRPr="0029517E">
        <w:rPr>
          <w:b/>
          <w:color w:val="000000"/>
          <w:sz w:val="24"/>
          <w:szCs w:val="24"/>
        </w:rPr>
        <w:t>0</w:t>
      </w:r>
    </w:p>
    <w:p w:rsidR="00E849DA" w:rsidRPr="0029517E" w:rsidRDefault="00E849DA" w:rsidP="00E849DA">
      <w:pPr>
        <w:ind w:firstLine="0"/>
        <w:rPr>
          <w:b/>
          <w:color w:val="000000"/>
          <w:sz w:val="24"/>
          <w:szCs w:val="24"/>
        </w:rPr>
      </w:pPr>
      <w:r w:rsidRPr="0029517E">
        <w:rPr>
          <w:color w:val="000000"/>
          <w:sz w:val="24"/>
          <w:szCs w:val="24"/>
        </w:rPr>
        <w:t xml:space="preserve">Среднее содержание серы в топливе, %(прил. 2.1), </w:t>
      </w:r>
      <w:r w:rsidRPr="0029517E">
        <w:rPr>
          <w:b/>
          <w:i/>
          <w:color w:val="000000"/>
          <w:sz w:val="24"/>
          <w:szCs w:val="24"/>
        </w:rPr>
        <w:t xml:space="preserve">SR = </w:t>
      </w:r>
      <w:r w:rsidRPr="0029517E">
        <w:rPr>
          <w:b/>
          <w:color w:val="000000"/>
          <w:sz w:val="24"/>
          <w:szCs w:val="24"/>
        </w:rPr>
        <w:t>0</w:t>
      </w:r>
    </w:p>
    <w:p w:rsidR="00E849DA" w:rsidRPr="0029517E" w:rsidRDefault="00E849DA" w:rsidP="00E849DA">
      <w:pPr>
        <w:ind w:firstLine="0"/>
        <w:rPr>
          <w:b/>
          <w:color w:val="000000"/>
          <w:sz w:val="24"/>
          <w:szCs w:val="24"/>
        </w:rPr>
      </w:pPr>
      <w:r w:rsidRPr="0029517E">
        <w:rPr>
          <w:color w:val="000000"/>
          <w:sz w:val="24"/>
          <w:szCs w:val="24"/>
        </w:rPr>
        <w:t xml:space="preserve">Предельное содержание серы в топливе, % не более(прил. 2.1), </w:t>
      </w:r>
      <w:r w:rsidRPr="0029517E">
        <w:rPr>
          <w:b/>
          <w:i/>
          <w:color w:val="000000"/>
          <w:sz w:val="24"/>
          <w:szCs w:val="24"/>
        </w:rPr>
        <w:t xml:space="preserve">S1R = </w:t>
      </w:r>
      <w:r w:rsidRPr="0029517E">
        <w:rPr>
          <w:b/>
          <w:color w:val="000000"/>
          <w:sz w:val="24"/>
          <w:szCs w:val="24"/>
        </w:rPr>
        <w:t>0</w:t>
      </w:r>
    </w:p>
    <w:p w:rsidR="00E849DA" w:rsidRPr="0029517E" w:rsidRDefault="00E849DA" w:rsidP="00E849DA">
      <w:pPr>
        <w:ind w:firstLine="0"/>
        <w:rPr>
          <w:b/>
          <w:color w:val="000000"/>
          <w:sz w:val="24"/>
          <w:szCs w:val="24"/>
        </w:rPr>
      </w:pPr>
    </w:p>
    <w:p w:rsidR="00E849DA" w:rsidRPr="0029517E" w:rsidRDefault="00E849DA" w:rsidP="00E849DA">
      <w:pPr>
        <w:ind w:firstLine="0"/>
        <w:rPr>
          <w:color w:val="000000"/>
          <w:sz w:val="24"/>
          <w:szCs w:val="24"/>
        </w:rPr>
      </w:pPr>
      <w:r w:rsidRPr="0029517E">
        <w:rPr>
          <w:color w:val="000000"/>
          <w:sz w:val="24"/>
          <w:szCs w:val="24"/>
        </w:rPr>
        <w:t>РАСЧЕТ ВЫБРОСОВ ОКИСЛОВ АЗОТА</w:t>
      </w:r>
    </w:p>
    <w:p w:rsidR="00E849DA" w:rsidRPr="0029517E" w:rsidRDefault="00E849DA" w:rsidP="00E849DA">
      <w:pPr>
        <w:ind w:firstLine="0"/>
        <w:rPr>
          <w:color w:val="000000"/>
          <w:sz w:val="24"/>
          <w:szCs w:val="24"/>
        </w:rPr>
      </w:pPr>
    </w:p>
    <w:p w:rsidR="00E849DA" w:rsidRPr="0029517E" w:rsidRDefault="00E849DA" w:rsidP="00E849DA">
      <w:pPr>
        <w:ind w:firstLine="0"/>
        <w:rPr>
          <w:b/>
          <w:i/>
          <w:color w:val="000000"/>
          <w:sz w:val="24"/>
          <w:szCs w:val="24"/>
          <w:u w:val="single"/>
        </w:rPr>
      </w:pPr>
      <w:r w:rsidRPr="0029517E">
        <w:rPr>
          <w:b/>
          <w:i/>
          <w:color w:val="000000"/>
          <w:sz w:val="24"/>
          <w:szCs w:val="24"/>
          <w:u w:val="single"/>
        </w:rPr>
        <w:t>Примесь: 0301 Азота (IV) диоксид (Азота диоксид) (4)</w:t>
      </w:r>
    </w:p>
    <w:p w:rsidR="00E849DA" w:rsidRPr="0029517E" w:rsidRDefault="00E849DA" w:rsidP="00E849DA">
      <w:pPr>
        <w:ind w:firstLine="0"/>
        <w:rPr>
          <w:b/>
          <w:i/>
          <w:color w:val="000000"/>
          <w:sz w:val="24"/>
          <w:szCs w:val="24"/>
          <w:u w:val="single"/>
        </w:rPr>
      </w:pPr>
    </w:p>
    <w:p w:rsidR="00E849DA" w:rsidRPr="0029517E" w:rsidRDefault="00E849DA" w:rsidP="00E849DA">
      <w:pPr>
        <w:ind w:firstLine="0"/>
        <w:rPr>
          <w:b/>
          <w:color w:val="000000"/>
          <w:sz w:val="24"/>
          <w:szCs w:val="24"/>
        </w:rPr>
      </w:pPr>
      <w:r w:rsidRPr="0029517E">
        <w:rPr>
          <w:color w:val="000000"/>
          <w:sz w:val="24"/>
          <w:szCs w:val="24"/>
        </w:rPr>
        <w:t xml:space="preserve">Номинальная тепловая мощность котлоагрегата, кВт, </w:t>
      </w:r>
      <w:r w:rsidRPr="0029517E">
        <w:rPr>
          <w:b/>
          <w:i/>
          <w:color w:val="000000"/>
          <w:sz w:val="24"/>
          <w:szCs w:val="24"/>
        </w:rPr>
        <w:t xml:space="preserve">QN = </w:t>
      </w:r>
      <w:r w:rsidRPr="0029517E">
        <w:rPr>
          <w:b/>
          <w:color w:val="000000"/>
          <w:sz w:val="24"/>
          <w:szCs w:val="24"/>
        </w:rPr>
        <w:t>2000</w:t>
      </w:r>
    </w:p>
    <w:p w:rsidR="00E849DA" w:rsidRPr="0029517E" w:rsidRDefault="00E849DA" w:rsidP="00E849DA">
      <w:pPr>
        <w:ind w:firstLine="0"/>
        <w:rPr>
          <w:b/>
          <w:color w:val="000000"/>
          <w:sz w:val="24"/>
          <w:szCs w:val="24"/>
        </w:rPr>
      </w:pPr>
      <w:r w:rsidRPr="0029517E">
        <w:rPr>
          <w:color w:val="000000"/>
          <w:sz w:val="24"/>
          <w:szCs w:val="24"/>
        </w:rPr>
        <w:t xml:space="preserve">Фактическая мощность котлоагрегата, кВт, </w:t>
      </w:r>
      <w:r w:rsidRPr="0029517E">
        <w:rPr>
          <w:b/>
          <w:i/>
          <w:color w:val="000000"/>
          <w:sz w:val="24"/>
          <w:szCs w:val="24"/>
        </w:rPr>
        <w:t xml:space="preserve">QF = </w:t>
      </w:r>
      <w:r w:rsidRPr="0029517E">
        <w:rPr>
          <w:b/>
          <w:color w:val="000000"/>
          <w:sz w:val="24"/>
          <w:szCs w:val="24"/>
        </w:rPr>
        <w:t>1600</w:t>
      </w:r>
    </w:p>
    <w:p w:rsidR="00E849DA" w:rsidRPr="0029517E" w:rsidRDefault="00E849DA" w:rsidP="00E849DA">
      <w:pPr>
        <w:ind w:firstLine="0"/>
        <w:rPr>
          <w:b/>
          <w:color w:val="000000"/>
          <w:sz w:val="24"/>
          <w:szCs w:val="24"/>
        </w:rPr>
      </w:pPr>
      <w:r w:rsidRPr="0029517E">
        <w:rPr>
          <w:color w:val="000000"/>
          <w:sz w:val="24"/>
          <w:szCs w:val="24"/>
        </w:rPr>
        <w:t xml:space="preserve">Кол-во окислов азота, кг/1 Гдж тепла (рис. 2.1 или 2.2), </w:t>
      </w:r>
      <w:r w:rsidRPr="0029517E">
        <w:rPr>
          <w:b/>
          <w:i/>
          <w:color w:val="000000"/>
          <w:sz w:val="24"/>
          <w:szCs w:val="24"/>
        </w:rPr>
        <w:t xml:space="preserve">KNO = </w:t>
      </w:r>
      <w:r w:rsidRPr="0029517E">
        <w:rPr>
          <w:b/>
          <w:color w:val="000000"/>
          <w:sz w:val="24"/>
          <w:szCs w:val="24"/>
        </w:rPr>
        <w:t>0.096</w:t>
      </w:r>
    </w:p>
    <w:p w:rsidR="00E849DA" w:rsidRPr="0029517E" w:rsidRDefault="00E849DA" w:rsidP="00E849DA">
      <w:pPr>
        <w:ind w:firstLine="0"/>
        <w:rPr>
          <w:b/>
          <w:color w:val="000000"/>
          <w:sz w:val="24"/>
          <w:szCs w:val="24"/>
        </w:rPr>
      </w:pPr>
      <w:r w:rsidRPr="0029517E">
        <w:rPr>
          <w:color w:val="000000"/>
          <w:sz w:val="24"/>
          <w:szCs w:val="24"/>
        </w:rPr>
        <w:t xml:space="preserve">Коэфф. снижения выбросов азота в рез-те техн. решений, </w:t>
      </w:r>
      <w:r w:rsidRPr="0029517E">
        <w:rPr>
          <w:b/>
          <w:i/>
          <w:color w:val="000000"/>
          <w:sz w:val="24"/>
          <w:szCs w:val="24"/>
        </w:rPr>
        <w:t xml:space="preserve">B = </w:t>
      </w:r>
      <w:r w:rsidRPr="0029517E">
        <w:rPr>
          <w:b/>
          <w:color w:val="000000"/>
          <w:sz w:val="24"/>
          <w:szCs w:val="24"/>
        </w:rPr>
        <w:t>0</w:t>
      </w:r>
    </w:p>
    <w:p w:rsidR="00E849DA" w:rsidRPr="0029517E" w:rsidRDefault="00E849DA" w:rsidP="00E849DA">
      <w:pPr>
        <w:ind w:firstLine="0"/>
        <w:rPr>
          <w:b/>
          <w:color w:val="000000"/>
          <w:sz w:val="24"/>
          <w:szCs w:val="24"/>
        </w:rPr>
      </w:pPr>
      <w:r w:rsidRPr="0029517E">
        <w:rPr>
          <w:color w:val="000000"/>
          <w:sz w:val="24"/>
          <w:szCs w:val="24"/>
        </w:rPr>
        <w:t xml:space="preserve">Кол-во окислов азота, кг/1 Гдж тепла (ф-ла 2.7а), </w:t>
      </w:r>
      <w:r w:rsidRPr="0029517E">
        <w:rPr>
          <w:b/>
          <w:i/>
          <w:color w:val="000000"/>
          <w:sz w:val="24"/>
          <w:szCs w:val="24"/>
        </w:rPr>
        <w:t>KNO = KNO · (QF / QN)</w:t>
      </w:r>
      <w:r w:rsidRPr="0029517E">
        <w:rPr>
          <w:b/>
          <w:i/>
          <w:color w:val="000000"/>
          <w:sz w:val="24"/>
          <w:szCs w:val="24"/>
          <w:vertAlign w:val="superscript"/>
        </w:rPr>
        <w:t>0.25</w:t>
      </w:r>
      <w:r w:rsidRPr="0029517E">
        <w:rPr>
          <w:b/>
          <w:i/>
          <w:color w:val="000000"/>
          <w:sz w:val="24"/>
          <w:szCs w:val="24"/>
        </w:rPr>
        <w:t xml:space="preserve"> = </w:t>
      </w:r>
      <w:r w:rsidRPr="0029517E">
        <w:rPr>
          <w:b/>
          <w:color w:val="000000"/>
          <w:sz w:val="24"/>
          <w:szCs w:val="24"/>
        </w:rPr>
        <w:t>0.096 · (1600 / 2000)</w:t>
      </w:r>
      <w:r w:rsidRPr="0029517E">
        <w:rPr>
          <w:b/>
          <w:color w:val="000000"/>
          <w:sz w:val="24"/>
          <w:szCs w:val="24"/>
          <w:vertAlign w:val="superscript"/>
        </w:rPr>
        <w:t>0.25</w:t>
      </w:r>
      <w:r w:rsidRPr="0029517E">
        <w:rPr>
          <w:b/>
          <w:color w:val="000000"/>
          <w:sz w:val="24"/>
          <w:szCs w:val="24"/>
        </w:rPr>
        <w:t xml:space="preserve"> = 0.0908</w:t>
      </w:r>
    </w:p>
    <w:p w:rsidR="00E849DA" w:rsidRPr="0029517E" w:rsidRDefault="00E849DA" w:rsidP="00E849DA">
      <w:pPr>
        <w:ind w:firstLine="0"/>
        <w:rPr>
          <w:b/>
          <w:color w:val="000000"/>
          <w:sz w:val="24"/>
          <w:szCs w:val="24"/>
        </w:rPr>
      </w:pPr>
      <w:r w:rsidRPr="0029517E">
        <w:rPr>
          <w:color w:val="000000"/>
          <w:sz w:val="24"/>
          <w:szCs w:val="24"/>
        </w:rPr>
        <w:t xml:space="preserve">Выброс окислов азота, т/год (ф-ла 2.7), </w:t>
      </w:r>
      <w:r w:rsidRPr="0029517E">
        <w:rPr>
          <w:b/>
          <w:i/>
          <w:color w:val="000000"/>
          <w:sz w:val="24"/>
          <w:szCs w:val="24"/>
        </w:rPr>
        <w:t xml:space="preserve">MNOT = 0.001 · BT · QR · KNO · (1-B) = </w:t>
      </w:r>
      <w:r w:rsidRPr="0029517E">
        <w:rPr>
          <w:b/>
          <w:color w:val="000000"/>
          <w:sz w:val="24"/>
          <w:szCs w:val="24"/>
        </w:rPr>
        <w:t>0.001 · 1334.4 · 27.84 · 0.0908 · (1-0) = 3.37</w:t>
      </w:r>
    </w:p>
    <w:p w:rsidR="00E849DA" w:rsidRPr="0029517E" w:rsidRDefault="00E849DA" w:rsidP="00E849DA">
      <w:pPr>
        <w:ind w:firstLine="0"/>
        <w:rPr>
          <w:b/>
          <w:color w:val="000000"/>
          <w:sz w:val="24"/>
          <w:szCs w:val="24"/>
        </w:rPr>
      </w:pPr>
      <w:r w:rsidRPr="0029517E">
        <w:rPr>
          <w:color w:val="000000"/>
          <w:sz w:val="24"/>
          <w:szCs w:val="24"/>
        </w:rPr>
        <w:t xml:space="preserve">Выброс окислов азота, г/с (ф-ла 2.7), </w:t>
      </w:r>
      <w:r w:rsidRPr="0029517E">
        <w:rPr>
          <w:b/>
          <w:i/>
          <w:color w:val="000000"/>
          <w:sz w:val="24"/>
          <w:szCs w:val="24"/>
        </w:rPr>
        <w:t xml:space="preserve">MNOG = 0.001 · BG · QR · KNO · (1-B) = </w:t>
      </w:r>
      <w:r w:rsidRPr="0029517E">
        <w:rPr>
          <w:b/>
          <w:color w:val="000000"/>
          <w:sz w:val="24"/>
          <w:szCs w:val="24"/>
        </w:rPr>
        <w:t>0.001 · 77.22 · 27.84 · 0.0908 · (1-0) = 0.1952</w:t>
      </w:r>
    </w:p>
    <w:p w:rsidR="00E849DA" w:rsidRPr="0029517E" w:rsidRDefault="00E849DA" w:rsidP="00E849DA">
      <w:pPr>
        <w:ind w:firstLine="0"/>
        <w:rPr>
          <w:b/>
          <w:color w:val="000000"/>
          <w:sz w:val="24"/>
          <w:szCs w:val="24"/>
        </w:rPr>
      </w:pPr>
      <w:r w:rsidRPr="0029517E">
        <w:rPr>
          <w:color w:val="000000"/>
          <w:sz w:val="24"/>
          <w:szCs w:val="24"/>
        </w:rPr>
        <w:t xml:space="preserve">Выброс азота диоксида (0301), т/год, </w:t>
      </w:r>
      <w:r w:rsidRPr="0029517E">
        <w:rPr>
          <w:b/>
          <w:i/>
          <w:color w:val="000000"/>
          <w:sz w:val="24"/>
          <w:szCs w:val="24"/>
        </w:rPr>
        <w:t xml:space="preserve">_M_ = 0.8 · MNOT = </w:t>
      </w:r>
      <w:r w:rsidRPr="0029517E">
        <w:rPr>
          <w:b/>
          <w:color w:val="000000"/>
          <w:sz w:val="24"/>
          <w:szCs w:val="24"/>
        </w:rPr>
        <w:t>0.8 · 3.37 = 2.696</w:t>
      </w:r>
    </w:p>
    <w:p w:rsidR="00E849DA" w:rsidRPr="0029517E" w:rsidRDefault="00E849DA" w:rsidP="00E849DA">
      <w:pPr>
        <w:ind w:firstLine="0"/>
        <w:rPr>
          <w:b/>
          <w:color w:val="000000"/>
          <w:sz w:val="24"/>
          <w:szCs w:val="24"/>
        </w:rPr>
      </w:pPr>
      <w:r w:rsidRPr="0029517E">
        <w:rPr>
          <w:color w:val="000000"/>
          <w:sz w:val="24"/>
          <w:szCs w:val="24"/>
        </w:rPr>
        <w:t xml:space="preserve">Выброс азота диоксида (0301), г/с, </w:t>
      </w:r>
      <w:r w:rsidRPr="0029517E">
        <w:rPr>
          <w:b/>
          <w:i/>
          <w:color w:val="000000"/>
          <w:sz w:val="24"/>
          <w:szCs w:val="24"/>
        </w:rPr>
        <w:t xml:space="preserve">_G_ = 0.8 · MNOG = </w:t>
      </w:r>
      <w:r w:rsidRPr="0029517E">
        <w:rPr>
          <w:b/>
          <w:color w:val="000000"/>
          <w:sz w:val="24"/>
          <w:szCs w:val="24"/>
        </w:rPr>
        <w:t>0.8 · 0.1952 = 0.1562</w:t>
      </w:r>
    </w:p>
    <w:p w:rsidR="00E849DA" w:rsidRPr="0029517E" w:rsidRDefault="00E849DA" w:rsidP="00E849DA">
      <w:pPr>
        <w:ind w:firstLine="0"/>
        <w:rPr>
          <w:b/>
          <w:color w:val="000000"/>
          <w:sz w:val="24"/>
          <w:szCs w:val="24"/>
        </w:rPr>
      </w:pPr>
    </w:p>
    <w:p w:rsidR="00E849DA" w:rsidRPr="0029517E" w:rsidRDefault="00E849DA" w:rsidP="00E849DA">
      <w:pPr>
        <w:ind w:firstLine="0"/>
        <w:rPr>
          <w:b/>
          <w:i/>
          <w:color w:val="000000"/>
          <w:sz w:val="24"/>
          <w:szCs w:val="24"/>
          <w:u w:val="single"/>
        </w:rPr>
      </w:pPr>
      <w:r w:rsidRPr="0029517E">
        <w:rPr>
          <w:b/>
          <w:i/>
          <w:color w:val="000000"/>
          <w:sz w:val="24"/>
          <w:szCs w:val="24"/>
          <w:u w:val="single"/>
        </w:rPr>
        <w:t>Примесь: 0304 Азот (II) оксид (Азота оксид) (6)</w:t>
      </w:r>
    </w:p>
    <w:p w:rsidR="00E849DA" w:rsidRPr="0029517E" w:rsidRDefault="00E849DA" w:rsidP="00E849DA">
      <w:pPr>
        <w:ind w:firstLine="0"/>
        <w:rPr>
          <w:b/>
          <w:i/>
          <w:color w:val="000000"/>
          <w:sz w:val="24"/>
          <w:szCs w:val="24"/>
          <w:u w:val="single"/>
        </w:rPr>
      </w:pPr>
    </w:p>
    <w:p w:rsidR="00E849DA" w:rsidRPr="0029517E" w:rsidRDefault="00E849DA" w:rsidP="00E849DA">
      <w:pPr>
        <w:ind w:firstLine="0"/>
        <w:rPr>
          <w:b/>
          <w:color w:val="000000"/>
          <w:sz w:val="24"/>
          <w:szCs w:val="24"/>
        </w:rPr>
      </w:pPr>
      <w:r w:rsidRPr="0029517E">
        <w:rPr>
          <w:color w:val="000000"/>
          <w:sz w:val="24"/>
          <w:szCs w:val="24"/>
        </w:rPr>
        <w:t xml:space="preserve">Выброс азота оксида (0304), т/год, </w:t>
      </w:r>
      <w:r w:rsidRPr="0029517E">
        <w:rPr>
          <w:b/>
          <w:i/>
          <w:color w:val="000000"/>
          <w:sz w:val="24"/>
          <w:szCs w:val="24"/>
        </w:rPr>
        <w:t xml:space="preserve">_M_ = 0.13 · MNOT = </w:t>
      </w:r>
      <w:r w:rsidRPr="0029517E">
        <w:rPr>
          <w:b/>
          <w:color w:val="000000"/>
          <w:sz w:val="24"/>
          <w:szCs w:val="24"/>
        </w:rPr>
        <w:t>0.13 · 3.37 = 0.438</w:t>
      </w:r>
    </w:p>
    <w:p w:rsidR="00E849DA" w:rsidRPr="0029517E" w:rsidRDefault="00E849DA" w:rsidP="00E849DA">
      <w:pPr>
        <w:ind w:firstLine="0"/>
        <w:rPr>
          <w:b/>
          <w:color w:val="000000"/>
          <w:sz w:val="24"/>
          <w:szCs w:val="24"/>
        </w:rPr>
      </w:pPr>
      <w:r w:rsidRPr="0029517E">
        <w:rPr>
          <w:color w:val="000000"/>
          <w:sz w:val="24"/>
          <w:szCs w:val="24"/>
        </w:rPr>
        <w:t xml:space="preserve">Выброс азота оксида (0304), г/с, </w:t>
      </w:r>
      <w:r w:rsidRPr="0029517E">
        <w:rPr>
          <w:b/>
          <w:i/>
          <w:color w:val="000000"/>
          <w:sz w:val="24"/>
          <w:szCs w:val="24"/>
        </w:rPr>
        <w:t xml:space="preserve">_G_ = 0.13 · MNOG = </w:t>
      </w:r>
      <w:r w:rsidRPr="0029517E">
        <w:rPr>
          <w:b/>
          <w:color w:val="000000"/>
          <w:sz w:val="24"/>
          <w:szCs w:val="24"/>
        </w:rPr>
        <w:t>0.13 · 0.1952 = 0.0254</w:t>
      </w:r>
    </w:p>
    <w:p w:rsidR="00E849DA" w:rsidRPr="0029517E" w:rsidRDefault="00E849DA" w:rsidP="00E849DA">
      <w:pPr>
        <w:ind w:firstLine="0"/>
        <w:rPr>
          <w:b/>
          <w:color w:val="000000"/>
          <w:sz w:val="24"/>
          <w:szCs w:val="24"/>
        </w:rPr>
      </w:pPr>
    </w:p>
    <w:p w:rsidR="00E849DA" w:rsidRPr="0029517E" w:rsidRDefault="00E849DA" w:rsidP="00E849DA">
      <w:pPr>
        <w:ind w:firstLine="0"/>
        <w:rPr>
          <w:color w:val="000000"/>
          <w:sz w:val="24"/>
          <w:szCs w:val="24"/>
        </w:rPr>
      </w:pPr>
      <w:r w:rsidRPr="0029517E">
        <w:rPr>
          <w:color w:val="000000"/>
          <w:sz w:val="24"/>
          <w:szCs w:val="24"/>
        </w:rPr>
        <w:t>РАСЧЕТ ВЫБРОСОВ ОКИСЛОВ СЕРЫ</w:t>
      </w:r>
    </w:p>
    <w:p w:rsidR="00E849DA" w:rsidRPr="0029517E" w:rsidRDefault="00E849DA" w:rsidP="00E849DA">
      <w:pPr>
        <w:ind w:firstLine="0"/>
        <w:rPr>
          <w:color w:val="000000"/>
          <w:sz w:val="24"/>
          <w:szCs w:val="24"/>
        </w:rPr>
      </w:pPr>
    </w:p>
    <w:p w:rsidR="00E849DA" w:rsidRPr="0029517E" w:rsidRDefault="00E849DA" w:rsidP="00E849DA">
      <w:pPr>
        <w:ind w:firstLine="0"/>
        <w:rPr>
          <w:b/>
          <w:i/>
          <w:color w:val="000000"/>
          <w:sz w:val="24"/>
          <w:szCs w:val="24"/>
          <w:u w:val="single"/>
        </w:rPr>
      </w:pPr>
      <w:r w:rsidRPr="0029517E">
        <w:rPr>
          <w:b/>
          <w:i/>
          <w:color w:val="000000"/>
          <w:sz w:val="24"/>
          <w:szCs w:val="24"/>
          <w:u w:val="single"/>
        </w:rPr>
        <w:t>Примесь: 0330 Сера диоксид (Ангидрид сернистый, Сернистый газ, Сера (IV) оксид) (516)</w:t>
      </w:r>
    </w:p>
    <w:p w:rsidR="00E849DA" w:rsidRPr="0029517E" w:rsidRDefault="00E849DA" w:rsidP="00E849DA">
      <w:pPr>
        <w:ind w:firstLine="0"/>
        <w:rPr>
          <w:b/>
          <w:i/>
          <w:color w:val="000000"/>
          <w:sz w:val="24"/>
          <w:szCs w:val="24"/>
          <w:u w:val="single"/>
        </w:rPr>
      </w:pPr>
    </w:p>
    <w:p w:rsidR="00E849DA" w:rsidRPr="0029517E" w:rsidRDefault="00E849DA" w:rsidP="00E849DA">
      <w:pPr>
        <w:ind w:firstLine="0"/>
        <w:rPr>
          <w:b/>
          <w:color w:val="000000"/>
          <w:sz w:val="24"/>
          <w:szCs w:val="24"/>
        </w:rPr>
      </w:pPr>
      <w:r w:rsidRPr="0029517E">
        <w:rPr>
          <w:color w:val="000000"/>
          <w:sz w:val="24"/>
          <w:szCs w:val="24"/>
        </w:rPr>
        <w:t xml:space="preserve">Доля окислов серы, связываемых летучей золой топлива(п. 2.2), </w:t>
      </w:r>
      <w:r w:rsidRPr="0029517E">
        <w:rPr>
          <w:b/>
          <w:i/>
          <w:color w:val="000000"/>
          <w:sz w:val="24"/>
          <w:szCs w:val="24"/>
        </w:rPr>
        <w:t xml:space="preserve">NSO2 = </w:t>
      </w:r>
      <w:r w:rsidRPr="0029517E">
        <w:rPr>
          <w:b/>
          <w:color w:val="000000"/>
          <w:sz w:val="24"/>
          <w:szCs w:val="24"/>
        </w:rPr>
        <w:t>0</w:t>
      </w:r>
    </w:p>
    <w:p w:rsidR="00E849DA" w:rsidRPr="0029517E" w:rsidRDefault="00E849DA" w:rsidP="00E849DA">
      <w:pPr>
        <w:ind w:firstLine="0"/>
        <w:rPr>
          <w:b/>
          <w:color w:val="000000"/>
          <w:sz w:val="24"/>
          <w:szCs w:val="24"/>
        </w:rPr>
      </w:pPr>
      <w:r w:rsidRPr="0029517E">
        <w:rPr>
          <w:color w:val="000000"/>
          <w:sz w:val="24"/>
          <w:szCs w:val="24"/>
        </w:rPr>
        <w:t xml:space="preserve">Содержание сероводорода в топливе, %(прил. 2.1), </w:t>
      </w:r>
      <w:r w:rsidRPr="0029517E">
        <w:rPr>
          <w:b/>
          <w:i/>
          <w:color w:val="000000"/>
          <w:sz w:val="24"/>
          <w:szCs w:val="24"/>
        </w:rPr>
        <w:t xml:space="preserve">H2S = </w:t>
      </w:r>
      <w:r w:rsidRPr="0029517E">
        <w:rPr>
          <w:b/>
          <w:color w:val="000000"/>
          <w:sz w:val="24"/>
          <w:szCs w:val="24"/>
        </w:rPr>
        <w:t>0</w:t>
      </w:r>
    </w:p>
    <w:p w:rsidR="00E849DA" w:rsidRPr="0029517E" w:rsidRDefault="00E849DA" w:rsidP="00E849DA">
      <w:pPr>
        <w:ind w:firstLine="0"/>
        <w:rPr>
          <w:b/>
          <w:color w:val="000000"/>
          <w:sz w:val="24"/>
          <w:szCs w:val="24"/>
        </w:rPr>
      </w:pPr>
      <w:r w:rsidRPr="0029517E">
        <w:rPr>
          <w:color w:val="000000"/>
          <w:sz w:val="24"/>
          <w:szCs w:val="24"/>
        </w:rPr>
        <w:t xml:space="preserve">Выбросы окислов серы, т/год (ф-ла 2.2), </w:t>
      </w:r>
      <w:r w:rsidRPr="0029517E">
        <w:rPr>
          <w:b/>
          <w:i/>
          <w:color w:val="000000"/>
          <w:sz w:val="24"/>
          <w:szCs w:val="24"/>
        </w:rPr>
        <w:t xml:space="preserve">_M_ = 0.02 · BT · SR · (1-NSO2) + 0.0188 · H2S · BT = </w:t>
      </w:r>
      <w:r w:rsidRPr="0029517E">
        <w:rPr>
          <w:b/>
          <w:color w:val="000000"/>
          <w:sz w:val="24"/>
          <w:szCs w:val="24"/>
        </w:rPr>
        <w:t>0.02 · 1334.4 · 0 · (1-0) + 0.0188 · 0 · 1334.4 = 0</w:t>
      </w:r>
    </w:p>
    <w:p w:rsidR="00E849DA" w:rsidRPr="0029517E" w:rsidRDefault="00E849DA" w:rsidP="00E849DA">
      <w:pPr>
        <w:ind w:firstLine="0"/>
        <w:rPr>
          <w:b/>
          <w:color w:val="000000"/>
          <w:sz w:val="24"/>
          <w:szCs w:val="24"/>
        </w:rPr>
      </w:pPr>
      <w:r w:rsidRPr="0029517E">
        <w:rPr>
          <w:color w:val="000000"/>
          <w:sz w:val="24"/>
          <w:szCs w:val="24"/>
        </w:rPr>
        <w:t xml:space="preserve">Выбросы окислов серы, г/с (ф-ла 2.2), </w:t>
      </w:r>
      <w:r w:rsidRPr="0029517E">
        <w:rPr>
          <w:b/>
          <w:i/>
          <w:color w:val="000000"/>
          <w:sz w:val="24"/>
          <w:szCs w:val="24"/>
        </w:rPr>
        <w:t xml:space="preserve">_G_ = 0.02 · BG · S1R · (1-NSO2) + 0.0188 · H2S · BG = </w:t>
      </w:r>
      <w:r w:rsidRPr="0029517E">
        <w:rPr>
          <w:b/>
          <w:color w:val="000000"/>
          <w:sz w:val="24"/>
          <w:szCs w:val="24"/>
        </w:rPr>
        <w:t>0.02 · 77.22 · 0 · (1-0) + 0.0188 · 0 · 77.22 = 0</w:t>
      </w:r>
    </w:p>
    <w:p w:rsidR="00E849DA" w:rsidRPr="0029517E" w:rsidRDefault="00E849DA" w:rsidP="00E849DA">
      <w:pPr>
        <w:ind w:firstLine="0"/>
        <w:rPr>
          <w:b/>
          <w:color w:val="000000"/>
          <w:sz w:val="24"/>
          <w:szCs w:val="24"/>
        </w:rPr>
      </w:pPr>
    </w:p>
    <w:p w:rsidR="00E849DA" w:rsidRPr="0029517E" w:rsidRDefault="00E849DA" w:rsidP="00E849DA">
      <w:pPr>
        <w:ind w:firstLine="0"/>
        <w:rPr>
          <w:color w:val="000000"/>
          <w:sz w:val="24"/>
          <w:szCs w:val="24"/>
        </w:rPr>
      </w:pPr>
      <w:r w:rsidRPr="0029517E">
        <w:rPr>
          <w:color w:val="000000"/>
          <w:sz w:val="24"/>
          <w:szCs w:val="24"/>
        </w:rPr>
        <w:t>РАСЧЕТ ВЫБРОСОВ ОКИСИ УГЛЕРОДА</w:t>
      </w:r>
    </w:p>
    <w:p w:rsidR="00E849DA" w:rsidRPr="0029517E" w:rsidRDefault="00E849DA" w:rsidP="00E849DA">
      <w:pPr>
        <w:ind w:firstLine="0"/>
        <w:rPr>
          <w:color w:val="000000"/>
          <w:sz w:val="24"/>
          <w:szCs w:val="24"/>
        </w:rPr>
      </w:pPr>
    </w:p>
    <w:p w:rsidR="00E849DA" w:rsidRPr="0029517E" w:rsidRDefault="00E849DA" w:rsidP="00E849DA">
      <w:pPr>
        <w:ind w:firstLine="0"/>
        <w:rPr>
          <w:b/>
          <w:i/>
          <w:color w:val="000000"/>
          <w:sz w:val="24"/>
          <w:szCs w:val="24"/>
          <w:u w:val="single"/>
        </w:rPr>
      </w:pPr>
      <w:r w:rsidRPr="0029517E">
        <w:rPr>
          <w:b/>
          <w:i/>
          <w:color w:val="000000"/>
          <w:sz w:val="24"/>
          <w:szCs w:val="24"/>
          <w:u w:val="single"/>
        </w:rPr>
        <w:t>Примесь: 0337 Углерод оксид (Окись углерода, Угарный газ) (584)</w:t>
      </w:r>
    </w:p>
    <w:p w:rsidR="00E849DA" w:rsidRPr="0029517E" w:rsidRDefault="00E849DA" w:rsidP="00E849DA">
      <w:pPr>
        <w:ind w:firstLine="0"/>
        <w:rPr>
          <w:b/>
          <w:i/>
          <w:color w:val="000000"/>
          <w:sz w:val="24"/>
          <w:szCs w:val="24"/>
          <w:u w:val="single"/>
        </w:rPr>
      </w:pPr>
    </w:p>
    <w:p w:rsidR="00E849DA" w:rsidRPr="0029517E" w:rsidRDefault="00E849DA" w:rsidP="00E849DA">
      <w:pPr>
        <w:ind w:firstLine="0"/>
        <w:rPr>
          <w:b/>
          <w:color w:val="000000"/>
          <w:sz w:val="24"/>
          <w:szCs w:val="24"/>
        </w:rPr>
      </w:pPr>
      <w:r w:rsidRPr="0029517E">
        <w:rPr>
          <w:color w:val="000000"/>
          <w:sz w:val="24"/>
          <w:szCs w:val="24"/>
        </w:rPr>
        <w:t xml:space="preserve">Потери тепла от механической неполноты сгорания, %(табл. 2.2), </w:t>
      </w:r>
      <w:r w:rsidRPr="0029517E">
        <w:rPr>
          <w:b/>
          <w:i/>
          <w:color w:val="000000"/>
          <w:sz w:val="24"/>
          <w:szCs w:val="24"/>
        </w:rPr>
        <w:t xml:space="preserve">Q4 = </w:t>
      </w:r>
      <w:r w:rsidRPr="0029517E">
        <w:rPr>
          <w:b/>
          <w:color w:val="000000"/>
          <w:sz w:val="24"/>
          <w:szCs w:val="24"/>
        </w:rPr>
        <w:t>0</w:t>
      </w:r>
    </w:p>
    <w:p w:rsidR="00E849DA" w:rsidRPr="0029517E" w:rsidRDefault="00E849DA" w:rsidP="00E849DA">
      <w:pPr>
        <w:ind w:firstLine="0"/>
        <w:rPr>
          <w:color w:val="000000"/>
          <w:sz w:val="24"/>
          <w:szCs w:val="24"/>
        </w:rPr>
      </w:pPr>
      <w:r w:rsidRPr="0029517E">
        <w:rPr>
          <w:color w:val="000000"/>
          <w:sz w:val="24"/>
          <w:szCs w:val="24"/>
        </w:rPr>
        <w:t>Тип топки: Камерная топка</w:t>
      </w:r>
    </w:p>
    <w:p w:rsidR="00E849DA" w:rsidRPr="0029517E" w:rsidRDefault="00E849DA" w:rsidP="00E849DA">
      <w:pPr>
        <w:ind w:firstLine="0"/>
        <w:rPr>
          <w:b/>
          <w:color w:val="000000"/>
          <w:sz w:val="24"/>
          <w:szCs w:val="24"/>
        </w:rPr>
      </w:pPr>
      <w:r w:rsidRPr="0029517E">
        <w:rPr>
          <w:color w:val="000000"/>
          <w:sz w:val="24"/>
          <w:szCs w:val="24"/>
        </w:rPr>
        <w:t xml:space="preserve">Потери тепла от химической неполноты сгорания, %(табл. 2.2), </w:t>
      </w:r>
      <w:r w:rsidRPr="0029517E">
        <w:rPr>
          <w:b/>
          <w:i/>
          <w:color w:val="000000"/>
          <w:sz w:val="24"/>
          <w:szCs w:val="24"/>
        </w:rPr>
        <w:t xml:space="preserve">Q3 = </w:t>
      </w:r>
      <w:r w:rsidRPr="0029517E">
        <w:rPr>
          <w:b/>
          <w:color w:val="000000"/>
          <w:sz w:val="24"/>
          <w:szCs w:val="24"/>
        </w:rPr>
        <w:t>0.5</w:t>
      </w:r>
    </w:p>
    <w:p w:rsidR="00E849DA" w:rsidRPr="0029517E" w:rsidRDefault="00E849DA" w:rsidP="00E849DA">
      <w:pPr>
        <w:ind w:firstLine="0"/>
        <w:rPr>
          <w:b/>
          <w:color w:val="000000"/>
          <w:sz w:val="24"/>
          <w:szCs w:val="24"/>
        </w:rPr>
      </w:pPr>
      <w:r w:rsidRPr="0029517E">
        <w:rPr>
          <w:color w:val="000000"/>
          <w:sz w:val="24"/>
          <w:szCs w:val="24"/>
        </w:rPr>
        <w:t xml:space="preserve">Коэффициент, учитывающий долю потери тепла, </w:t>
      </w:r>
      <w:r w:rsidRPr="0029517E">
        <w:rPr>
          <w:b/>
          <w:i/>
          <w:color w:val="000000"/>
          <w:sz w:val="24"/>
          <w:szCs w:val="24"/>
        </w:rPr>
        <w:t xml:space="preserve">R = </w:t>
      </w:r>
      <w:r w:rsidRPr="0029517E">
        <w:rPr>
          <w:b/>
          <w:color w:val="000000"/>
          <w:sz w:val="24"/>
          <w:szCs w:val="24"/>
        </w:rPr>
        <w:t>0.5</w:t>
      </w:r>
    </w:p>
    <w:p w:rsidR="00E849DA" w:rsidRPr="0029517E" w:rsidRDefault="00E849DA" w:rsidP="00E849DA">
      <w:pPr>
        <w:ind w:firstLine="0"/>
        <w:rPr>
          <w:b/>
          <w:color w:val="000000"/>
          <w:sz w:val="24"/>
          <w:szCs w:val="24"/>
        </w:rPr>
      </w:pPr>
      <w:r w:rsidRPr="0029517E">
        <w:rPr>
          <w:color w:val="000000"/>
          <w:sz w:val="24"/>
          <w:szCs w:val="24"/>
        </w:rPr>
        <w:t xml:space="preserve">Выход окиси углерода в кг/тонн или кг/тыс.м3 (ф-ла 2.5), </w:t>
      </w:r>
      <w:r w:rsidRPr="0029517E">
        <w:rPr>
          <w:b/>
          <w:i/>
          <w:color w:val="000000"/>
          <w:sz w:val="24"/>
          <w:szCs w:val="24"/>
        </w:rPr>
        <w:t xml:space="preserve">CCO = Q3 · R · QR = </w:t>
      </w:r>
      <w:r w:rsidRPr="0029517E">
        <w:rPr>
          <w:b/>
          <w:color w:val="000000"/>
          <w:sz w:val="24"/>
          <w:szCs w:val="24"/>
        </w:rPr>
        <w:t>0.5 · 0.5 · 27.84 = 6.96</w:t>
      </w:r>
    </w:p>
    <w:p w:rsidR="00E849DA" w:rsidRPr="0029517E" w:rsidRDefault="00E849DA" w:rsidP="00E849DA">
      <w:pPr>
        <w:ind w:firstLine="0"/>
        <w:rPr>
          <w:b/>
          <w:color w:val="000000"/>
          <w:sz w:val="24"/>
          <w:szCs w:val="24"/>
        </w:rPr>
      </w:pPr>
      <w:r w:rsidRPr="0029517E">
        <w:rPr>
          <w:color w:val="000000"/>
          <w:sz w:val="24"/>
          <w:szCs w:val="24"/>
        </w:rPr>
        <w:t xml:space="preserve">Выбросы окиси углерода, т/год (ф-ла 2.4), </w:t>
      </w:r>
      <w:r w:rsidRPr="0029517E">
        <w:rPr>
          <w:b/>
          <w:i/>
          <w:color w:val="000000"/>
          <w:sz w:val="24"/>
          <w:szCs w:val="24"/>
        </w:rPr>
        <w:t xml:space="preserve">_M_ = 0.001 · BT · CCO · (1-Q4 / 100) = </w:t>
      </w:r>
      <w:r w:rsidRPr="0029517E">
        <w:rPr>
          <w:b/>
          <w:color w:val="000000"/>
          <w:sz w:val="24"/>
          <w:szCs w:val="24"/>
        </w:rPr>
        <w:t>0.001 · 1334.4 · 6.96 · (1-0 / 100) = 9.29</w:t>
      </w:r>
    </w:p>
    <w:p w:rsidR="00E849DA" w:rsidRPr="0029517E" w:rsidRDefault="00E849DA" w:rsidP="00E849DA">
      <w:pPr>
        <w:ind w:firstLine="0"/>
        <w:rPr>
          <w:b/>
          <w:color w:val="000000"/>
          <w:sz w:val="24"/>
          <w:szCs w:val="24"/>
        </w:rPr>
      </w:pPr>
      <w:r w:rsidRPr="0029517E">
        <w:rPr>
          <w:color w:val="000000"/>
          <w:sz w:val="24"/>
          <w:szCs w:val="24"/>
        </w:rPr>
        <w:t xml:space="preserve">Выбросы окиси углерода, г/с (ф-ла 2.4), </w:t>
      </w:r>
      <w:r w:rsidRPr="0029517E">
        <w:rPr>
          <w:b/>
          <w:i/>
          <w:color w:val="000000"/>
          <w:sz w:val="24"/>
          <w:szCs w:val="24"/>
        </w:rPr>
        <w:t xml:space="preserve">_G_ = 0.001 · BG · CCO · (1-Q4 / 100) = </w:t>
      </w:r>
      <w:r w:rsidRPr="0029517E">
        <w:rPr>
          <w:b/>
          <w:color w:val="000000"/>
          <w:sz w:val="24"/>
          <w:szCs w:val="24"/>
        </w:rPr>
        <w:t>0.001 · 77.22 · 6.96 · (1-0 / 100) = 0.537</w:t>
      </w:r>
    </w:p>
    <w:p w:rsidR="00E849DA" w:rsidRPr="0029517E" w:rsidRDefault="00E849DA" w:rsidP="00E849DA">
      <w:pPr>
        <w:ind w:firstLine="0"/>
        <w:rPr>
          <w:color w:val="000000"/>
          <w:sz w:val="24"/>
          <w:szCs w:val="24"/>
        </w:rPr>
      </w:pPr>
      <w:r w:rsidRPr="0029517E">
        <w:rPr>
          <w:color w:val="000000"/>
          <w:sz w:val="24"/>
          <w:szCs w:val="24"/>
        </w:rPr>
        <w:t>Итого:</w:t>
      </w:r>
    </w:p>
    <w:tbl>
      <w:tblPr>
        <w:tblW w:w="5000" w:type="pct"/>
        <w:tblCellMar>
          <w:left w:w="28" w:type="dxa"/>
          <w:right w:w="28" w:type="dxa"/>
        </w:tblCellMar>
        <w:tblLook w:val="04A0" w:firstRow="1" w:lastRow="0" w:firstColumn="1" w:lastColumn="0" w:noHBand="0" w:noVBand="1"/>
      </w:tblPr>
      <w:tblGrid>
        <w:gridCol w:w="671"/>
        <w:gridCol w:w="4841"/>
        <w:gridCol w:w="1882"/>
        <w:gridCol w:w="2016"/>
      </w:tblGrid>
      <w:tr w:rsidR="00E849DA" w:rsidRPr="0029517E" w:rsidTr="0003534C">
        <w:tc>
          <w:tcPr>
            <w:tcW w:w="357" w:type="pct"/>
            <w:tcBorders>
              <w:top w:val="single" w:sz="4" w:space="0" w:color="auto"/>
              <w:left w:val="single" w:sz="4" w:space="0" w:color="auto"/>
              <w:bottom w:val="single" w:sz="4" w:space="0" w:color="auto"/>
              <w:right w:val="single" w:sz="4" w:space="0" w:color="auto"/>
            </w:tcBorders>
            <w:vAlign w:val="center"/>
            <w:hideMark/>
          </w:tcPr>
          <w:p w:rsidR="00E849DA" w:rsidRPr="0029517E" w:rsidRDefault="00E849DA" w:rsidP="0003534C">
            <w:pPr>
              <w:ind w:firstLine="0"/>
              <w:jc w:val="center"/>
              <w:rPr>
                <w:b/>
                <w:i/>
                <w:color w:val="000000"/>
                <w:sz w:val="24"/>
                <w:szCs w:val="24"/>
              </w:rPr>
            </w:pPr>
            <w:r w:rsidRPr="0029517E">
              <w:rPr>
                <w:b/>
                <w:i/>
                <w:color w:val="000000"/>
                <w:sz w:val="24"/>
                <w:szCs w:val="24"/>
              </w:rPr>
              <w:t>Код</w:t>
            </w:r>
          </w:p>
        </w:tc>
        <w:tc>
          <w:tcPr>
            <w:tcW w:w="2571" w:type="pct"/>
            <w:tcBorders>
              <w:top w:val="single" w:sz="4" w:space="0" w:color="auto"/>
              <w:left w:val="single" w:sz="4" w:space="0" w:color="auto"/>
              <w:bottom w:val="single" w:sz="4" w:space="0" w:color="auto"/>
              <w:right w:val="single" w:sz="4" w:space="0" w:color="auto"/>
            </w:tcBorders>
            <w:vAlign w:val="center"/>
            <w:hideMark/>
          </w:tcPr>
          <w:p w:rsidR="00E849DA" w:rsidRPr="0029517E" w:rsidRDefault="00E849DA" w:rsidP="0003534C">
            <w:pPr>
              <w:ind w:firstLine="0"/>
              <w:jc w:val="center"/>
              <w:rPr>
                <w:b/>
                <w:i/>
                <w:color w:val="000000"/>
                <w:sz w:val="24"/>
                <w:szCs w:val="24"/>
              </w:rPr>
            </w:pPr>
            <w:r w:rsidRPr="0029517E">
              <w:rPr>
                <w:b/>
                <w:i/>
                <w:color w:val="000000"/>
                <w:sz w:val="24"/>
                <w:szCs w:val="24"/>
              </w:rPr>
              <w:t>Наименование ЗВ</w:t>
            </w:r>
          </w:p>
        </w:tc>
        <w:tc>
          <w:tcPr>
            <w:tcW w:w="1000" w:type="pct"/>
            <w:tcBorders>
              <w:top w:val="single" w:sz="4" w:space="0" w:color="auto"/>
              <w:left w:val="single" w:sz="4" w:space="0" w:color="auto"/>
              <w:bottom w:val="single" w:sz="4" w:space="0" w:color="auto"/>
              <w:right w:val="single" w:sz="4" w:space="0" w:color="auto"/>
            </w:tcBorders>
            <w:vAlign w:val="center"/>
            <w:hideMark/>
          </w:tcPr>
          <w:p w:rsidR="00E849DA" w:rsidRPr="0029517E" w:rsidRDefault="00E849DA" w:rsidP="0003534C">
            <w:pPr>
              <w:ind w:firstLine="0"/>
              <w:jc w:val="center"/>
              <w:rPr>
                <w:b/>
                <w:i/>
                <w:color w:val="000000"/>
                <w:sz w:val="24"/>
                <w:szCs w:val="24"/>
              </w:rPr>
            </w:pPr>
            <w:r w:rsidRPr="0029517E">
              <w:rPr>
                <w:b/>
                <w:i/>
                <w:color w:val="000000"/>
                <w:sz w:val="24"/>
                <w:szCs w:val="24"/>
              </w:rPr>
              <w:t>Выброс г/с</w:t>
            </w:r>
          </w:p>
        </w:tc>
        <w:tc>
          <w:tcPr>
            <w:tcW w:w="1071" w:type="pct"/>
            <w:tcBorders>
              <w:top w:val="single" w:sz="4" w:space="0" w:color="auto"/>
              <w:left w:val="single" w:sz="4" w:space="0" w:color="auto"/>
              <w:bottom w:val="single" w:sz="4" w:space="0" w:color="auto"/>
              <w:right w:val="single" w:sz="4" w:space="0" w:color="auto"/>
            </w:tcBorders>
            <w:vAlign w:val="center"/>
            <w:hideMark/>
          </w:tcPr>
          <w:p w:rsidR="00E849DA" w:rsidRPr="0029517E" w:rsidRDefault="00E849DA" w:rsidP="0003534C">
            <w:pPr>
              <w:ind w:firstLine="0"/>
              <w:jc w:val="center"/>
              <w:rPr>
                <w:b/>
                <w:i/>
                <w:color w:val="000000"/>
                <w:sz w:val="24"/>
                <w:szCs w:val="24"/>
              </w:rPr>
            </w:pPr>
            <w:r w:rsidRPr="0029517E">
              <w:rPr>
                <w:b/>
                <w:i/>
                <w:color w:val="000000"/>
                <w:sz w:val="24"/>
                <w:szCs w:val="24"/>
              </w:rPr>
              <w:t>Выброс т/год</w:t>
            </w:r>
          </w:p>
        </w:tc>
      </w:tr>
      <w:tr w:rsidR="00E849DA" w:rsidRPr="0029517E" w:rsidTr="0003534C">
        <w:tc>
          <w:tcPr>
            <w:tcW w:w="357" w:type="pct"/>
            <w:tcBorders>
              <w:top w:val="single" w:sz="4" w:space="0" w:color="auto"/>
              <w:left w:val="single" w:sz="4" w:space="0" w:color="auto"/>
              <w:bottom w:val="single" w:sz="4" w:space="0" w:color="auto"/>
              <w:right w:val="single" w:sz="4" w:space="0" w:color="auto"/>
            </w:tcBorders>
            <w:hideMark/>
          </w:tcPr>
          <w:p w:rsidR="00E849DA" w:rsidRPr="0029517E" w:rsidRDefault="00E849DA" w:rsidP="0003534C">
            <w:pPr>
              <w:ind w:firstLine="0"/>
              <w:rPr>
                <w:color w:val="000000"/>
                <w:sz w:val="24"/>
                <w:szCs w:val="24"/>
              </w:rPr>
            </w:pPr>
            <w:r w:rsidRPr="0029517E">
              <w:rPr>
                <w:color w:val="000000"/>
                <w:sz w:val="24"/>
                <w:szCs w:val="24"/>
              </w:rPr>
              <w:t>0301</w:t>
            </w:r>
          </w:p>
        </w:tc>
        <w:tc>
          <w:tcPr>
            <w:tcW w:w="2571" w:type="pct"/>
            <w:tcBorders>
              <w:top w:val="single" w:sz="4" w:space="0" w:color="auto"/>
              <w:left w:val="single" w:sz="4" w:space="0" w:color="auto"/>
              <w:bottom w:val="single" w:sz="4" w:space="0" w:color="auto"/>
              <w:right w:val="single" w:sz="4" w:space="0" w:color="auto"/>
            </w:tcBorders>
            <w:hideMark/>
          </w:tcPr>
          <w:p w:rsidR="00E849DA" w:rsidRPr="0029517E" w:rsidRDefault="00E849DA" w:rsidP="0003534C">
            <w:pPr>
              <w:ind w:firstLine="0"/>
              <w:rPr>
                <w:color w:val="000000"/>
                <w:sz w:val="24"/>
                <w:szCs w:val="24"/>
              </w:rPr>
            </w:pPr>
            <w:r w:rsidRPr="0029517E">
              <w:rPr>
                <w:color w:val="000000"/>
                <w:sz w:val="24"/>
                <w:szCs w:val="24"/>
              </w:rPr>
              <w:t>Азота (IV) диоксид (Азота диоксид) (4)</w:t>
            </w:r>
          </w:p>
        </w:tc>
        <w:tc>
          <w:tcPr>
            <w:tcW w:w="1000" w:type="pct"/>
            <w:tcBorders>
              <w:top w:val="single" w:sz="4" w:space="0" w:color="auto"/>
              <w:left w:val="single" w:sz="4" w:space="0" w:color="auto"/>
              <w:bottom w:val="single" w:sz="4" w:space="0" w:color="auto"/>
              <w:right w:val="single" w:sz="4" w:space="0" w:color="auto"/>
            </w:tcBorders>
            <w:hideMark/>
          </w:tcPr>
          <w:p w:rsidR="00E849DA" w:rsidRPr="0029517E" w:rsidRDefault="00E849DA" w:rsidP="0003534C">
            <w:pPr>
              <w:ind w:firstLine="0"/>
              <w:jc w:val="right"/>
              <w:rPr>
                <w:color w:val="000000"/>
                <w:sz w:val="24"/>
                <w:szCs w:val="24"/>
              </w:rPr>
            </w:pPr>
            <w:r w:rsidRPr="0029517E">
              <w:rPr>
                <w:color w:val="000000"/>
                <w:sz w:val="24"/>
                <w:szCs w:val="24"/>
              </w:rPr>
              <w:t>0.1562</w:t>
            </w:r>
          </w:p>
        </w:tc>
        <w:tc>
          <w:tcPr>
            <w:tcW w:w="1071" w:type="pct"/>
            <w:tcBorders>
              <w:top w:val="single" w:sz="4" w:space="0" w:color="auto"/>
              <w:left w:val="single" w:sz="4" w:space="0" w:color="auto"/>
              <w:bottom w:val="single" w:sz="4" w:space="0" w:color="auto"/>
              <w:right w:val="single" w:sz="4" w:space="0" w:color="auto"/>
            </w:tcBorders>
            <w:hideMark/>
          </w:tcPr>
          <w:p w:rsidR="00E849DA" w:rsidRPr="0029517E" w:rsidRDefault="00E849DA" w:rsidP="0003534C">
            <w:pPr>
              <w:ind w:firstLine="0"/>
              <w:jc w:val="right"/>
              <w:rPr>
                <w:color w:val="000000"/>
                <w:sz w:val="24"/>
                <w:szCs w:val="24"/>
              </w:rPr>
            </w:pPr>
            <w:r w:rsidRPr="0029517E">
              <w:rPr>
                <w:color w:val="000000"/>
                <w:sz w:val="24"/>
                <w:szCs w:val="24"/>
              </w:rPr>
              <w:t>2.696</w:t>
            </w:r>
          </w:p>
        </w:tc>
      </w:tr>
      <w:tr w:rsidR="00E849DA" w:rsidRPr="0029517E" w:rsidTr="0003534C">
        <w:tc>
          <w:tcPr>
            <w:tcW w:w="357" w:type="pct"/>
            <w:tcBorders>
              <w:top w:val="single" w:sz="4" w:space="0" w:color="auto"/>
              <w:left w:val="single" w:sz="4" w:space="0" w:color="auto"/>
              <w:bottom w:val="single" w:sz="4" w:space="0" w:color="auto"/>
              <w:right w:val="single" w:sz="4" w:space="0" w:color="auto"/>
            </w:tcBorders>
            <w:hideMark/>
          </w:tcPr>
          <w:p w:rsidR="00E849DA" w:rsidRPr="0029517E" w:rsidRDefault="00E849DA" w:rsidP="0003534C">
            <w:pPr>
              <w:ind w:firstLine="0"/>
              <w:rPr>
                <w:color w:val="000000"/>
                <w:sz w:val="24"/>
                <w:szCs w:val="24"/>
              </w:rPr>
            </w:pPr>
            <w:r w:rsidRPr="0029517E">
              <w:rPr>
                <w:color w:val="000000"/>
                <w:sz w:val="24"/>
                <w:szCs w:val="24"/>
              </w:rPr>
              <w:t>0304</w:t>
            </w:r>
          </w:p>
        </w:tc>
        <w:tc>
          <w:tcPr>
            <w:tcW w:w="2571" w:type="pct"/>
            <w:tcBorders>
              <w:top w:val="single" w:sz="4" w:space="0" w:color="auto"/>
              <w:left w:val="single" w:sz="4" w:space="0" w:color="auto"/>
              <w:bottom w:val="single" w:sz="4" w:space="0" w:color="auto"/>
              <w:right w:val="single" w:sz="4" w:space="0" w:color="auto"/>
            </w:tcBorders>
            <w:hideMark/>
          </w:tcPr>
          <w:p w:rsidR="00E849DA" w:rsidRPr="0029517E" w:rsidRDefault="00E849DA" w:rsidP="0003534C">
            <w:pPr>
              <w:ind w:firstLine="0"/>
              <w:rPr>
                <w:color w:val="000000"/>
                <w:sz w:val="24"/>
                <w:szCs w:val="24"/>
              </w:rPr>
            </w:pPr>
            <w:r w:rsidRPr="0029517E">
              <w:rPr>
                <w:color w:val="000000"/>
                <w:sz w:val="24"/>
                <w:szCs w:val="24"/>
              </w:rPr>
              <w:t>Азот (II) оксид (Азота оксид) (6)</w:t>
            </w:r>
          </w:p>
        </w:tc>
        <w:tc>
          <w:tcPr>
            <w:tcW w:w="1000" w:type="pct"/>
            <w:tcBorders>
              <w:top w:val="single" w:sz="4" w:space="0" w:color="auto"/>
              <w:left w:val="single" w:sz="4" w:space="0" w:color="auto"/>
              <w:bottom w:val="single" w:sz="4" w:space="0" w:color="auto"/>
              <w:right w:val="single" w:sz="4" w:space="0" w:color="auto"/>
            </w:tcBorders>
            <w:hideMark/>
          </w:tcPr>
          <w:p w:rsidR="00E849DA" w:rsidRPr="0029517E" w:rsidRDefault="00E849DA" w:rsidP="0003534C">
            <w:pPr>
              <w:ind w:firstLine="0"/>
              <w:jc w:val="right"/>
              <w:rPr>
                <w:color w:val="000000"/>
                <w:sz w:val="24"/>
                <w:szCs w:val="24"/>
              </w:rPr>
            </w:pPr>
            <w:r w:rsidRPr="0029517E">
              <w:rPr>
                <w:color w:val="000000"/>
                <w:sz w:val="24"/>
                <w:szCs w:val="24"/>
              </w:rPr>
              <w:t>0.0254</w:t>
            </w:r>
          </w:p>
        </w:tc>
        <w:tc>
          <w:tcPr>
            <w:tcW w:w="1071" w:type="pct"/>
            <w:tcBorders>
              <w:top w:val="single" w:sz="4" w:space="0" w:color="auto"/>
              <w:left w:val="single" w:sz="4" w:space="0" w:color="auto"/>
              <w:bottom w:val="single" w:sz="4" w:space="0" w:color="auto"/>
              <w:right w:val="single" w:sz="4" w:space="0" w:color="auto"/>
            </w:tcBorders>
            <w:hideMark/>
          </w:tcPr>
          <w:p w:rsidR="00E849DA" w:rsidRPr="0029517E" w:rsidRDefault="00E849DA" w:rsidP="0003534C">
            <w:pPr>
              <w:ind w:firstLine="0"/>
              <w:jc w:val="right"/>
              <w:rPr>
                <w:color w:val="000000"/>
                <w:sz w:val="24"/>
                <w:szCs w:val="24"/>
              </w:rPr>
            </w:pPr>
            <w:r w:rsidRPr="0029517E">
              <w:rPr>
                <w:color w:val="000000"/>
                <w:sz w:val="24"/>
                <w:szCs w:val="24"/>
              </w:rPr>
              <w:t>0.438</w:t>
            </w:r>
          </w:p>
        </w:tc>
      </w:tr>
      <w:tr w:rsidR="00E849DA" w:rsidRPr="0029517E" w:rsidTr="0003534C">
        <w:tc>
          <w:tcPr>
            <w:tcW w:w="357" w:type="pct"/>
            <w:tcBorders>
              <w:top w:val="single" w:sz="4" w:space="0" w:color="auto"/>
              <w:left w:val="single" w:sz="4" w:space="0" w:color="auto"/>
              <w:bottom w:val="single" w:sz="4" w:space="0" w:color="auto"/>
              <w:right w:val="single" w:sz="4" w:space="0" w:color="auto"/>
            </w:tcBorders>
            <w:hideMark/>
          </w:tcPr>
          <w:p w:rsidR="00E849DA" w:rsidRPr="0029517E" w:rsidRDefault="00E849DA" w:rsidP="0003534C">
            <w:pPr>
              <w:ind w:firstLine="0"/>
              <w:rPr>
                <w:color w:val="000000"/>
                <w:sz w:val="24"/>
                <w:szCs w:val="24"/>
              </w:rPr>
            </w:pPr>
            <w:r w:rsidRPr="0029517E">
              <w:rPr>
                <w:color w:val="000000"/>
                <w:sz w:val="24"/>
                <w:szCs w:val="24"/>
              </w:rPr>
              <w:t>0337</w:t>
            </w:r>
          </w:p>
        </w:tc>
        <w:tc>
          <w:tcPr>
            <w:tcW w:w="2571" w:type="pct"/>
            <w:tcBorders>
              <w:top w:val="single" w:sz="4" w:space="0" w:color="auto"/>
              <w:left w:val="single" w:sz="4" w:space="0" w:color="auto"/>
              <w:bottom w:val="single" w:sz="4" w:space="0" w:color="auto"/>
              <w:right w:val="single" w:sz="4" w:space="0" w:color="auto"/>
            </w:tcBorders>
            <w:hideMark/>
          </w:tcPr>
          <w:p w:rsidR="00E849DA" w:rsidRPr="0029517E" w:rsidRDefault="00E849DA" w:rsidP="0003534C">
            <w:pPr>
              <w:ind w:firstLine="0"/>
              <w:rPr>
                <w:color w:val="000000"/>
                <w:sz w:val="24"/>
                <w:szCs w:val="24"/>
              </w:rPr>
            </w:pPr>
            <w:r w:rsidRPr="0029517E">
              <w:rPr>
                <w:color w:val="000000"/>
                <w:sz w:val="24"/>
                <w:szCs w:val="24"/>
              </w:rPr>
              <w:t>Углерод оксид (Окись углерода, Угарный газ) (584)</w:t>
            </w:r>
          </w:p>
        </w:tc>
        <w:tc>
          <w:tcPr>
            <w:tcW w:w="1000" w:type="pct"/>
            <w:tcBorders>
              <w:top w:val="single" w:sz="4" w:space="0" w:color="auto"/>
              <w:left w:val="single" w:sz="4" w:space="0" w:color="auto"/>
              <w:bottom w:val="single" w:sz="4" w:space="0" w:color="auto"/>
              <w:right w:val="single" w:sz="4" w:space="0" w:color="auto"/>
            </w:tcBorders>
            <w:hideMark/>
          </w:tcPr>
          <w:p w:rsidR="00E849DA" w:rsidRPr="0029517E" w:rsidRDefault="00E849DA" w:rsidP="0003534C">
            <w:pPr>
              <w:ind w:firstLine="0"/>
              <w:jc w:val="right"/>
              <w:rPr>
                <w:color w:val="000000"/>
                <w:sz w:val="24"/>
                <w:szCs w:val="24"/>
              </w:rPr>
            </w:pPr>
            <w:r w:rsidRPr="0029517E">
              <w:rPr>
                <w:color w:val="000000"/>
                <w:sz w:val="24"/>
                <w:szCs w:val="24"/>
              </w:rPr>
              <w:t>0.537</w:t>
            </w:r>
          </w:p>
        </w:tc>
        <w:tc>
          <w:tcPr>
            <w:tcW w:w="1071" w:type="pct"/>
            <w:tcBorders>
              <w:top w:val="single" w:sz="4" w:space="0" w:color="auto"/>
              <w:left w:val="single" w:sz="4" w:space="0" w:color="auto"/>
              <w:bottom w:val="single" w:sz="4" w:space="0" w:color="auto"/>
              <w:right w:val="single" w:sz="4" w:space="0" w:color="auto"/>
            </w:tcBorders>
            <w:hideMark/>
          </w:tcPr>
          <w:p w:rsidR="00E849DA" w:rsidRPr="0029517E" w:rsidRDefault="00E849DA" w:rsidP="0003534C">
            <w:pPr>
              <w:ind w:firstLine="0"/>
              <w:jc w:val="right"/>
              <w:rPr>
                <w:color w:val="000000"/>
                <w:sz w:val="24"/>
                <w:szCs w:val="24"/>
              </w:rPr>
            </w:pPr>
            <w:r w:rsidRPr="0029517E">
              <w:rPr>
                <w:color w:val="000000"/>
                <w:sz w:val="24"/>
                <w:szCs w:val="24"/>
              </w:rPr>
              <w:t>9.29</w:t>
            </w:r>
          </w:p>
        </w:tc>
      </w:tr>
    </w:tbl>
    <w:p w:rsidR="00E849DA" w:rsidRPr="0029517E" w:rsidRDefault="00E849DA" w:rsidP="00E849DA">
      <w:pPr>
        <w:ind w:firstLine="0"/>
        <w:rPr>
          <w:color w:val="000000"/>
          <w:sz w:val="24"/>
          <w:szCs w:val="24"/>
        </w:rPr>
      </w:pPr>
    </w:p>
    <w:p w:rsidR="00E849DA" w:rsidRPr="0029517E" w:rsidRDefault="00E849DA" w:rsidP="00E849DA">
      <w:pPr>
        <w:ind w:firstLine="0"/>
        <w:rPr>
          <w:color w:val="000000"/>
          <w:sz w:val="24"/>
          <w:szCs w:val="24"/>
        </w:rPr>
      </w:pPr>
    </w:p>
    <w:p w:rsidR="00E849DA" w:rsidRPr="0029517E" w:rsidRDefault="00E849DA" w:rsidP="00E849DA">
      <w:pPr>
        <w:ind w:firstLine="0"/>
        <w:rPr>
          <w:color w:val="000000"/>
          <w:sz w:val="24"/>
          <w:szCs w:val="24"/>
        </w:rPr>
      </w:pPr>
    </w:p>
    <w:p w:rsidR="00E849DA" w:rsidRPr="0029517E" w:rsidRDefault="00E849DA" w:rsidP="00E849DA">
      <w:pPr>
        <w:ind w:firstLine="0"/>
        <w:rPr>
          <w:color w:val="000000"/>
          <w:sz w:val="24"/>
          <w:szCs w:val="24"/>
        </w:rPr>
      </w:pPr>
    </w:p>
    <w:p w:rsidR="00E849DA" w:rsidRPr="0029517E" w:rsidRDefault="00E849DA" w:rsidP="00E849DA">
      <w:pPr>
        <w:ind w:firstLine="0"/>
        <w:rPr>
          <w:color w:val="000000"/>
          <w:sz w:val="24"/>
          <w:szCs w:val="24"/>
        </w:rPr>
      </w:pPr>
    </w:p>
    <w:p w:rsidR="00E849DA" w:rsidRPr="0029517E" w:rsidRDefault="00E849DA" w:rsidP="00E849DA">
      <w:pPr>
        <w:ind w:firstLine="0"/>
        <w:rPr>
          <w:color w:val="000000"/>
          <w:sz w:val="24"/>
          <w:szCs w:val="24"/>
        </w:rPr>
      </w:pPr>
      <w:r w:rsidRPr="0029517E">
        <w:rPr>
          <w:color w:val="000000"/>
          <w:sz w:val="24"/>
          <w:szCs w:val="24"/>
        </w:rPr>
        <w:t>Источник загрязнения N 0002, Вытяжная труба</w:t>
      </w:r>
    </w:p>
    <w:p w:rsidR="00E849DA" w:rsidRPr="0029517E" w:rsidRDefault="00E849DA" w:rsidP="00E849DA">
      <w:pPr>
        <w:ind w:firstLine="0"/>
        <w:rPr>
          <w:color w:val="000000"/>
          <w:sz w:val="24"/>
          <w:szCs w:val="24"/>
        </w:rPr>
      </w:pPr>
      <w:r w:rsidRPr="0029517E">
        <w:rPr>
          <w:color w:val="000000"/>
          <w:sz w:val="24"/>
          <w:szCs w:val="24"/>
        </w:rPr>
        <w:t>Источник выделения N 0002 06, Очистка и измельчение семян</w:t>
      </w:r>
    </w:p>
    <w:p w:rsidR="00E849DA" w:rsidRPr="0029517E" w:rsidRDefault="00E849DA" w:rsidP="00E849DA">
      <w:pPr>
        <w:ind w:firstLine="0"/>
        <w:rPr>
          <w:color w:val="000000"/>
          <w:sz w:val="24"/>
          <w:szCs w:val="24"/>
        </w:rPr>
      </w:pPr>
      <w:r w:rsidRPr="0029517E">
        <w:rPr>
          <w:color w:val="000000"/>
          <w:sz w:val="24"/>
          <w:szCs w:val="24"/>
        </w:rPr>
        <w:t>Список литературы:</w:t>
      </w:r>
    </w:p>
    <w:p w:rsidR="00E849DA" w:rsidRPr="0029517E" w:rsidRDefault="00E849DA" w:rsidP="00E849DA">
      <w:pPr>
        <w:ind w:firstLine="0"/>
        <w:rPr>
          <w:color w:val="000000"/>
          <w:sz w:val="24"/>
          <w:szCs w:val="24"/>
        </w:rPr>
      </w:pPr>
      <w:r w:rsidRPr="0029517E">
        <w:rPr>
          <w:color w:val="000000"/>
          <w:sz w:val="24"/>
          <w:szCs w:val="24"/>
        </w:rPr>
        <w:t xml:space="preserve"> Методика расчета нормативов выбросов от неорганизованных источников п. 3 Расчетный метод определения выбросов в атмосферу от предприятий по производству строительных материалов</w:t>
      </w:r>
    </w:p>
    <w:p w:rsidR="00E849DA" w:rsidRPr="0029517E" w:rsidRDefault="00E849DA" w:rsidP="00E849DA">
      <w:pPr>
        <w:ind w:firstLine="0"/>
        <w:rPr>
          <w:color w:val="000000"/>
          <w:sz w:val="24"/>
          <w:szCs w:val="24"/>
        </w:rPr>
      </w:pPr>
      <w:r w:rsidRPr="0029517E">
        <w:rPr>
          <w:color w:val="000000"/>
          <w:sz w:val="24"/>
          <w:szCs w:val="24"/>
        </w:rPr>
        <w:t>Приложение №11 к Приказу Министра охраны окружающей среды Республики Казахстан от 18.04.2008 №100-п</w:t>
      </w:r>
    </w:p>
    <w:p w:rsidR="00E849DA" w:rsidRPr="0029517E" w:rsidRDefault="00E849DA" w:rsidP="00E849DA">
      <w:pPr>
        <w:ind w:firstLine="0"/>
        <w:rPr>
          <w:color w:val="000000"/>
          <w:sz w:val="24"/>
          <w:szCs w:val="24"/>
        </w:rPr>
      </w:pPr>
    </w:p>
    <w:p w:rsidR="00E849DA" w:rsidRPr="0029517E" w:rsidRDefault="00E849DA" w:rsidP="00E849DA">
      <w:pPr>
        <w:ind w:firstLine="0"/>
        <w:rPr>
          <w:b/>
          <w:color w:val="000000"/>
          <w:sz w:val="24"/>
          <w:szCs w:val="24"/>
        </w:rPr>
      </w:pPr>
      <w:r w:rsidRPr="0029517E">
        <w:rPr>
          <w:color w:val="000000"/>
          <w:sz w:val="24"/>
          <w:szCs w:val="24"/>
        </w:rPr>
        <w:t xml:space="preserve">Коэффициент гравитационного осаждения твердых компонентов, п.2.3, </w:t>
      </w:r>
      <w:r w:rsidRPr="0029517E">
        <w:rPr>
          <w:b/>
          <w:i/>
          <w:color w:val="000000"/>
          <w:sz w:val="24"/>
          <w:szCs w:val="24"/>
        </w:rPr>
        <w:t xml:space="preserve">KOC = </w:t>
      </w:r>
      <w:r w:rsidRPr="0029517E">
        <w:rPr>
          <w:b/>
          <w:color w:val="000000"/>
          <w:sz w:val="24"/>
          <w:szCs w:val="24"/>
        </w:rPr>
        <w:t>0.4</w:t>
      </w:r>
    </w:p>
    <w:p w:rsidR="00E849DA" w:rsidRPr="0029517E" w:rsidRDefault="00E849DA" w:rsidP="00E849DA">
      <w:pPr>
        <w:ind w:firstLine="0"/>
        <w:rPr>
          <w:b/>
          <w:color w:val="000000"/>
          <w:sz w:val="24"/>
          <w:szCs w:val="24"/>
        </w:rPr>
      </w:pPr>
    </w:p>
    <w:p w:rsidR="00E849DA" w:rsidRPr="0029517E" w:rsidRDefault="00E849DA" w:rsidP="00E849DA">
      <w:pPr>
        <w:ind w:firstLine="0"/>
        <w:rPr>
          <w:color w:val="000000"/>
          <w:sz w:val="24"/>
          <w:szCs w:val="24"/>
        </w:rPr>
      </w:pPr>
      <w:r w:rsidRPr="0029517E">
        <w:rPr>
          <w:color w:val="000000"/>
          <w:sz w:val="24"/>
          <w:szCs w:val="24"/>
        </w:rPr>
        <w:t>Тип источника выделения: Расчет выбросов пыли от дробильных установок</w:t>
      </w:r>
    </w:p>
    <w:p w:rsidR="00E849DA" w:rsidRPr="0029517E" w:rsidRDefault="00E849DA" w:rsidP="00E849DA">
      <w:pPr>
        <w:ind w:firstLine="0"/>
        <w:rPr>
          <w:b/>
          <w:color w:val="000000"/>
          <w:sz w:val="24"/>
          <w:szCs w:val="24"/>
        </w:rPr>
      </w:pPr>
      <w:r w:rsidRPr="0029517E">
        <w:rPr>
          <w:color w:val="000000"/>
          <w:sz w:val="24"/>
          <w:szCs w:val="24"/>
        </w:rPr>
        <w:t xml:space="preserve">Общее количество дробилок данного типа, шт., </w:t>
      </w:r>
      <w:r w:rsidRPr="0029517E">
        <w:rPr>
          <w:b/>
          <w:i/>
          <w:color w:val="000000"/>
          <w:sz w:val="24"/>
          <w:szCs w:val="24"/>
        </w:rPr>
        <w:t xml:space="preserve">N = </w:t>
      </w:r>
      <w:r w:rsidRPr="0029517E">
        <w:rPr>
          <w:b/>
          <w:color w:val="000000"/>
          <w:sz w:val="24"/>
          <w:szCs w:val="24"/>
        </w:rPr>
        <w:t>1</w:t>
      </w:r>
    </w:p>
    <w:p w:rsidR="00E849DA" w:rsidRPr="0029517E" w:rsidRDefault="00E849DA" w:rsidP="00E849DA">
      <w:pPr>
        <w:ind w:firstLine="0"/>
        <w:rPr>
          <w:b/>
          <w:color w:val="000000"/>
          <w:sz w:val="24"/>
          <w:szCs w:val="24"/>
        </w:rPr>
      </w:pPr>
      <w:r w:rsidRPr="0029517E">
        <w:rPr>
          <w:color w:val="000000"/>
          <w:sz w:val="24"/>
          <w:szCs w:val="24"/>
        </w:rPr>
        <w:lastRenderedPageBreak/>
        <w:t xml:space="preserve">Количество одновременно работающих дробилок данного типа, шт., </w:t>
      </w:r>
      <w:r w:rsidRPr="0029517E">
        <w:rPr>
          <w:b/>
          <w:i/>
          <w:color w:val="000000"/>
          <w:sz w:val="24"/>
          <w:szCs w:val="24"/>
        </w:rPr>
        <w:t xml:space="preserve">N1 = </w:t>
      </w:r>
      <w:r w:rsidRPr="0029517E">
        <w:rPr>
          <w:b/>
          <w:color w:val="000000"/>
          <w:sz w:val="24"/>
          <w:szCs w:val="24"/>
        </w:rPr>
        <w:t>1</w:t>
      </w:r>
    </w:p>
    <w:p w:rsidR="00E849DA" w:rsidRPr="0029517E" w:rsidRDefault="00E849DA" w:rsidP="00E849DA">
      <w:pPr>
        <w:ind w:firstLine="0"/>
        <w:rPr>
          <w:b/>
          <w:color w:val="000000"/>
          <w:sz w:val="24"/>
          <w:szCs w:val="24"/>
        </w:rPr>
      </w:pPr>
      <w:r w:rsidRPr="0029517E">
        <w:rPr>
          <w:color w:val="000000"/>
          <w:sz w:val="24"/>
          <w:szCs w:val="24"/>
        </w:rPr>
        <w:t xml:space="preserve">Удельное пылевыделение при работе СДУ, г/т(табл.3.6.1), </w:t>
      </w:r>
      <w:r w:rsidRPr="0029517E">
        <w:rPr>
          <w:b/>
          <w:i/>
          <w:color w:val="000000"/>
          <w:sz w:val="24"/>
          <w:szCs w:val="24"/>
        </w:rPr>
        <w:t xml:space="preserve">Q = </w:t>
      </w:r>
      <w:r w:rsidRPr="0029517E">
        <w:rPr>
          <w:b/>
          <w:color w:val="000000"/>
          <w:sz w:val="24"/>
          <w:szCs w:val="24"/>
        </w:rPr>
        <w:t>2.04</w:t>
      </w:r>
    </w:p>
    <w:p w:rsidR="00E849DA" w:rsidRPr="0029517E" w:rsidRDefault="00E849DA" w:rsidP="00E849DA">
      <w:pPr>
        <w:ind w:firstLine="0"/>
        <w:rPr>
          <w:b/>
          <w:color w:val="000000"/>
          <w:sz w:val="24"/>
          <w:szCs w:val="24"/>
        </w:rPr>
      </w:pPr>
    </w:p>
    <w:p w:rsidR="00E849DA" w:rsidRPr="0029517E" w:rsidRDefault="00E849DA" w:rsidP="00E849DA">
      <w:pPr>
        <w:ind w:firstLine="0"/>
        <w:rPr>
          <w:b/>
          <w:color w:val="000000"/>
          <w:sz w:val="24"/>
          <w:szCs w:val="24"/>
        </w:rPr>
      </w:pPr>
      <w:r w:rsidRPr="0029517E">
        <w:rPr>
          <w:color w:val="000000"/>
          <w:sz w:val="24"/>
          <w:szCs w:val="24"/>
        </w:rPr>
        <w:t>Максимал</w:t>
      </w:r>
      <w:r>
        <w:rPr>
          <w:color w:val="000000"/>
          <w:sz w:val="24"/>
          <w:szCs w:val="24"/>
        </w:rPr>
        <w:t>ьное количество перерабатываемого материала</w:t>
      </w:r>
      <w:r w:rsidRPr="0029517E">
        <w:rPr>
          <w:color w:val="000000"/>
          <w:sz w:val="24"/>
          <w:szCs w:val="24"/>
        </w:rPr>
        <w:t xml:space="preserve">, т/час, </w:t>
      </w:r>
      <w:r w:rsidRPr="0029517E">
        <w:rPr>
          <w:b/>
          <w:i/>
          <w:color w:val="000000"/>
          <w:sz w:val="24"/>
          <w:szCs w:val="24"/>
        </w:rPr>
        <w:t xml:space="preserve">GH = </w:t>
      </w:r>
      <w:r w:rsidRPr="0029517E">
        <w:rPr>
          <w:b/>
          <w:color w:val="000000"/>
          <w:sz w:val="24"/>
          <w:szCs w:val="24"/>
        </w:rPr>
        <w:t>4</w:t>
      </w:r>
    </w:p>
    <w:p w:rsidR="00E849DA" w:rsidRPr="0029517E" w:rsidRDefault="00E849DA" w:rsidP="00E849DA">
      <w:pPr>
        <w:ind w:firstLine="0"/>
        <w:rPr>
          <w:b/>
          <w:color w:val="000000"/>
          <w:sz w:val="24"/>
          <w:szCs w:val="24"/>
        </w:rPr>
      </w:pPr>
      <w:r>
        <w:rPr>
          <w:color w:val="000000"/>
          <w:sz w:val="24"/>
          <w:szCs w:val="24"/>
        </w:rPr>
        <w:t>Количество переработанного материала</w:t>
      </w:r>
      <w:r w:rsidRPr="0029517E">
        <w:rPr>
          <w:color w:val="000000"/>
          <w:sz w:val="24"/>
          <w:szCs w:val="24"/>
        </w:rPr>
        <w:t xml:space="preserve">, т/год, </w:t>
      </w:r>
      <w:r w:rsidRPr="0029517E">
        <w:rPr>
          <w:b/>
          <w:i/>
          <w:color w:val="000000"/>
          <w:sz w:val="24"/>
          <w:szCs w:val="24"/>
        </w:rPr>
        <w:t xml:space="preserve">GGOD = </w:t>
      </w:r>
      <w:r w:rsidRPr="0029517E">
        <w:rPr>
          <w:b/>
          <w:color w:val="000000"/>
          <w:sz w:val="24"/>
          <w:szCs w:val="24"/>
        </w:rPr>
        <w:t>25000</w:t>
      </w:r>
    </w:p>
    <w:p w:rsidR="00E849DA" w:rsidRPr="0029517E" w:rsidRDefault="00E849DA" w:rsidP="00E849DA">
      <w:pPr>
        <w:ind w:firstLine="0"/>
        <w:rPr>
          <w:b/>
          <w:color w:val="000000"/>
          <w:sz w:val="24"/>
          <w:szCs w:val="24"/>
        </w:rPr>
      </w:pPr>
      <w:r w:rsidRPr="0029517E">
        <w:rPr>
          <w:color w:val="000000"/>
          <w:sz w:val="24"/>
          <w:szCs w:val="24"/>
        </w:rPr>
        <w:t xml:space="preserve">Уточненная влажность материала, не более, %(табл.3.1.4), </w:t>
      </w:r>
      <w:r w:rsidRPr="0029517E">
        <w:rPr>
          <w:b/>
          <w:i/>
          <w:color w:val="000000"/>
          <w:sz w:val="24"/>
          <w:szCs w:val="24"/>
        </w:rPr>
        <w:t xml:space="preserve">VL = </w:t>
      </w:r>
      <w:r w:rsidRPr="0029517E">
        <w:rPr>
          <w:b/>
          <w:color w:val="000000"/>
          <w:sz w:val="24"/>
          <w:szCs w:val="24"/>
        </w:rPr>
        <w:t>3</w:t>
      </w:r>
    </w:p>
    <w:p w:rsidR="00E849DA" w:rsidRPr="0029517E" w:rsidRDefault="00E849DA" w:rsidP="00E849DA">
      <w:pPr>
        <w:ind w:firstLine="0"/>
        <w:rPr>
          <w:b/>
          <w:color w:val="000000"/>
          <w:sz w:val="24"/>
          <w:szCs w:val="24"/>
        </w:rPr>
      </w:pPr>
      <w:r w:rsidRPr="0029517E">
        <w:rPr>
          <w:color w:val="000000"/>
          <w:sz w:val="24"/>
          <w:szCs w:val="24"/>
        </w:rPr>
        <w:t xml:space="preserve">Коэфф., учитывающий влажность материала(табл.3.1.4), </w:t>
      </w:r>
      <w:r w:rsidRPr="0029517E">
        <w:rPr>
          <w:b/>
          <w:i/>
          <w:color w:val="000000"/>
          <w:sz w:val="24"/>
          <w:szCs w:val="24"/>
        </w:rPr>
        <w:t xml:space="preserve">K5 = </w:t>
      </w:r>
      <w:r w:rsidRPr="0029517E">
        <w:rPr>
          <w:b/>
          <w:color w:val="000000"/>
          <w:sz w:val="24"/>
          <w:szCs w:val="24"/>
        </w:rPr>
        <w:t>0.8</w:t>
      </w:r>
    </w:p>
    <w:p w:rsidR="00E849DA" w:rsidRPr="0029517E" w:rsidRDefault="00E849DA" w:rsidP="00E849DA">
      <w:pPr>
        <w:ind w:firstLine="0"/>
        <w:rPr>
          <w:b/>
          <w:color w:val="000000"/>
          <w:sz w:val="24"/>
          <w:szCs w:val="24"/>
        </w:rPr>
      </w:pPr>
    </w:p>
    <w:p w:rsidR="004071E7" w:rsidRPr="004071E7" w:rsidRDefault="004071E7" w:rsidP="004071E7">
      <w:pPr>
        <w:ind w:firstLine="0"/>
        <w:rPr>
          <w:rFonts w:cs="Times New Roman"/>
          <w:b/>
          <w:i/>
          <w:sz w:val="24"/>
          <w:szCs w:val="24"/>
          <w:u w:val="single"/>
        </w:rPr>
      </w:pPr>
      <w:r w:rsidRPr="004071E7">
        <w:rPr>
          <w:rFonts w:cs="Times New Roman"/>
          <w:b/>
          <w:i/>
          <w:color w:val="000000"/>
          <w:sz w:val="24"/>
          <w:szCs w:val="24"/>
          <w:u w:val="single"/>
        </w:rPr>
        <w:t>Примесь: 29</w:t>
      </w:r>
      <w:r w:rsidRPr="004071E7">
        <w:rPr>
          <w:rFonts w:cs="Times New Roman"/>
          <w:b/>
          <w:i/>
          <w:color w:val="000000"/>
          <w:sz w:val="24"/>
          <w:szCs w:val="24"/>
          <w:u w:val="single"/>
          <w:lang w:val="kk-KZ"/>
        </w:rPr>
        <w:t>08</w:t>
      </w:r>
      <w:r w:rsidR="00E849DA" w:rsidRPr="004071E7">
        <w:rPr>
          <w:rFonts w:cs="Times New Roman"/>
          <w:b/>
          <w:i/>
          <w:color w:val="000000"/>
          <w:sz w:val="24"/>
          <w:szCs w:val="24"/>
          <w:u w:val="single"/>
        </w:rPr>
        <w:t xml:space="preserve"> </w:t>
      </w:r>
      <w:r w:rsidRPr="004071E7">
        <w:rPr>
          <w:rFonts w:cs="Times New Roman"/>
          <w:b/>
          <w:i/>
          <w:sz w:val="24"/>
          <w:szCs w:val="24"/>
          <w:u w:val="single"/>
        </w:rPr>
        <w:t>Пыль неорганическая, содержащая  двуокись кремния в %: 70-20 (ш</w:t>
      </w:r>
      <w:r w:rsidRPr="004071E7">
        <w:rPr>
          <w:rFonts w:cs="Times New Roman"/>
          <w:b/>
          <w:i/>
          <w:sz w:val="24"/>
          <w:szCs w:val="24"/>
          <w:u w:val="single"/>
        </w:rPr>
        <w:t>а</w:t>
      </w:r>
      <w:r w:rsidRPr="004071E7">
        <w:rPr>
          <w:rFonts w:cs="Times New Roman"/>
          <w:b/>
          <w:i/>
          <w:sz w:val="24"/>
          <w:szCs w:val="24"/>
          <w:u w:val="single"/>
        </w:rPr>
        <w:t>мот, цемент, пыль цементного производства - глина, глинистый сланец, доменный шлак, песок,клинкер, зола, кремнезем, зола, углей казахстанских месторождений) (494)</w:t>
      </w:r>
    </w:p>
    <w:p w:rsidR="00E849DA" w:rsidRPr="0029517E" w:rsidRDefault="00E849DA" w:rsidP="00E849DA">
      <w:pPr>
        <w:ind w:firstLine="0"/>
        <w:rPr>
          <w:b/>
          <w:i/>
          <w:color w:val="000000"/>
          <w:sz w:val="24"/>
          <w:szCs w:val="24"/>
          <w:u w:val="single"/>
        </w:rPr>
      </w:pPr>
    </w:p>
    <w:p w:rsidR="00E849DA" w:rsidRPr="0029517E" w:rsidRDefault="00E849DA" w:rsidP="00E849DA">
      <w:pPr>
        <w:ind w:firstLine="0"/>
        <w:rPr>
          <w:b/>
          <w:i/>
          <w:color w:val="000000"/>
          <w:sz w:val="24"/>
          <w:szCs w:val="24"/>
          <w:u w:val="single"/>
        </w:rPr>
      </w:pPr>
    </w:p>
    <w:p w:rsidR="00E849DA" w:rsidRPr="0029517E" w:rsidRDefault="00E849DA" w:rsidP="00E849DA">
      <w:pPr>
        <w:ind w:firstLine="0"/>
        <w:rPr>
          <w:b/>
          <w:color w:val="000000"/>
          <w:sz w:val="24"/>
          <w:szCs w:val="24"/>
        </w:rPr>
      </w:pPr>
      <w:r w:rsidRPr="0029517E">
        <w:rPr>
          <w:color w:val="000000"/>
          <w:sz w:val="24"/>
          <w:szCs w:val="24"/>
        </w:rPr>
        <w:t xml:space="preserve">Максимальный разовый выброс, г/с (3.6.1), </w:t>
      </w:r>
      <w:r w:rsidRPr="0029517E">
        <w:rPr>
          <w:b/>
          <w:i/>
          <w:color w:val="000000"/>
          <w:sz w:val="24"/>
          <w:szCs w:val="24"/>
        </w:rPr>
        <w:t xml:space="preserve">G = N1 · Q · GH · K5 / 3600 = </w:t>
      </w:r>
      <w:r w:rsidRPr="0029517E">
        <w:rPr>
          <w:b/>
          <w:color w:val="000000"/>
          <w:sz w:val="24"/>
          <w:szCs w:val="24"/>
        </w:rPr>
        <w:t>1 · 2.04 · 4 · 0.8 / 3600 = 0.001813</w:t>
      </w:r>
    </w:p>
    <w:p w:rsidR="00E849DA" w:rsidRPr="0029517E" w:rsidRDefault="00E849DA" w:rsidP="00E849DA">
      <w:pPr>
        <w:ind w:firstLine="0"/>
        <w:rPr>
          <w:b/>
          <w:color w:val="000000"/>
          <w:sz w:val="24"/>
          <w:szCs w:val="24"/>
        </w:rPr>
      </w:pPr>
      <w:r w:rsidRPr="0029517E">
        <w:rPr>
          <w:color w:val="000000"/>
          <w:sz w:val="24"/>
          <w:szCs w:val="24"/>
        </w:rPr>
        <w:t xml:space="preserve">Валовый выброс, т/год (3.6.2), </w:t>
      </w:r>
      <w:r w:rsidRPr="0029517E">
        <w:rPr>
          <w:b/>
          <w:i/>
          <w:color w:val="000000"/>
          <w:sz w:val="24"/>
          <w:szCs w:val="24"/>
        </w:rPr>
        <w:t>M = N · Q · GGOD · K5 · 10</w:t>
      </w:r>
      <w:r w:rsidRPr="0029517E">
        <w:rPr>
          <w:b/>
          <w:i/>
          <w:color w:val="000000"/>
          <w:sz w:val="24"/>
          <w:szCs w:val="24"/>
          <w:vertAlign w:val="superscript"/>
        </w:rPr>
        <w:t>-6</w:t>
      </w:r>
      <w:r w:rsidRPr="0029517E">
        <w:rPr>
          <w:b/>
          <w:i/>
          <w:color w:val="000000"/>
          <w:sz w:val="24"/>
          <w:szCs w:val="24"/>
        </w:rPr>
        <w:t xml:space="preserve"> = </w:t>
      </w:r>
      <w:r w:rsidRPr="0029517E">
        <w:rPr>
          <w:b/>
          <w:color w:val="000000"/>
          <w:sz w:val="24"/>
          <w:szCs w:val="24"/>
        </w:rPr>
        <w:t>1 · 2.04 · 25000 · 0.8 · 10</w:t>
      </w:r>
      <w:r w:rsidRPr="0029517E">
        <w:rPr>
          <w:b/>
          <w:color w:val="000000"/>
          <w:sz w:val="24"/>
          <w:szCs w:val="24"/>
          <w:vertAlign w:val="superscript"/>
        </w:rPr>
        <w:t>-6</w:t>
      </w:r>
      <w:r w:rsidRPr="0029517E">
        <w:rPr>
          <w:b/>
          <w:color w:val="000000"/>
          <w:sz w:val="24"/>
          <w:szCs w:val="24"/>
        </w:rPr>
        <w:t xml:space="preserve"> = 0.0408</w:t>
      </w:r>
    </w:p>
    <w:p w:rsidR="00E849DA" w:rsidRPr="0029517E" w:rsidRDefault="00E849DA" w:rsidP="00E849DA">
      <w:pPr>
        <w:ind w:firstLine="0"/>
        <w:rPr>
          <w:color w:val="000000"/>
          <w:sz w:val="24"/>
          <w:szCs w:val="24"/>
        </w:rPr>
      </w:pPr>
      <w:r w:rsidRPr="0029517E">
        <w:rPr>
          <w:color w:val="000000"/>
          <w:sz w:val="24"/>
          <w:szCs w:val="24"/>
        </w:rPr>
        <w:t>С учетом коэффициента гравитационного осаждения</w:t>
      </w:r>
    </w:p>
    <w:p w:rsidR="00E849DA" w:rsidRPr="0029517E" w:rsidRDefault="00E849DA" w:rsidP="00E849DA">
      <w:pPr>
        <w:ind w:firstLine="0"/>
        <w:rPr>
          <w:b/>
          <w:color w:val="000000"/>
          <w:sz w:val="24"/>
          <w:szCs w:val="24"/>
        </w:rPr>
      </w:pPr>
      <w:r w:rsidRPr="0029517E">
        <w:rPr>
          <w:color w:val="000000"/>
          <w:sz w:val="24"/>
          <w:szCs w:val="24"/>
        </w:rPr>
        <w:t xml:space="preserve">Максимальный разовый выброс, г/с, </w:t>
      </w:r>
      <w:r w:rsidRPr="0029517E">
        <w:rPr>
          <w:b/>
          <w:i/>
          <w:color w:val="000000"/>
          <w:sz w:val="24"/>
          <w:szCs w:val="24"/>
        </w:rPr>
        <w:t xml:space="preserve">_G_ = KOC · G = </w:t>
      </w:r>
      <w:r w:rsidRPr="0029517E">
        <w:rPr>
          <w:b/>
          <w:color w:val="000000"/>
          <w:sz w:val="24"/>
          <w:szCs w:val="24"/>
        </w:rPr>
        <w:t>0.4 · 0.001813 = 0.000725</w:t>
      </w:r>
    </w:p>
    <w:p w:rsidR="00E849DA" w:rsidRPr="0029517E" w:rsidRDefault="00E849DA" w:rsidP="00E849DA">
      <w:pPr>
        <w:ind w:firstLine="0"/>
        <w:rPr>
          <w:b/>
          <w:color w:val="000000"/>
          <w:sz w:val="24"/>
          <w:szCs w:val="24"/>
        </w:rPr>
      </w:pPr>
      <w:r w:rsidRPr="0029517E">
        <w:rPr>
          <w:color w:val="000000"/>
          <w:sz w:val="24"/>
          <w:szCs w:val="24"/>
        </w:rPr>
        <w:t xml:space="preserve">Валовый выброс, т/год, </w:t>
      </w:r>
      <w:r w:rsidRPr="0029517E">
        <w:rPr>
          <w:b/>
          <w:i/>
          <w:color w:val="000000"/>
          <w:sz w:val="24"/>
          <w:szCs w:val="24"/>
        </w:rPr>
        <w:t xml:space="preserve">_M_ = KOC · M = </w:t>
      </w:r>
      <w:r w:rsidRPr="0029517E">
        <w:rPr>
          <w:b/>
          <w:color w:val="000000"/>
          <w:sz w:val="24"/>
          <w:szCs w:val="24"/>
        </w:rPr>
        <w:t>0.4 · 0.0408 = 0.01632</w:t>
      </w:r>
    </w:p>
    <w:p w:rsidR="00E849DA" w:rsidRPr="0029517E" w:rsidRDefault="00E849DA" w:rsidP="00E849DA">
      <w:pPr>
        <w:ind w:firstLine="0"/>
        <w:rPr>
          <w:b/>
          <w:color w:val="000000"/>
          <w:sz w:val="24"/>
          <w:szCs w:val="24"/>
        </w:rPr>
      </w:pPr>
    </w:p>
    <w:p w:rsidR="00E849DA" w:rsidRPr="0029517E" w:rsidRDefault="00E849DA" w:rsidP="00E849DA">
      <w:pPr>
        <w:ind w:firstLine="0"/>
        <w:rPr>
          <w:color w:val="000000"/>
          <w:sz w:val="24"/>
          <w:szCs w:val="24"/>
        </w:rPr>
      </w:pPr>
      <w:r w:rsidRPr="0029517E">
        <w:rPr>
          <w:color w:val="000000"/>
          <w:sz w:val="24"/>
          <w:szCs w:val="24"/>
        </w:rPr>
        <w:t>Итоговая таблица:</w:t>
      </w:r>
    </w:p>
    <w:tbl>
      <w:tblPr>
        <w:tblW w:w="5000" w:type="pct"/>
        <w:tblCellMar>
          <w:left w:w="28" w:type="dxa"/>
          <w:right w:w="28" w:type="dxa"/>
        </w:tblCellMar>
        <w:tblLook w:val="04A0" w:firstRow="1" w:lastRow="0" w:firstColumn="1" w:lastColumn="0" w:noHBand="0" w:noVBand="1"/>
      </w:tblPr>
      <w:tblGrid>
        <w:gridCol w:w="724"/>
        <w:gridCol w:w="4489"/>
        <w:gridCol w:w="2027"/>
        <w:gridCol w:w="2170"/>
      </w:tblGrid>
      <w:tr w:rsidR="00E849DA" w:rsidRPr="0029517E" w:rsidTr="0003534C">
        <w:tc>
          <w:tcPr>
            <w:tcW w:w="385" w:type="pct"/>
            <w:tcBorders>
              <w:top w:val="single" w:sz="4" w:space="0" w:color="auto"/>
              <w:left w:val="single" w:sz="4" w:space="0" w:color="auto"/>
              <w:bottom w:val="single" w:sz="4" w:space="0" w:color="auto"/>
              <w:right w:val="single" w:sz="4" w:space="0" w:color="auto"/>
            </w:tcBorders>
            <w:vAlign w:val="center"/>
            <w:hideMark/>
          </w:tcPr>
          <w:p w:rsidR="00E849DA" w:rsidRPr="0029517E" w:rsidRDefault="00E849DA" w:rsidP="0003534C">
            <w:pPr>
              <w:ind w:firstLine="0"/>
              <w:jc w:val="center"/>
              <w:rPr>
                <w:b/>
                <w:i/>
                <w:color w:val="000000"/>
                <w:sz w:val="24"/>
                <w:szCs w:val="24"/>
              </w:rPr>
            </w:pPr>
            <w:r w:rsidRPr="0029517E">
              <w:rPr>
                <w:b/>
                <w:i/>
                <w:color w:val="000000"/>
                <w:sz w:val="24"/>
                <w:szCs w:val="24"/>
              </w:rPr>
              <w:t>Код</w:t>
            </w:r>
          </w:p>
        </w:tc>
        <w:tc>
          <w:tcPr>
            <w:tcW w:w="2385" w:type="pct"/>
            <w:tcBorders>
              <w:top w:val="single" w:sz="4" w:space="0" w:color="auto"/>
              <w:left w:val="single" w:sz="4" w:space="0" w:color="auto"/>
              <w:bottom w:val="single" w:sz="4" w:space="0" w:color="auto"/>
              <w:right w:val="single" w:sz="4" w:space="0" w:color="auto"/>
            </w:tcBorders>
            <w:vAlign w:val="center"/>
            <w:hideMark/>
          </w:tcPr>
          <w:p w:rsidR="00E849DA" w:rsidRPr="0029517E" w:rsidRDefault="00E849DA" w:rsidP="0003534C">
            <w:pPr>
              <w:ind w:firstLine="0"/>
              <w:jc w:val="center"/>
              <w:rPr>
                <w:b/>
                <w:i/>
                <w:color w:val="000000"/>
                <w:sz w:val="24"/>
                <w:szCs w:val="24"/>
              </w:rPr>
            </w:pPr>
            <w:r w:rsidRPr="0029517E">
              <w:rPr>
                <w:b/>
                <w:i/>
                <w:color w:val="000000"/>
                <w:sz w:val="24"/>
                <w:szCs w:val="24"/>
              </w:rPr>
              <w:t>Наименование ЗВ</w:t>
            </w:r>
          </w:p>
        </w:tc>
        <w:tc>
          <w:tcPr>
            <w:tcW w:w="1077" w:type="pct"/>
            <w:tcBorders>
              <w:top w:val="single" w:sz="4" w:space="0" w:color="auto"/>
              <w:left w:val="single" w:sz="4" w:space="0" w:color="auto"/>
              <w:bottom w:val="single" w:sz="4" w:space="0" w:color="auto"/>
              <w:right w:val="single" w:sz="4" w:space="0" w:color="auto"/>
            </w:tcBorders>
            <w:vAlign w:val="center"/>
            <w:hideMark/>
          </w:tcPr>
          <w:p w:rsidR="00E849DA" w:rsidRPr="0029517E" w:rsidRDefault="00E849DA" w:rsidP="0003534C">
            <w:pPr>
              <w:ind w:firstLine="0"/>
              <w:jc w:val="center"/>
              <w:rPr>
                <w:b/>
                <w:i/>
                <w:color w:val="000000"/>
                <w:sz w:val="24"/>
                <w:szCs w:val="24"/>
              </w:rPr>
            </w:pPr>
            <w:r w:rsidRPr="0029517E">
              <w:rPr>
                <w:b/>
                <w:i/>
                <w:color w:val="000000"/>
                <w:sz w:val="24"/>
                <w:szCs w:val="24"/>
              </w:rPr>
              <w:t>Выброс г/с</w:t>
            </w:r>
          </w:p>
        </w:tc>
        <w:tc>
          <w:tcPr>
            <w:tcW w:w="1154" w:type="pct"/>
            <w:tcBorders>
              <w:top w:val="single" w:sz="4" w:space="0" w:color="auto"/>
              <w:left w:val="single" w:sz="4" w:space="0" w:color="auto"/>
              <w:bottom w:val="single" w:sz="4" w:space="0" w:color="auto"/>
              <w:right w:val="single" w:sz="4" w:space="0" w:color="auto"/>
            </w:tcBorders>
            <w:vAlign w:val="center"/>
            <w:hideMark/>
          </w:tcPr>
          <w:p w:rsidR="00E849DA" w:rsidRPr="0029517E" w:rsidRDefault="00E849DA" w:rsidP="0003534C">
            <w:pPr>
              <w:ind w:firstLine="0"/>
              <w:jc w:val="center"/>
              <w:rPr>
                <w:b/>
                <w:i/>
                <w:color w:val="000000"/>
                <w:sz w:val="24"/>
                <w:szCs w:val="24"/>
              </w:rPr>
            </w:pPr>
            <w:r w:rsidRPr="0029517E">
              <w:rPr>
                <w:b/>
                <w:i/>
                <w:color w:val="000000"/>
                <w:sz w:val="24"/>
                <w:szCs w:val="24"/>
              </w:rPr>
              <w:t>Выброс т/год</w:t>
            </w:r>
          </w:p>
        </w:tc>
      </w:tr>
      <w:tr w:rsidR="00E849DA" w:rsidRPr="0029517E" w:rsidTr="0003534C">
        <w:tc>
          <w:tcPr>
            <w:tcW w:w="385" w:type="pct"/>
            <w:tcBorders>
              <w:top w:val="single" w:sz="4" w:space="0" w:color="auto"/>
              <w:left w:val="single" w:sz="4" w:space="0" w:color="auto"/>
              <w:bottom w:val="single" w:sz="4" w:space="0" w:color="auto"/>
              <w:right w:val="single" w:sz="4" w:space="0" w:color="auto"/>
            </w:tcBorders>
            <w:hideMark/>
          </w:tcPr>
          <w:p w:rsidR="00E849DA" w:rsidRPr="007A47B3" w:rsidRDefault="00E849DA" w:rsidP="0003534C">
            <w:pPr>
              <w:ind w:firstLine="0"/>
              <w:rPr>
                <w:color w:val="000000"/>
                <w:sz w:val="24"/>
                <w:szCs w:val="24"/>
                <w:lang w:val="kk-KZ"/>
              </w:rPr>
            </w:pPr>
            <w:r w:rsidRPr="0029517E">
              <w:rPr>
                <w:color w:val="000000"/>
                <w:sz w:val="24"/>
                <w:szCs w:val="24"/>
              </w:rPr>
              <w:t>29</w:t>
            </w:r>
            <w:r w:rsidR="007A47B3">
              <w:rPr>
                <w:color w:val="000000"/>
                <w:sz w:val="24"/>
                <w:szCs w:val="24"/>
                <w:lang w:val="kk-KZ"/>
              </w:rPr>
              <w:t>08</w:t>
            </w:r>
          </w:p>
        </w:tc>
        <w:tc>
          <w:tcPr>
            <w:tcW w:w="2385" w:type="pct"/>
            <w:tcBorders>
              <w:top w:val="single" w:sz="4" w:space="0" w:color="auto"/>
              <w:left w:val="single" w:sz="4" w:space="0" w:color="auto"/>
              <w:bottom w:val="single" w:sz="4" w:space="0" w:color="auto"/>
              <w:right w:val="single" w:sz="4" w:space="0" w:color="auto"/>
            </w:tcBorders>
            <w:hideMark/>
          </w:tcPr>
          <w:p w:rsidR="007A47B3" w:rsidRPr="007A47B3" w:rsidRDefault="007A47B3" w:rsidP="007A47B3">
            <w:pPr>
              <w:spacing w:after="200" w:line="276" w:lineRule="auto"/>
              <w:ind w:firstLine="0"/>
              <w:jc w:val="both"/>
              <w:rPr>
                <w:rFonts w:eastAsia="Times New Roman" w:cs="Times New Roman"/>
                <w:sz w:val="24"/>
                <w:szCs w:val="24"/>
                <w:lang w:eastAsia="ru-RU"/>
              </w:rPr>
            </w:pPr>
            <w:r w:rsidRPr="007A47B3">
              <w:rPr>
                <w:rFonts w:eastAsia="Times New Roman" w:cs="Times New Roman"/>
                <w:sz w:val="24"/>
                <w:szCs w:val="24"/>
                <w:lang w:eastAsia="ru-RU"/>
              </w:rPr>
              <w:t>Пыль неорганическая, содержащая  дв</w:t>
            </w:r>
            <w:r w:rsidRPr="007A47B3">
              <w:rPr>
                <w:rFonts w:eastAsia="Times New Roman" w:cs="Times New Roman"/>
                <w:sz w:val="24"/>
                <w:szCs w:val="24"/>
                <w:lang w:eastAsia="ru-RU"/>
              </w:rPr>
              <w:t>у</w:t>
            </w:r>
            <w:r w:rsidRPr="007A47B3">
              <w:rPr>
                <w:rFonts w:eastAsia="Times New Roman" w:cs="Times New Roman"/>
                <w:sz w:val="24"/>
                <w:szCs w:val="24"/>
                <w:lang w:eastAsia="ru-RU"/>
              </w:rPr>
              <w:t>окись кремния в %: 70-20 (шамот, цемент, пыль цементного производства - глина, глинистый сланец, доменный шлак, п</w:t>
            </w:r>
            <w:r w:rsidRPr="007A47B3">
              <w:rPr>
                <w:rFonts w:eastAsia="Times New Roman" w:cs="Times New Roman"/>
                <w:sz w:val="24"/>
                <w:szCs w:val="24"/>
                <w:lang w:eastAsia="ru-RU"/>
              </w:rPr>
              <w:t>е</w:t>
            </w:r>
            <w:r w:rsidRPr="007A47B3">
              <w:rPr>
                <w:rFonts w:eastAsia="Times New Roman" w:cs="Times New Roman"/>
                <w:sz w:val="24"/>
                <w:szCs w:val="24"/>
                <w:lang w:eastAsia="ru-RU"/>
              </w:rPr>
              <w:t>сок,клинкер, зола, кремнезем, зола, углей казахстанских месторождений) (494)</w:t>
            </w:r>
          </w:p>
          <w:p w:rsidR="00E849DA" w:rsidRPr="007A47B3" w:rsidRDefault="00E849DA" w:rsidP="0003534C">
            <w:pPr>
              <w:ind w:firstLine="0"/>
              <w:rPr>
                <w:color w:val="000000"/>
                <w:sz w:val="24"/>
                <w:szCs w:val="24"/>
              </w:rPr>
            </w:pPr>
          </w:p>
        </w:tc>
        <w:tc>
          <w:tcPr>
            <w:tcW w:w="1077" w:type="pct"/>
            <w:tcBorders>
              <w:top w:val="single" w:sz="4" w:space="0" w:color="auto"/>
              <w:left w:val="single" w:sz="4" w:space="0" w:color="auto"/>
              <w:bottom w:val="single" w:sz="4" w:space="0" w:color="auto"/>
              <w:right w:val="single" w:sz="4" w:space="0" w:color="auto"/>
            </w:tcBorders>
            <w:hideMark/>
          </w:tcPr>
          <w:p w:rsidR="00E849DA" w:rsidRPr="0029517E" w:rsidRDefault="00E849DA" w:rsidP="0003534C">
            <w:pPr>
              <w:ind w:firstLine="0"/>
              <w:jc w:val="right"/>
              <w:rPr>
                <w:color w:val="000000"/>
                <w:sz w:val="24"/>
                <w:szCs w:val="24"/>
              </w:rPr>
            </w:pPr>
            <w:r w:rsidRPr="0029517E">
              <w:rPr>
                <w:color w:val="000000"/>
                <w:sz w:val="24"/>
                <w:szCs w:val="24"/>
              </w:rPr>
              <w:t>0.000725</w:t>
            </w:r>
          </w:p>
        </w:tc>
        <w:tc>
          <w:tcPr>
            <w:tcW w:w="1154" w:type="pct"/>
            <w:tcBorders>
              <w:top w:val="single" w:sz="4" w:space="0" w:color="auto"/>
              <w:left w:val="single" w:sz="4" w:space="0" w:color="auto"/>
              <w:bottom w:val="single" w:sz="4" w:space="0" w:color="auto"/>
              <w:right w:val="single" w:sz="4" w:space="0" w:color="auto"/>
            </w:tcBorders>
            <w:hideMark/>
          </w:tcPr>
          <w:p w:rsidR="00E849DA" w:rsidRPr="0029517E" w:rsidRDefault="00E849DA" w:rsidP="0003534C">
            <w:pPr>
              <w:ind w:firstLine="0"/>
              <w:jc w:val="right"/>
              <w:rPr>
                <w:color w:val="000000"/>
                <w:sz w:val="24"/>
                <w:szCs w:val="24"/>
              </w:rPr>
            </w:pPr>
            <w:r w:rsidRPr="0029517E">
              <w:rPr>
                <w:color w:val="000000"/>
                <w:sz w:val="24"/>
                <w:szCs w:val="24"/>
              </w:rPr>
              <w:t>0.01632</w:t>
            </w:r>
          </w:p>
        </w:tc>
      </w:tr>
    </w:tbl>
    <w:p w:rsidR="00E849DA" w:rsidRPr="0029517E" w:rsidRDefault="00E849DA" w:rsidP="00E849DA">
      <w:pPr>
        <w:ind w:firstLine="0"/>
        <w:rPr>
          <w:color w:val="000000"/>
          <w:sz w:val="24"/>
          <w:szCs w:val="24"/>
        </w:rPr>
      </w:pPr>
    </w:p>
    <w:p w:rsidR="00E849DA" w:rsidRPr="0029517E" w:rsidRDefault="00E849DA" w:rsidP="00E849DA">
      <w:pPr>
        <w:ind w:firstLine="0"/>
        <w:rPr>
          <w:color w:val="000000"/>
          <w:sz w:val="24"/>
          <w:szCs w:val="24"/>
        </w:rPr>
      </w:pPr>
    </w:p>
    <w:p w:rsidR="00E849DA" w:rsidRPr="0029517E" w:rsidRDefault="00E849DA" w:rsidP="00E849DA">
      <w:pPr>
        <w:ind w:firstLine="0"/>
        <w:rPr>
          <w:color w:val="000000"/>
          <w:sz w:val="24"/>
          <w:szCs w:val="24"/>
        </w:rPr>
      </w:pPr>
    </w:p>
    <w:p w:rsidR="00E849DA" w:rsidRPr="0029517E" w:rsidRDefault="00E849DA" w:rsidP="00E849DA">
      <w:pPr>
        <w:ind w:firstLine="0"/>
        <w:rPr>
          <w:b/>
          <w:i/>
          <w:color w:val="000000"/>
          <w:sz w:val="24"/>
          <w:szCs w:val="24"/>
        </w:rPr>
      </w:pPr>
    </w:p>
    <w:p w:rsidR="00E849DA" w:rsidRPr="0029517E" w:rsidRDefault="00E849DA" w:rsidP="00E849DA">
      <w:pPr>
        <w:ind w:firstLine="0"/>
        <w:rPr>
          <w:color w:val="000000"/>
          <w:sz w:val="24"/>
          <w:szCs w:val="24"/>
        </w:rPr>
      </w:pPr>
    </w:p>
    <w:p w:rsidR="00E849DA" w:rsidRPr="0029517E" w:rsidRDefault="00E849DA" w:rsidP="00E849DA">
      <w:pPr>
        <w:ind w:firstLine="0"/>
        <w:rPr>
          <w:color w:val="000000"/>
          <w:sz w:val="24"/>
          <w:szCs w:val="24"/>
        </w:rPr>
      </w:pPr>
      <w:r w:rsidRPr="0029517E">
        <w:rPr>
          <w:color w:val="000000"/>
          <w:sz w:val="24"/>
          <w:szCs w:val="24"/>
        </w:rPr>
        <w:t>Источник загрязнения N 6001, Неорг.ист.</w:t>
      </w:r>
    </w:p>
    <w:p w:rsidR="00E849DA" w:rsidRPr="0029517E" w:rsidRDefault="00E849DA" w:rsidP="00E849DA">
      <w:pPr>
        <w:ind w:firstLine="0"/>
        <w:rPr>
          <w:color w:val="000000"/>
          <w:sz w:val="24"/>
          <w:szCs w:val="24"/>
        </w:rPr>
      </w:pPr>
      <w:r w:rsidRPr="0029517E">
        <w:rPr>
          <w:color w:val="000000"/>
          <w:sz w:val="24"/>
          <w:szCs w:val="24"/>
        </w:rPr>
        <w:t>Источник выделе</w:t>
      </w:r>
      <w:r>
        <w:rPr>
          <w:color w:val="000000"/>
          <w:sz w:val="24"/>
          <w:szCs w:val="24"/>
        </w:rPr>
        <w:t xml:space="preserve">ния N 6001 01, Разгрузка сырья </w:t>
      </w:r>
    </w:p>
    <w:p w:rsidR="00E849DA" w:rsidRPr="0029517E" w:rsidRDefault="00E849DA" w:rsidP="00E849DA">
      <w:pPr>
        <w:ind w:firstLine="0"/>
        <w:rPr>
          <w:color w:val="000000"/>
          <w:sz w:val="24"/>
          <w:szCs w:val="24"/>
        </w:rPr>
      </w:pPr>
      <w:r w:rsidRPr="0029517E">
        <w:rPr>
          <w:color w:val="000000"/>
          <w:sz w:val="24"/>
          <w:szCs w:val="24"/>
        </w:rPr>
        <w:t>Список литературы:</w:t>
      </w:r>
    </w:p>
    <w:p w:rsidR="00E849DA" w:rsidRPr="0029517E" w:rsidRDefault="00E849DA" w:rsidP="00E849DA">
      <w:pPr>
        <w:ind w:firstLine="0"/>
        <w:rPr>
          <w:color w:val="000000"/>
          <w:sz w:val="24"/>
          <w:szCs w:val="24"/>
        </w:rPr>
      </w:pPr>
      <w:r w:rsidRPr="0029517E">
        <w:rPr>
          <w:color w:val="000000"/>
          <w:sz w:val="24"/>
          <w:szCs w:val="24"/>
        </w:rPr>
        <w:t xml:space="preserve"> Методика расчета нормативов выбросов от неорганизованных источников п. 3 Расчетный метод определения выбросов в атмосферу от предприятий по производству строительных материалов</w:t>
      </w:r>
    </w:p>
    <w:p w:rsidR="00E849DA" w:rsidRPr="0029517E" w:rsidRDefault="00E849DA" w:rsidP="00E849DA">
      <w:pPr>
        <w:ind w:firstLine="0"/>
        <w:rPr>
          <w:color w:val="000000"/>
          <w:sz w:val="24"/>
          <w:szCs w:val="24"/>
        </w:rPr>
      </w:pPr>
      <w:r w:rsidRPr="0029517E">
        <w:rPr>
          <w:color w:val="000000"/>
          <w:sz w:val="24"/>
          <w:szCs w:val="24"/>
        </w:rPr>
        <w:t>Приложение №11 к Приказу Министра охраны окружающей среды Республики Казахстан от 18.04.2008 №100-п</w:t>
      </w:r>
    </w:p>
    <w:p w:rsidR="00E849DA" w:rsidRPr="0029517E" w:rsidRDefault="00E849DA" w:rsidP="00E849DA">
      <w:pPr>
        <w:ind w:firstLine="0"/>
        <w:rPr>
          <w:color w:val="000000"/>
          <w:sz w:val="24"/>
          <w:szCs w:val="24"/>
        </w:rPr>
      </w:pPr>
    </w:p>
    <w:p w:rsidR="00E849DA" w:rsidRPr="0029517E" w:rsidRDefault="00E849DA" w:rsidP="00E849DA">
      <w:pPr>
        <w:ind w:firstLine="0"/>
        <w:rPr>
          <w:b/>
          <w:color w:val="000000"/>
          <w:sz w:val="24"/>
          <w:szCs w:val="24"/>
        </w:rPr>
      </w:pPr>
      <w:r w:rsidRPr="0029517E">
        <w:rPr>
          <w:color w:val="000000"/>
          <w:sz w:val="24"/>
          <w:szCs w:val="24"/>
        </w:rPr>
        <w:t xml:space="preserve">Коэффициент гравитационного осаждения твердых компонентов, п.2.3, </w:t>
      </w:r>
      <w:r w:rsidRPr="0029517E">
        <w:rPr>
          <w:b/>
          <w:i/>
          <w:color w:val="000000"/>
          <w:sz w:val="24"/>
          <w:szCs w:val="24"/>
        </w:rPr>
        <w:t xml:space="preserve">KOC = </w:t>
      </w:r>
      <w:r w:rsidRPr="0029517E">
        <w:rPr>
          <w:b/>
          <w:color w:val="000000"/>
          <w:sz w:val="24"/>
          <w:szCs w:val="24"/>
        </w:rPr>
        <w:t>0.4</w:t>
      </w:r>
    </w:p>
    <w:p w:rsidR="00E849DA" w:rsidRPr="0029517E" w:rsidRDefault="00E849DA" w:rsidP="00E849DA">
      <w:pPr>
        <w:ind w:firstLine="0"/>
        <w:rPr>
          <w:b/>
          <w:color w:val="000000"/>
          <w:sz w:val="24"/>
          <w:szCs w:val="24"/>
        </w:rPr>
      </w:pPr>
    </w:p>
    <w:p w:rsidR="00E849DA" w:rsidRPr="0029517E" w:rsidRDefault="00E849DA" w:rsidP="00E849DA">
      <w:pPr>
        <w:ind w:firstLine="0"/>
        <w:rPr>
          <w:color w:val="000000"/>
          <w:sz w:val="24"/>
          <w:szCs w:val="24"/>
        </w:rPr>
      </w:pPr>
      <w:r w:rsidRPr="0029517E">
        <w:rPr>
          <w:color w:val="000000"/>
          <w:sz w:val="24"/>
          <w:szCs w:val="24"/>
        </w:rPr>
        <w:t>Тип источника выделения: Погрузочно-разгрузочные работы, пересыпки, статическое хранение пылящих материалов</w:t>
      </w:r>
    </w:p>
    <w:p w:rsidR="00E849DA" w:rsidRPr="0029517E" w:rsidRDefault="00E849DA" w:rsidP="00E849DA">
      <w:pPr>
        <w:ind w:firstLine="0"/>
        <w:rPr>
          <w:color w:val="000000"/>
          <w:sz w:val="24"/>
          <w:szCs w:val="24"/>
        </w:rPr>
      </w:pPr>
    </w:p>
    <w:p w:rsidR="00E849DA" w:rsidRPr="0029517E" w:rsidRDefault="00E849DA" w:rsidP="00E849DA">
      <w:pPr>
        <w:ind w:firstLine="0"/>
        <w:rPr>
          <w:color w:val="000000"/>
          <w:sz w:val="24"/>
          <w:szCs w:val="24"/>
        </w:rPr>
      </w:pPr>
      <w:r w:rsidRPr="0029517E">
        <w:rPr>
          <w:color w:val="000000"/>
          <w:sz w:val="24"/>
          <w:szCs w:val="24"/>
        </w:rPr>
        <w:lastRenderedPageBreak/>
        <w:t>п.3.1.Погрузочно-разгрузочные работы, пересыпки пылящих материалов</w:t>
      </w:r>
    </w:p>
    <w:p w:rsidR="00E849DA" w:rsidRPr="007A47B3" w:rsidRDefault="00E849DA" w:rsidP="00E849DA">
      <w:pPr>
        <w:ind w:firstLine="0"/>
        <w:rPr>
          <w:color w:val="000000"/>
          <w:sz w:val="24"/>
          <w:szCs w:val="24"/>
          <w:lang w:val="kk-KZ"/>
        </w:rPr>
      </w:pPr>
      <w:r w:rsidRPr="0029517E">
        <w:rPr>
          <w:color w:val="000000"/>
          <w:sz w:val="24"/>
          <w:szCs w:val="24"/>
        </w:rPr>
        <w:t xml:space="preserve">Материал: </w:t>
      </w:r>
      <w:r w:rsidR="007A47B3">
        <w:rPr>
          <w:color w:val="000000"/>
          <w:sz w:val="24"/>
          <w:szCs w:val="24"/>
          <w:lang w:val="kk-KZ"/>
        </w:rPr>
        <w:t>Подсолнуха</w:t>
      </w:r>
    </w:p>
    <w:p w:rsidR="00E849DA" w:rsidRPr="0029517E" w:rsidRDefault="00E849DA" w:rsidP="00E849DA">
      <w:pPr>
        <w:ind w:firstLine="0"/>
        <w:rPr>
          <w:b/>
          <w:color w:val="000000"/>
          <w:sz w:val="24"/>
          <w:szCs w:val="24"/>
        </w:rPr>
      </w:pPr>
      <w:r w:rsidRPr="0029517E">
        <w:rPr>
          <w:color w:val="000000"/>
          <w:sz w:val="24"/>
          <w:szCs w:val="24"/>
        </w:rPr>
        <w:t xml:space="preserve">Весовая доля пылевой фракции в материале(табл.3.1.1), </w:t>
      </w:r>
      <w:r w:rsidRPr="0029517E">
        <w:rPr>
          <w:b/>
          <w:i/>
          <w:color w:val="000000"/>
          <w:sz w:val="24"/>
          <w:szCs w:val="24"/>
        </w:rPr>
        <w:t xml:space="preserve">K1 = </w:t>
      </w:r>
      <w:r w:rsidRPr="0029517E">
        <w:rPr>
          <w:b/>
          <w:color w:val="000000"/>
          <w:sz w:val="24"/>
          <w:szCs w:val="24"/>
        </w:rPr>
        <w:t>0.02</w:t>
      </w:r>
    </w:p>
    <w:p w:rsidR="00E849DA" w:rsidRPr="0029517E" w:rsidRDefault="00E849DA" w:rsidP="00E849DA">
      <w:pPr>
        <w:ind w:firstLine="0"/>
        <w:rPr>
          <w:b/>
          <w:color w:val="000000"/>
          <w:sz w:val="24"/>
          <w:szCs w:val="24"/>
        </w:rPr>
      </w:pPr>
      <w:r w:rsidRPr="0029517E">
        <w:rPr>
          <w:color w:val="000000"/>
          <w:sz w:val="24"/>
          <w:szCs w:val="24"/>
        </w:rPr>
        <w:t xml:space="preserve">Доля пыли, переходящей в аэрозоль(табл.3.1.1), </w:t>
      </w:r>
      <w:r w:rsidRPr="0029517E">
        <w:rPr>
          <w:b/>
          <w:i/>
          <w:color w:val="000000"/>
          <w:sz w:val="24"/>
          <w:szCs w:val="24"/>
        </w:rPr>
        <w:t xml:space="preserve">K2 = </w:t>
      </w:r>
      <w:r w:rsidRPr="0029517E">
        <w:rPr>
          <w:b/>
          <w:color w:val="000000"/>
          <w:sz w:val="24"/>
          <w:szCs w:val="24"/>
        </w:rPr>
        <w:t>0.01</w:t>
      </w:r>
    </w:p>
    <w:p w:rsidR="00E849DA" w:rsidRPr="0029517E" w:rsidRDefault="00E849DA" w:rsidP="00E849DA">
      <w:pPr>
        <w:ind w:firstLine="0"/>
        <w:rPr>
          <w:b/>
          <w:color w:val="000000"/>
          <w:sz w:val="24"/>
          <w:szCs w:val="24"/>
        </w:rPr>
      </w:pPr>
    </w:p>
    <w:p w:rsidR="00E849DA" w:rsidRPr="007A47B3" w:rsidRDefault="007A47B3" w:rsidP="007A47B3">
      <w:pPr>
        <w:rPr>
          <w:rFonts w:cs="Times New Roman"/>
          <w:b/>
          <w:i/>
          <w:sz w:val="24"/>
          <w:szCs w:val="24"/>
          <w:u w:val="single"/>
        </w:rPr>
      </w:pPr>
      <w:r w:rsidRPr="007A47B3">
        <w:rPr>
          <w:rFonts w:cs="Times New Roman"/>
          <w:b/>
          <w:i/>
          <w:color w:val="000000"/>
          <w:sz w:val="24"/>
          <w:szCs w:val="24"/>
          <w:u w:val="single"/>
        </w:rPr>
        <w:t>Примесь: 29</w:t>
      </w:r>
      <w:r w:rsidRPr="007A47B3">
        <w:rPr>
          <w:rFonts w:cs="Times New Roman"/>
          <w:b/>
          <w:i/>
          <w:color w:val="000000"/>
          <w:sz w:val="24"/>
          <w:szCs w:val="24"/>
          <w:u w:val="single"/>
          <w:lang w:val="kk-KZ"/>
        </w:rPr>
        <w:t>08</w:t>
      </w:r>
      <w:r w:rsidRPr="007A47B3">
        <w:rPr>
          <w:rFonts w:cs="Times New Roman"/>
          <w:b/>
          <w:i/>
          <w:color w:val="000000"/>
          <w:sz w:val="24"/>
          <w:szCs w:val="24"/>
          <w:u w:val="single"/>
        </w:rPr>
        <w:t xml:space="preserve"> </w:t>
      </w:r>
      <w:r w:rsidRPr="007A47B3">
        <w:rPr>
          <w:rFonts w:cs="Times New Roman"/>
          <w:b/>
          <w:i/>
          <w:sz w:val="24"/>
          <w:szCs w:val="24"/>
          <w:u w:val="single"/>
        </w:rPr>
        <w:t>Пыль неорганическая, содержащая  двуокись кремния в %: 70-20 (шамот, цемент, пыль цементного производства - глина, глинистый сланец, доме</w:t>
      </w:r>
      <w:r w:rsidRPr="007A47B3">
        <w:rPr>
          <w:rFonts w:cs="Times New Roman"/>
          <w:b/>
          <w:i/>
          <w:sz w:val="24"/>
          <w:szCs w:val="24"/>
          <w:u w:val="single"/>
        </w:rPr>
        <w:t>н</w:t>
      </w:r>
      <w:r w:rsidRPr="007A47B3">
        <w:rPr>
          <w:rFonts w:cs="Times New Roman"/>
          <w:b/>
          <w:i/>
          <w:sz w:val="24"/>
          <w:szCs w:val="24"/>
          <w:u w:val="single"/>
        </w:rPr>
        <w:t>ный шлак, песок,клинкер, зола, кремнезем, зола, углей казахстанских месторождений) (494)</w:t>
      </w:r>
    </w:p>
    <w:p w:rsidR="00E849DA" w:rsidRPr="0029517E" w:rsidRDefault="00E849DA" w:rsidP="00E849DA">
      <w:pPr>
        <w:ind w:firstLine="0"/>
        <w:rPr>
          <w:color w:val="000000"/>
          <w:sz w:val="24"/>
          <w:szCs w:val="24"/>
        </w:rPr>
      </w:pPr>
      <w:r w:rsidRPr="0029517E">
        <w:rPr>
          <w:color w:val="000000"/>
          <w:sz w:val="24"/>
          <w:szCs w:val="24"/>
        </w:rPr>
        <w:t>Материал негранулирован. Коэффициент Ke принимается равным 1</w:t>
      </w:r>
    </w:p>
    <w:p w:rsidR="00E849DA" w:rsidRPr="0029517E" w:rsidRDefault="00E849DA" w:rsidP="00E849DA">
      <w:pPr>
        <w:ind w:firstLine="0"/>
        <w:rPr>
          <w:color w:val="000000"/>
          <w:sz w:val="24"/>
          <w:szCs w:val="24"/>
        </w:rPr>
      </w:pPr>
      <w:r w:rsidRPr="0029517E">
        <w:rPr>
          <w:color w:val="000000"/>
          <w:sz w:val="24"/>
          <w:szCs w:val="24"/>
        </w:rPr>
        <w:t>Степень открытости: с 3-х сторон</w:t>
      </w:r>
    </w:p>
    <w:p w:rsidR="00E849DA" w:rsidRPr="0029517E" w:rsidRDefault="00E849DA" w:rsidP="00E849DA">
      <w:pPr>
        <w:ind w:firstLine="0"/>
        <w:rPr>
          <w:color w:val="000000"/>
          <w:sz w:val="24"/>
          <w:szCs w:val="24"/>
        </w:rPr>
      </w:pPr>
      <w:r w:rsidRPr="0029517E">
        <w:rPr>
          <w:color w:val="000000"/>
          <w:sz w:val="24"/>
          <w:szCs w:val="24"/>
        </w:rPr>
        <w:t>Загрузочный рукав не применяется</w:t>
      </w:r>
    </w:p>
    <w:p w:rsidR="00E849DA" w:rsidRPr="0029517E" w:rsidRDefault="00E849DA" w:rsidP="00E849DA">
      <w:pPr>
        <w:ind w:firstLine="0"/>
        <w:rPr>
          <w:b/>
          <w:color w:val="000000"/>
          <w:sz w:val="24"/>
          <w:szCs w:val="24"/>
        </w:rPr>
      </w:pPr>
      <w:r w:rsidRPr="0029517E">
        <w:rPr>
          <w:color w:val="000000"/>
          <w:sz w:val="24"/>
          <w:szCs w:val="24"/>
        </w:rPr>
        <w:t xml:space="preserve">Коэффициент, учитывающий степень защищенности узла(табл.3.1.3), </w:t>
      </w:r>
      <w:r w:rsidRPr="0029517E">
        <w:rPr>
          <w:b/>
          <w:i/>
          <w:color w:val="000000"/>
          <w:sz w:val="24"/>
          <w:szCs w:val="24"/>
        </w:rPr>
        <w:t xml:space="preserve">K4 = </w:t>
      </w:r>
      <w:r w:rsidRPr="0029517E">
        <w:rPr>
          <w:b/>
          <w:color w:val="000000"/>
          <w:sz w:val="24"/>
          <w:szCs w:val="24"/>
        </w:rPr>
        <w:t>0.5</w:t>
      </w:r>
    </w:p>
    <w:p w:rsidR="00E849DA" w:rsidRPr="0029517E" w:rsidRDefault="00E849DA" w:rsidP="00E849DA">
      <w:pPr>
        <w:ind w:firstLine="0"/>
        <w:rPr>
          <w:b/>
          <w:color w:val="000000"/>
          <w:sz w:val="24"/>
          <w:szCs w:val="24"/>
        </w:rPr>
      </w:pPr>
      <w:r w:rsidRPr="0029517E">
        <w:rPr>
          <w:color w:val="000000"/>
          <w:sz w:val="24"/>
          <w:szCs w:val="24"/>
        </w:rPr>
        <w:t xml:space="preserve">Скорость ветра (среднегодовая), м/с, </w:t>
      </w:r>
      <w:r w:rsidRPr="0029517E">
        <w:rPr>
          <w:b/>
          <w:i/>
          <w:color w:val="000000"/>
          <w:sz w:val="24"/>
          <w:szCs w:val="24"/>
        </w:rPr>
        <w:t xml:space="preserve">G3SR = </w:t>
      </w:r>
      <w:r w:rsidRPr="0029517E">
        <w:rPr>
          <w:b/>
          <w:color w:val="000000"/>
          <w:sz w:val="24"/>
          <w:szCs w:val="24"/>
        </w:rPr>
        <w:t>4.7</w:t>
      </w:r>
    </w:p>
    <w:p w:rsidR="00E849DA" w:rsidRPr="0029517E" w:rsidRDefault="00E849DA" w:rsidP="00E849DA">
      <w:pPr>
        <w:ind w:firstLine="0"/>
        <w:rPr>
          <w:b/>
          <w:color w:val="000000"/>
          <w:sz w:val="24"/>
          <w:szCs w:val="24"/>
        </w:rPr>
      </w:pPr>
      <w:r w:rsidRPr="0029517E">
        <w:rPr>
          <w:color w:val="000000"/>
          <w:sz w:val="24"/>
          <w:szCs w:val="24"/>
        </w:rPr>
        <w:t xml:space="preserve">Коэфф., учитывающий среднегодовую скорость ветра(табл.3.1.2), </w:t>
      </w:r>
      <w:r w:rsidRPr="0029517E">
        <w:rPr>
          <w:b/>
          <w:i/>
          <w:color w:val="000000"/>
          <w:sz w:val="24"/>
          <w:szCs w:val="24"/>
        </w:rPr>
        <w:t xml:space="preserve">K3SR = </w:t>
      </w:r>
      <w:r w:rsidRPr="0029517E">
        <w:rPr>
          <w:b/>
          <w:color w:val="000000"/>
          <w:sz w:val="24"/>
          <w:szCs w:val="24"/>
        </w:rPr>
        <w:t>1.2</w:t>
      </w:r>
    </w:p>
    <w:p w:rsidR="00E849DA" w:rsidRPr="0029517E" w:rsidRDefault="00E849DA" w:rsidP="00E849DA">
      <w:pPr>
        <w:ind w:firstLine="0"/>
        <w:rPr>
          <w:b/>
          <w:color w:val="000000"/>
          <w:sz w:val="24"/>
          <w:szCs w:val="24"/>
        </w:rPr>
      </w:pPr>
      <w:r w:rsidRPr="0029517E">
        <w:rPr>
          <w:color w:val="000000"/>
          <w:sz w:val="24"/>
          <w:szCs w:val="24"/>
        </w:rPr>
        <w:t xml:space="preserve">Скорость ветра (максимальная), м/c, </w:t>
      </w:r>
      <w:r w:rsidRPr="0029517E">
        <w:rPr>
          <w:b/>
          <w:i/>
          <w:color w:val="000000"/>
          <w:sz w:val="24"/>
          <w:szCs w:val="24"/>
        </w:rPr>
        <w:t xml:space="preserve">G3 = </w:t>
      </w:r>
      <w:r w:rsidRPr="0029517E">
        <w:rPr>
          <w:b/>
          <w:color w:val="000000"/>
          <w:sz w:val="24"/>
          <w:szCs w:val="24"/>
        </w:rPr>
        <w:t>12</w:t>
      </w:r>
    </w:p>
    <w:p w:rsidR="00E849DA" w:rsidRPr="0029517E" w:rsidRDefault="00E849DA" w:rsidP="00E849DA">
      <w:pPr>
        <w:ind w:firstLine="0"/>
        <w:rPr>
          <w:b/>
          <w:color w:val="000000"/>
          <w:sz w:val="24"/>
          <w:szCs w:val="24"/>
        </w:rPr>
      </w:pPr>
      <w:r w:rsidRPr="0029517E">
        <w:rPr>
          <w:color w:val="000000"/>
          <w:sz w:val="24"/>
          <w:szCs w:val="24"/>
        </w:rPr>
        <w:t xml:space="preserve">Коэфф., учитывающий максимальную скорость ветра(табл.3.1.2), </w:t>
      </w:r>
      <w:r w:rsidRPr="0029517E">
        <w:rPr>
          <w:b/>
          <w:i/>
          <w:color w:val="000000"/>
          <w:sz w:val="24"/>
          <w:szCs w:val="24"/>
        </w:rPr>
        <w:t xml:space="preserve">K3 = </w:t>
      </w:r>
      <w:r w:rsidRPr="0029517E">
        <w:rPr>
          <w:b/>
          <w:color w:val="000000"/>
          <w:sz w:val="24"/>
          <w:szCs w:val="24"/>
        </w:rPr>
        <w:t>2</w:t>
      </w:r>
    </w:p>
    <w:p w:rsidR="00E849DA" w:rsidRPr="0029517E" w:rsidRDefault="00E849DA" w:rsidP="00E849DA">
      <w:pPr>
        <w:ind w:firstLine="0"/>
        <w:rPr>
          <w:b/>
          <w:color w:val="000000"/>
          <w:sz w:val="24"/>
          <w:szCs w:val="24"/>
        </w:rPr>
      </w:pPr>
      <w:r w:rsidRPr="0029517E">
        <w:rPr>
          <w:color w:val="000000"/>
          <w:sz w:val="24"/>
          <w:szCs w:val="24"/>
        </w:rPr>
        <w:t xml:space="preserve">Влажность материала, %, </w:t>
      </w:r>
      <w:r w:rsidRPr="0029517E">
        <w:rPr>
          <w:b/>
          <w:i/>
          <w:color w:val="000000"/>
          <w:sz w:val="24"/>
          <w:szCs w:val="24"/>
        </w:rPr>
        <w:t xml:space="preserve">VL = </w:t>
      </w:r>
      <w:r w:rsidRPr="0029517E">
        <w:rPr>
          <w:b/>
          <w:color w:val="000000"/>
          <w:sz w:val="24"/>
          <w:szCs w:val="24"/>
        </w:rPr>
        <w:t>3</w:t>
      </w:r>
    </w:p>
    <w:p w:rsidR="00E849DA" w:rsidRPr="0029517E" w:rsidRDefault="00E849DA" w:rsidP="00E849DA">
      <w:pPr>
        <w:ind w:firstLine="0"/>
        <w:rPr>
          <w:b/>
          <w:color w:val="000000"/>
          <w:sz w:val="24"/>
          <w:szCs w:val="24"/>
        </w:rPr>
      </w:pPr>
      <w:r w:rsidRPr="0029517E">
        <w:rPr>
          <w:color w:val="000000"/>
          <w:sz w:val="24"/>
          <w:szCs w:val="24"/>
        </w:rPr>
        <w:t xml:space="preserve">Коэфф., учитывающий влажность материала(табл.3.1.4), </w:t>
      </w:r>
      <w:r w:rsidRPr="0029517E">
        <w:rPr>
          <w:b/>
          <w:i/>
          <w:color w:val="000000"/>
          <w:sz w:val="24"/>
          <w:szCs w:val="24"/>
        </w:rPr>
        <w:t xml:space="preserve">K5 = </w:t>
      </w:r>
      <w:r w:rsidRPr="0029517E">
        <w:rPr>
          <w:b/>
          <w:color w:val="000000"/>
          <w:sz w:val="24"/>
          <w:szCs w:val="24"/>
        </w:rPr>
        <w:t>0.8</w:t>
      </w:r>
    </w:p>
    <w:p w:rsidR="00E849DA" w:rsidRPr="0029517E" w:rsidRDefault="00E849DA" w:rsidP="00E849DA">
      <w:pPr>
        <w:ind w:firstLine="0"/>
        <w:rPr>
          <w:b/>
          <w:color w:val="000000"/>
          <w:sz w:val="24"/>
          <w:szCs w:val="24"/>
        </w:rPr>
      </w:pPr>
      <w:r w:rsidRPr="0029517E">
        <w:rPr>
          <w:color w:val="000000"/>
          <w:sz w:val="24"/>
          <w:szCs w:val="24"/>
        </w:rPr>
        <w:t xml:space="preserve">Размер куска материала, мм, </w:t>
      </w:r>
      <w:r w:rsidRPr="0029517E">
        <w:rPr>
          <w:b/>
          <w:i/>
          <w:color w:val="000000"/>
          <w:sz w:val="24"/>
          <w:szCs w:val="24"/>
        </w:rPr>
        <w:t xml:space="preserve">G7 = </w:t>
      </w:r>
      <w:r w:rsidRPr="0029517E">
        <w:rPr>
          <w:b/>
          <w:color w:val="000000"/>
          <w:sz w:val="24"/>
          <w:szCs w:val="24"/>
        </w:rPr>
        <w:t>10</w:t>
      </w:r>
    </w:p>
    <w:p w:rsidR="00E849DA" w:rsidRPr="0029517E" w:rsidRDefault="00E849DA" w:rsidP="00E849DA">
      <w:pPr>
        <w:ind w:firstLine="0"/>
        <w:rPr>
          <w:b/>
          <w:color w:val="000000"/>
          <w:sz w:val="24"/>
          <w:szCs w:val="24"/>
        </w:rPr>
      </w:pPr>
      <w:r w:rsidRPr="0029517E">
        <w:rPr>
          <w:color w:val="000000"/>
          <w:sz w:val="24"/>
          <w:szCs w:val="24"/>
        </w:rPr>
        <w:t xml:space="preserve">Коэффициент, учитывающий крупность материала(табл.3.1.5), </w:t>
      </w:r>
      <w:r w:rsidRPr="0029517E">
        <w:rPr>
          <w:b/>
          <w:i/>
          <w:color w:val="000000"/>
          <w:sz w:val="24"/>
          <w:szCs w:val="24"/>
        </w:rPr>
        <w:t xml:space="preserve">K7 = </w:t>
      </w:r>
      <w:r w:rsidRPr="0029517E">
        <w:rPr>
          <w:b/>
          <w:color w:val="000000"/>
          <w:sz w:val="24"/>
          <w:szCs w:val="24"/>
        </w:rPr>
        <w:t>0.5</w:t>
      </w:r>
    </w:p>
    <w:p w:rsidR="00E849DA" w:rsidRPr="0029517E" w:rsidRDefault="00E849DA" w:rsidP="00E849DA">
      <w:pPr>
        <w:ind w:firstLine="0"/>
        <w:rPr>
          <w:b/>
          <w:color w:val="000000"/>
          <w:sz w:val="24"/>
          <w:szCs w:val="24"/>
        </w:rPr>
      </w:pPr>
      <w:r w:rsidRPr="0029517E">
        <w:rPr>
          <w:color w:val="000000"/>
          <w:sz w:val="24"/>
          <w:szCs w:val="24"/>
        </w:rPr>
        <w:t xml:space="preserve">Высота падения материала, м, </w:t>
      </w:r>
      <w:r w:rsidRPr="0029517E">
        <w:rPr>
          <w:b/>
          <w:i/>
          <w:color w:val="000000"/>
          <w:sz w:val="24"/>
          <w:szCs w:val="24"/>
        </w:rPr>
        <w:t xml:space="preserve">GB = </w:t>
      </w:r>
      <w:r w:rsidRPr="0029517E">
        <w:rPr>
          <w:b/>
          <w:color w:val="000000"/>
          <w:sz w:val="24"/>
          <w:szCs w:val="24"/>
        </w:rPr>
        <w:t>1</w:t>
      </w:r>
    </w:p>
    <w:p w:rsidR="00E849DA" w:rsidRPr="0029517E" w:rsidRDefault="00E849DA" w:rsidP="00E849DA">
      <w:pPr>
        <w:ind w:firstLine="0"/>
        <w:rPr>
          <w:b/>
          <w:color w:val="000000"/>
          <w:sz w:val="24"/>
          <w:szCs w:val="24"/>
        </w:rPr>
      </w:pPr>
      <w:r w:rsidRPr="0029517E">
        <w:rPr>
          <w:color w:val="000000"/>
          <w:sz w:val="24"/>
          <w:szCs w:val="24"/>
        </w:rPr>
        <w:t xml:space="preserve">Коэффициент, учитывающий высоту падения материала(табл.3.1.7), </w:t>
      </w:r>
      <w:r w:rsidRPr="0029517E">
        <w:rPr>
          <w:b/>
          <w:i/>
          <w:color w:val="000000"/>
          <w:sz w:val="24"/>
          <w:szCs w:val="24"/>
        </w:rPr>
        <w:t xml:space="preserve">B = </w:t>
      </w:r>
      <w:r w:rsidRPr="0029517E">
        <w:rPr>
          <w:b/>
          <w:color w:val="000000"/>
          <w:sz w:val="24"/>
          <w:szCs w:val="24"/>
        </w:rPr>
        <w:t>0.5</w:t>
      </w:r>
    </w:p>
    <w:p w:rsidR="00E849DA" w:rsidRPr="0029517E" w:rsidRDefault="00E849DA" w:rsidP="00E849DA">
      <w:pPr>
        <w:ind w:firstLine="0"/>
        <w:rPr>
          <w:b/>
          <w:color w:val="000000"/>
          <w:sz w:val="24"/>
          <w:szCs w:val="24"/>
        </w:rPr>
      </w:pPr>
      <w:r w:rsidRPr="0029517E">
        <w:rPr>
          <w:color w:val="000000"/>
          <w:sz w:val="24"/>
          <w:szCs w:val="24"/>
        </w:rPr>
        <w:t xml:space="preserve">Грузоподьемность одного автосамосвала до 10 т, коэффициент, </w:t>
      </w:r>
      <w:r w:rsidRPr="0029517E">
        <w:rPr>
          <w:b/>
          <w:i/>
          <w:color w:val="000000"/>
          <w:sz w:val="24"/>
          <w:szCs w:val="24"/>
        </w:rPr>
        <w:t xml:space="preserve">K9 = </w:t>
      </w:r>
      <w:r w:rsidRPr="0029517E">
        <w:rPr>
          <w:b/>
          <w:color w:val="000000"/>
          <w:sz w:val="24"/>
          <w:szCs w:val="24"/>
        </w:rPr>
        <w:t>0.2</w:t>
      </w:r>
    </w:p>
    <w:p w:rsidR="00E849DA" w:rsidRPr="0029517E" w:rsidRDefault="00E849DA" w:rsidP="00E849DA">
      <w:pPr>
        <w:ind w:firstLine="0"/>
        <w:rPr>
          <w:b/>
          <w:color w:val="000000"/>
          <w:sz w:val="24"/>
          <w:szCs w:val="24"/>
        </w:rPr>
      </w:pPr>
      <w:r w:rsidRPr="0029517E">
        <w:rPr>
          <w:color w:val="000000"/>
          <w:sz w:val="24"/>
          <w:szCs w:val="24"/>
        </w:rPr>
        <w:t xml:space="preserve">Суммарное количество перерабатываемого материала, т/час, </w:t>
      </w:r>
      <w:r w:rsidRPr="0029517E">
        <w:rPr>
          <w:b/>
          <w:i/>
          <w:color w:val="000000"/>
          <w:sz w:val="24"/>
          <w:szCs w:val="24"/>
        </w:rPr>
        <w:t xml:space="preserve">GMAX = </w:t>
      </w:r>
      <w:r w:rsidRPr="0029517E">
        <w:rPr>
          <w:b/>
          <w:color w:val="000000"/>
          <w:sz w:val="24"/>
          <w:szCs w:val="24"/>
        </w:rPr>
        <w:t>10</w:t>
      </w:r>
    </w:p>
    <w:p w:rsidR="00E849DA" w:rsidRPr="0029517E" w:rsidRDefault="00E849DA" w:rsidP="00E849DA">
      <w:pPr>
        <w:ind w:firstLine="0"/>
        <w:rPr>
          <w:b/>
          <w:color w:val="000000"/>
          <w:sz w:val="24"/>
          <w:szCs w:val="24"/>
        </w:rPr>
      </w:pPr>
      <w:r w:rsidRPr="0029517E">
        <w:rPr>
          <w:color w:val="000000"/>
          <w:sz w:val="24"/>
          <w:szCs w:val="24"/>
        </w:rPr>
        <w:t xml:space="preserve">Суммарное количество перерабатываемого материала, т/год, </w:t>
      </w:r>
      <w:r w:rsidRPr="0029517E">
        <w:rPr>
          <w:b/>
          <w:i/>
          <w:color w:val="000000"/>
          <w:sz w:val="24"/>
          <w:szCs w:val="24"/>
        </w:rPr>
        <w:t xml:space="preserve">GGOD = </w:t>
      </w:r>
      <w:r w:rsidRPr="0029517E">
        <w:rPr>
          <w:b/>
          <w:color w:val="000000"/>
          <w:sz w:val="24"/>
          <w:szCs w:val="24"/>
        </w:rPr>
        <w:t>25000</w:t>
      </w:r>
    </w:p>
    <w:p w:rsidR="00E849DA" w:rsidRPr="0029517E" w:rsidRDefault="00E849DA" w:rsidP="00E849DA">
      <w:pPr>
        <w:ind w:firstLine="0"/>
        <w:rPr>
          <w:b/>
          <w:color w:val="000000"/>
          <w:sz w:val="24"/>
          <w:szCs w:val="24"/>
        </w:rPr>
      </w:pPr>
      <w:r w:rsidRPr="0029517E">
        <w:rPr>
          <w:color w:val="000000"/>
          <w:sz w:val="24"/>
          <w:szCs w:val="24"/>
        </w:rPr>
        <w:t xml:space="preserve">Эффективность средств пылеподавления, в долях единицы, </w:t>
      </w:r>
      <w:r w:rsidRPr="0029517E">
        <w:rPr>
          <w:b/>
          <w:i/>
          <w:color w:val="000000"/>
          <w:sz w:val="24"/>
          <w:szCs w:val="24"/>
        </w:rPr>
        <w:t xml:space="preserve">NJ = </w:t>
      </w:r>
      <w:r w:rsidRPr="0029517E">
        <w:rPr>
          <w:b/>
          <w:color w:val="000000"/>
          <w:sz w:val="24"/>
          <w:szCs w:val="24"/>
        </w:rPr>
        <w:t>0</w:t>
      </w:r>
    </w:p>
    <w:p w:rsidR="00E849DA" w:rsidRPr="0029517E" w:rsidRDefault="00E849DA" w:rsidP="00E849DA">
      <w:pPr>
        <w:ind w:firstLine="0"/>
        <w:rPr>
          <w:color w:val="000000"/>
          <w:sz w:val="24"/>
          <w:szCs w:val="24"/>
        </w:rPr>
      </w:pPr>
      <w:r w:rsidRPr="0029517E">
        <w:rPr>
          <w:color w:val="000000"/>
          <w:sz w:val="24"/>
          <w:szCs w:val="24"/>
        </w:rPr>
        <w:t>Вид работ: Разгрузка</w:t>
      </w:r>
    </w:p>
    <w:p w:rsidR="00E849DA" w:rsidRPr="0029517E" w:rsidRDefault="00E849DA" w:rsidP="00E849DA">
      <w:pPr>
        <w:ind w:firstLine="0"/>
        <w:rPr>
          <w:b/>
          <w:color w:val="000000"/>
          <w:sz w:val="24"/>
          <w:szCs w:val="24"/>
        </w:rPr>
      </w:pPr>
      <w:r w:rsidRPr="0029517E">
        <w:rPr>
          <w:color w:val="000000"/>
          <w:sz w:val="24"/>
          <w:szCs w:val="24"/>
        </w:rPr>
        <w:t xml:space="preserve">Максимальный разовый выброс, г/с (3.1.1), </w:t>
      </w:r>
      <w:r w:rsidRPr="0029517E">
        <w:rPr>
          <w:b/>
          <w:i/>
          <w:color w:val="000000"/>
          <w:sz w:val="24"/>
          <w:szCs w:val="24"/>
        </w:rPr>
        <w:t>GC = K1 · K2 · K3 · K4 · K5 · K7 · K8 · K9 · KE · B · GMAX · 10</w:t>
      </w:r>
      <w:r w:rsidRPr="0029517E">
        <w:rPr>
          <w:b/>
          <w:i/>
          <w:color w:val="000000"/>
          <w:sz w:val="24"/>
          <w:szCs w:val="24"/>
          <w:vertAlign w:val="superscript"/>
        </w:rPr>
        <w:t>6</w:t>
      </w:r>
      <w:r w:rsidRPr="0029517E">
        <w:rPr>
          <w:b/>
          <w:i/>
          <w:color w:val="000000"/>
          <w:sz w:val="24"/>
          <w:szCs w:val="24"/>
        </w:rPr>
        <w:t xml:space="preserve"> / 3600 · (1-NJ) = </w:t>
      </w:r>
      <w:r w:rsidRPr="0029517E">
        <w:rPr>
          <w:b/>
          <w:color w:val="000000"/>
          <w:sz w:val="24"/>
          <w:szCs w:val="24"/>
        </w:rPr>
        <w:t>0.02 · 0.01 · 2 · 0.5 · 0.8 · 0.5 · 1 · 0.2 · 1 · 0.5 · 10 · 10</w:t>
      </w:r>
      <w:r w:rsidRPr="0029517E">
        <w:rPr>
          <w:b/>
          <w:color w:val="000000"/>
          <w:sz w:val="24"/>
          <w:szCs w:val="24"/>
          <w:vertAlign w:val="superscript"/>
        </w:rPr>
        <w:t>6</w:t>
      </w:r>
      <w:r w:rsidRPr="0029517E">
        <w:rPr>
          <w:b/>
          <w:color w:val="000000"/>
          <w:sz w:val="24"/>
          <w:szCs w:val="24"/>
        </w:rPr>
        <w:t xml:space="preserve"> / 3600 · (1-0) = 0.02222</w:t>
      </w:r>
    </w:p>
    <w:p w:rsidR="00E849DA" w:rsidRPr="0029517E" w:rsidRDefault="00E849DA" w:rsidP="00E849DA">
      <w:pPr>
        <w:ind w:firstLine="0"/>
        <w:rPr>
          <w:b/>
          <w:color w:val="000000"/>
          <w:sz w:val="24"/>
          <w:szCs w:val="24"/>
        </w:rPr>
      </w:pPr>
      <w:r w:rsidRPr="0029517E">
        <w:rPr>
          <w:color w:val="000000"/>
          <w:sz w:val="24"/>
          <w:szCs w:val="24"/>
        </w:rPr>
        <w:t xml:space="preserve">Валовый выброс, т/год (3.1.2), </w:t>
      </w:r>
      <w:r w:rsidRPr="0029517E">
        <w:rPr>
          <w:b/>
          <w:i/>
          <w:color w:val="000000"/>
          <w:sz w:val="24"/>
          <w:szCs w:val="24"/>
        </w:rPr>
        <w:t xml:space="preserve">MC = K1 · K2 · K3SR · K4 · K5 · K7 · K8 · K9 · KE · B · GGOD · (1-NJ) = </w:t>
      </w:r>
      <w:r w:rsidRPr="0029517E">
        <w:rPr>
          <w:b/>
          <w:color w:val="000000"/>
          <w:sz w:val="24"/>
          <w:szCs w:val="24"/>
        </w:rPr>
        <w:t>0.02 · 0.01 · 1.2 · 0.5 · 0.8 · 0.5 · 1 · 0.2 · 1 · 0.5 · 25000 · (1-0) = 0.12</w:t>
      </w:r>
    </w:p>
    <w:p w:rsidR="00E849DA" w:rsidRPr="0029517E" w:rsidRDefault="00E849DA" w:rsidP="00E849DA">
      <w:pPr>
        <w:ind w:firstLine="0"/>
        <w:rPr>
          <w:color w:val="000000"/>
          <w:sz w:val="24"/>
          <w:szCs w:val="24"/>
        </w:rPr>
      </w:pPr>
    </w:p>
    <w:p w:rsidR="00E849DA" w:rsidRPr="0029517E" w:rsidRDefault="00E849DA" w:rsidP="00E849DA">
      <w:pPr>
        <w:ind w:firstLine="0"/>
        <w:rPr>
          <w:b/>
          <w:color w:val="000000"/>
          <w:sz w:val="24"/>
          <w:szCs w:val="24"/>
        </w:rPr>
      </w:pPr>
      <w:r w:rsidRPr="0029517E">
        <w:rPr>
          <w:color w:val="000000"/>
          <w:sz w:val="24"/>
          <w:szCs w:val="24"/>
        </w:rPr>
        <w:t xml:space="preserve">Максимальный разовый выброс, г/с (3.2.1), </w:t>
      </w:r>
      <w:r w:rsidRPr="0029517E">
        <w:rPr>
          <w:b/>
          <w:i/>
          <w:color w:val="000000"/>
          <w:sz w:val="24"/>
          <w:szCs w:val="24"/>
        </w:rPr>
        <w:t xml:space="preserve">G = MAX(G,GC) = </w:t>
      </w:r>
      <w:r w:rsidRPr="0029517E">
        <w:rPr>
          <w:b/>
          <w:color w:val="000000"/>
          <w:sz w:val="24"/>
          <w:szCs w:val="24"/>
        </w:rPr>
        <w:t>0.0222</w:t>
      </w:r>
    </w:p>
    <w:p w:rsidR="00E849DA" w:rsidRPr="0029517E" w:rsidRDefault="00E849DA" w:rsidP="00E849DA">
      <w:pPr>
        <w:ind w:firstLine="0"/>
        <w:rPr>
          <w:b/>
          <w:color w:val="000000"/>
          <w:sz w:val="24"/>
          <w:szCs w:val="24"/>
        </w:rPr>
      </w:pPr>
      <w:r w:rsidRPr="0029517E">
        <w:rPr>
          <w:color w:val="000000"/>
          <w:sz w:val="24"/>
          <w:szCs w:val="24"/>
        </w:rPr>
        <w:t xml:space="preserve">Сумма выбросов, т/год (3.2.4), </w:t>
      </w:r>
      <w:r w:rsidRPr="0029517E">
        <w:rPr>
          <w:b/>
          <w:i/>
          <w:color w:val="000000"/>
          <w:sz w:val="24"/>
          <w:szCs w:val="24"/>
        </w:rPr>
        <w:t xml:space="preserve">M = M + MC = </w:t>
      </w:r>
      <w:r w:rsidRPr="0029517E">
        <w:rPr>
          <w:b/>
          <w:color w:val="000000"/>
          <w:sz w:val="24"/>
          <w:szCs w:val="24"/>
        </w:rPr>
        <w:t>0 + 0.12 = 0.12</w:t>
      </w:r>
    </w:p>
    <w:p w:rsidR="00E849DA" w:rsidRPr="0029517E" w:rsidRDefault="00E849DA" w:rsidP="00E849DA">
      <w:pPr>
        <w:ind w:firstLine="0"/>
        <w:rPr>
          <w:b/>
          <w:color w:val="000000"/>
          <w:sz w:val="24"/>
          <w:szCs w:val="24"/>
        </w:rPr>
      </w:pPr>
    </w:p>
    <w:p w:rsidR="00E849DA" w:rsidRPr="0029517E" w:rsidRDefault="00E849DA" w:rsidP="00E849DA">
      <w:pPr>
        <w:ind w:firstLine="0"/>
        <w:rPr>
          <w:color w:val="000000"/>
          <w:sz w:val="24"/>
          <w:szCs w:val="24"/>
        </w:rPr>
      </w:pPr>
      <w:r w:rsidRPr="0029517E">
        <w:rPr>
          <w:color w:val="000000"/>
          <w:sz w:val="24"/>
          <w:szCs w:val="24"/>
        </w:rPr>
        <w:t>С учетом коэффициента гравитационного осаждения</w:t>
      </w:r>
    </w:p>
    <w:p w:rsidR="00E849DA" w:rsidRPr="0029517E" w:rsidRDefault="00E849DA" w:rsidP="00E849DA">
      <w:pPr>
        <w:ind w:firstLine="0"/>
        <w:rPr>
          <w:b/>
          <w:color w:val="000000"/>
          <w:sz w:val="24"/>
          <w:szCs w:val="24"/>
        </w:rPr>
      </w:pPr>
      <w:r w:rsidRPr="0029517E">
        <w:rPr>
          <w:color w:val="000000"/>
          <w:sz w:val="24"/>
          <w:szCs w:val="24"/>
        </w:rPr>
        <w:t xml:space="preserve">Валовый выброс, т/год, </w:t>
      </w:r>
      <w:r w:rsidRPr="0029517E">
        <w:rPr>
          <w:b/>
          <w:i/>
          <w:color w:val="000000"/>
          <w:sz w:val="24"/>
          <w:szCs w:val="24"/>
        </w:rPr>
        <w:t xml:space="preserve">M = KOC · M = </w:t>
      </w:r>
      <w:r w:rsidRPr="0029517E">
        <w:rPr>
          <w:b/>
          <w:color w:val="000000"/>
          <w:sz w:val="24"/>
          <w:szCs w:val="24"/>
        </w:rPr>
        <w:t>0.4 · 0.12 = 0.048</w:t>
      </w:r>
    </w:p>
    <w:p w:rsidR="00E849DA" w:rsidRPr="0029517E" w:rsidRDefault="00E849DA" w:rsidP="00E849DA">
      <w:pPr>
        <w:ind w:firstLine="0"/>
        <w:rPr>
          <w:b/>
          <w:color w:val="000000"/>
          <w:sz w:val="24"/>
          <w:szCs w:val="24"/>
        </w:rPr>
      </w:pPr>
      <w:r w:rsidRPr="0029517E">
        <w:rPr>
          <w:color w:val="000000"/>
          <w:sz w:val="24"/>
          <w:szCs w:val="24"/>
        </w:rPr>
        <w:t xml:space="preserve">Максимальный разовый выброс, </w:t>
      </w:r>
      <w:r w:rsidRPr="0029517E">
        <w:rPr>
          <w:b/>
          <w:i/>
          <w:color w:val="000000"/>
          <w:sz w:val="24"/>
          <w:szCs w:val="24"/>
        </w:rPr>
        <w:t xml:space="preserve">G = KOC · G = </w:t>
      </w:r>
      <w:r w:rsidRPr="0029517E">
        <w:rPr>
          <w:b/>
          <w:color w:val="000000"/>
          <w:sz w:val="24"/>
          <w:szCs w:val="24"/>
        </w:rPr>
        <w:t>0.4 · 0.0222 = 0.00888</w:t>
      </w:r>
    </w:p>
    <w:p w:rsidR="00E849DA" w:rsidRPr="0029517E" w:rsidRDefault="00E849DA" w:rsidP="00E849DA">
      <w:pPr>
        <w:ind w:firstLine="0"/>
        <w:rPr>
          <w:b/>
          <w:color w:val="000000"/>
          <w:sz w:val="24"/>
          <w:szCs w:val="24"/>
        </w:rPr>
      </w:pPr>
    </w:p>
    <w:p w:rsidR="00E849DA" w:rsidRPr="0029517E" w:rsidRDefault="00E849DA" w:rsidP="00E849DA">
      <w:pPr>
        <w:ind w:firstLine="0"/>
        <w:rPr>
          <w:color w:val="000000"/>
          <w:sz w:val="24"/>
          <w:szCs w:val="24"/>
        </w:rPr>
      </w:pPr>
      <w:r w:rsidRPr="0029517E">
        <w:rPr>
          <w:color w:val="000000"/>
          <w:sz w:val="24"/>
          <w:szCs w:val="24"/>
        </w:rPr>
        <w:t>Итоговая таблица:</w:t>
      </w:r>
    </w:p>
    <w:tbl>
      <w:tblPr>
        <w:tblW w:w="5000" w:type="pct"/>
        <w:tblCellMar>
          <w:left w:w="28" w:type="dxa"/>
          <w:right w:w="28" w:type="dxa"/>
        </w:tblCellMar>
        <w:tblLook w:val="04A0" w:firstRow="1" w:lastRow="0" w:firstColumn="1" w:lastColumn="0" w:noHBand="0" w:noVBand="1"/>
      </w:tblPr>
      <w:tblGrid>
        <w:gridCol w:w="724"/>
        <w:gridCol w:w="4489"/>
        <w:gridCol w:w="2027"/>
        <w:gridCol w:w="2170"/>
      </w:tblGrid>
      <w:tr w:rsidR="00E849DA" w:rsidRPr="0029517E" w:rsidTr="0003534C">
        <w:tc>
          <w:tcPr>
            <w:tcW w:w="385" w:type="pct"/>
            <w:tcBorders>
              <w:top w:val="single" w:sz="4" w:space="0" w:color="auto"/>
              <w:left w:val="single" w:sz="4" w:space="0" w:color="auto"/>
              <w:bottom w:val="single" w:sz="4" w:space="0" w:color="auto"/>
              <w:right w:val="single" w:sz="4" w:space="0" w:color="auto"/>
            </w:tcBorders>
            <w:vAlign w:val="center"/>
            <w:hideMark/>
          </w:tcPr>
          <w:p w:rsidR="00E849DA" w:rsidRPr="0029517E" w:rsidRDefault="00E849DA" w:rsidP="0003534C">
            <w:pPr>
              <w:ind w:firstLine="0"/>
              <w:jc w:val="center"/>
              <w:rPr>
                <w:b/>
                <w:i/>
                <w:color w:val="000000"/>
                <w:sz w:val="24"/>
                <w:szCs w:val="24"/>
              </w:rPr>
            </w:pPr>
            <w:r w:rsidRPr="0029517E">
              <w:rPr>
                <w:b/>
                <w:i/>
                <w:color w:val="000000"/>
                <w:sz w:val="24"/>
                <w:szCs w:val="24"/>
              </w:rPr>
              <w:t>Код</w:t>
            </w:r>
          </w:p>
        </w:tc>
        <w:tc>
          <w:tcPr>
            <w:tcW w:w="2385" w:type="pct"/>
            <w:tcBorders>
              <w:top w:val="single" w:sz="4" w:space="0" w:color="auto"/>
              <w:left w:val="single" w:sz="4" w:space="0" w:color="auto"/>
              <w:bottom w:val="single" w:sz="4" w:space="0" w:color="auto"/>
              <w:right w:val="single" w:sz="4" w:space="0" w:color="auto"/>
            </w:tcBorders>
            <w:vAlign w:val="center"/>
            <w:hideMark/>
          </w:tcPr>
          <w:p w:rsidR="00E849DA" w:rsidRPr="0029517E" w:rsidRDefault="00E849DA" w:rsidP="0003534C">
            <w:pPr>
              <w:ind w:firstLine="0"/>
              <w:jc w:val="center"/>
              <w:rPr>
                <w:b/>
                <w:i/>
                <w:color w:val="000000"/>
                <w:sz w:val="24"/>
                <w:szCs w:val="24"/>
              </w:rPr>
            </w:pPr>
            <w:r w:rsidRPr="0029517E">
              <w:rPr>
                <w:b/>
                <w:i/>
                <w:color w:val="000000"/>
                <w:sz w:val="24"/>
                <w:szCs w:val="24"/>
              </w:rPr>
              <w:t>Наименование ЗВ</w:t>
            </w:r>
          </w:p>
        </w:tc>
        <w:tc>
          <w:tcPr>
            <w:tcW w:w="1077" w:type="pct"/>
            <w:tcBorders>
              <w:top w:val="single" w:sz="4" w:space="0" w:color="auto"/>
              <w:left w:val="single" w:sz="4" w:space="0" w:color="auto"/>
              <w:bottom w:val="single" w:sz="4" w:space="0" w:color="auto"/>
              <w:right w:val="single" w:sz="4" w:space="0" w:color="auto"/>
            </w:tcBorders>
            <w:vAlign w:val="center"/>
            <w:hideMark/>
          </w:tcPr>
          <w:p w:rsidR="00E849DA" w:rsidRPr="0029517E" w:rsidRDefault="00E849DA" w:rsidP="0003534C">
            <w:pPr>
              <w:ind w:firstLine="0"/>
              <w:jc w:val="center"/>
              <w:rPr>
                <w:b/>
                <w:i/>
                <w:color w:val="000000"/>
                <w:sz w:val="24"/>
                <w:szCs w:val="24"/>
              </w:rPr>
            </w:pPr>
            <w:r w:rsidRPr="0029517E">
              <w:rPr>
                <w:b/>
                <w:i/>
                <w:color w:val="000000"/>
                <w:sz w:val="24"/>
                <w:szCs w:val="24"/>
              </w:rPr>
              <w:t>Выброс г/с</w:t>
            </w:r>
          </w:p>
        </w:tc>
        <w:tc>
          <w:tcPr>
            <w:tcW w:w="1154" w:type="pct"/>
            <w:tcBorders>
              <w:top w:val="single" w:sz="4" w:space="0" w:color="auto"/>
              <w:left w:val="single" w:sz="4" w:space="0" w:color="auto"/>
              <w:bottom w:val="single" w:sz="4" w:space="0" w:color="auto"/>
              <w:right w:val="single" w:sz="4" w:space="0" w:color="auto"/>
            </w:tcBorders>
            <w:vAlign w:val="center"/>
            <w:hideMark/>
          </w:tcPr>
          <w:p w:rsidR="00E849DA" w:rsidRPr="0029517E" w:rsidRDefault="00E849DA" w:rsidP="0003534C">
            <w:pPr>
              <w:ind w:firstLine="0"/>
              <w:jc w:val="center"/>
              <w:rPr>
                <w:b/>
                <w:i/>
                <w:color w:val="000000"/>
                <w:sz w:val="24"/>
                <w:szCs w:val="24"/>
              </w:rPr>
            </w:pPr>
            <w:r w:rsidRPr="0029517E">
              <w:rPr>
                <w:b/>
                <w:i/>
                <w:color w:val="000000"/>
                <w:sz w:val="24"/>
                <w:szCs w:val="24"/>
              </w:rPr>
              <w:t>Выброс т/год</w:t>
            </w:r>
          </w:p>
        </w:tc>
      </w:tr>
      <w:tr w:rsidR="00E849DA" w:rsidRPr="0029517E" w:rsidTr="0003534C">
        <w:tc>
          <w:tcPr>
            <w:tcW w:w="385" w:type="pct"/>
            <w:tcBorders>
              <w:top w:val="single" w:sz="4" w:space="0" w:color="auto"/>
              <w:left w:val="single" w:sz="4" w:space="0" w:color="auto"/>
              <w:bottom w:val="single" w:sz="4" w:space="0" w:color="auto"/>
              <w:right w:val="single" w:sz="4" w:space="0" w:color="auto"/>
            </w:tcBorders>
            <w:hideMark/>
          </w:tcPr>
          <w:p w:rsidR="00E849DA" w:rsidRPr="007A47B3" w:rsidRDefault="00E849DA" w:rsidP="0003534C">
            <w:pPr>
              <w:ind w:firstLine="0"/>
              <w:rPr>
                <w:color w:val="000000"/>
                <w:sz w:val="24"/>
                <w:szCs w:val="24"/>
                <w:lang w:val="kk-KZ"/>
              </w:rPr>
            </w:pPr>
            <w:r>
              <w:rPr>
                <w:color w:val="000000"/>
                <w:sz w:val="24"/>
                <w:szCs w:val="24"/>
              </w:rPr>
              <w:t>29</w:t>
            </w:r>
            <w:r w:rsidR="007A47B3">
              <w:rPr>
                <w:color w:val="000000"/>
                <w:sz w:val="24"/>
                <w:szCs w:val="24"/>
                <w:lang w:val="kk-KZ"/>
              </w:rPr>
              <w:t>08</w:t>
            </w:r>
          </w:p>
        </w:tc>
        <w:tc>
          <w:tcPr>
            <w:tcW w:w="2385" w:type="pct"/>
            <w:tcBorders>
              <w:top w:val="single" w:sz="4" w:space="0" w:color="auto"/>
              <w:left w:val="single" w:sz="4" w:space="0" w:color="auto"/>
              <w:bottom w:val="single" w:sz="4" w:space="0" w:color="auto"/>
              <w:right w:val="single" w:sz="4" w:space="0" w:color="auto"/>
            </w:tcBorders>
            <w:hideMark/>
          </w:tcPr>
          <w:p w:rsidR="007A47B3" w:rsidRPr="007A47B3" w:rsidRDefault="007A47B3" w:rsidP="007A47B3">
            <w:pPr>
              <w:spacing w:after="200" w:line="276" w:lineRule="auto"/>
              <w:ind w:firstLine="0"/>
              <w:rPr>
                <w:rFonts w:eastAsia="Times New Roman" w:cs="Times New Roman"/>
                <w:sz w:val="24"/>
                <w:szCs w:val="24"/>
                <w:lang w:eastAsia="ru-RU"/>
              </w:rPr>
            </w:pPr>
            <w:r w:rsidRPr="007A47B3">
              <w:rPr>
                <w:rFonts w:eastAsia="Times New Roman" w:cs="Times New Roman"/>
                <w:sz w:val="24"/>
                <w:szCs w:val="24"/>
                <w:lang w:eastAsia="ru-RU"/>
              </w:rPr>
              <w:t>Пыль неорганическая, содержащая  дв</w:t>
            </w:r>
            <w:r w:rsidRPr="007A47B3">
              <w:rPr>
                <w:rFonts w:eastAsia="Times New Roman" w:cs="Times New Roman"/>
                <w:sz w:val="24"/>
                <w:szCs w:val="24"/>
                <w:lang w:eastAsia="ru-RU"/>
              </w:rPr>
              <w:t>у</w:t>
            </w:r>
            <w:r w:rsidRPr="007A47B3">
              <w:rPr>
                <w:rFonts w:eastAsia="Times New Roman" w:cs="Times New Roman"/>
                <w:sz w:val="24"/>
                <w:szCs w:val="24"/>
                <w:lang w:eastAsia="ru-RU"/>
              </w:rPr>
              <w:t>окись кремния в %: 70-20 (шамот, цемент, пыль цементного производства - глина, глинистый сланец, доменный шлак, п</w:t>
            </w:r>
            <w:r w:rsidRPr="007A47B3">
              <w:rPr>
                <w:rFonts w:eastAsia="Times New Roman" w:cs="Times New Roman"/>
                <w:sz w:val="24"/>
                <w:szCs w:val="24"/>
                <w:lang w:eastAsia="ru-RU"/>
              </w:rPr>
              <w:t>е</w:t>
            </w:r>
            <w:r w:rsidRPr="007A47B3">
              <w:rPr>
                <w:rFonts w:eastAsia="Times New Roman" w:cs="Times New Roman"/>
                <w:sz w:val="24"/>
                <w:szCs w:val="24"/>
                <w:lang w:eastAsia="ru-RU"/>
              </w:rPr>
              <w:t>сок,клинкер, зола, кремнезем, зола, углей казахстанских месторождений) (494)</w:t>
            </w:r>
          </w:p>
          <w:p w:rsidR="00E849DA" w:rsidRPr="0029517E" w:rsidRDefault="00E849DA" w:rsidP="0003534C">
            <w:pPr>
              <w:ind w:firstLine="0"/>
              <w:rPr>
                <w:color w:val="000000"/>
                <w:sz w:val="24"/>
                <w:szCs w:val="24"/>
              </w:rPr>
            </w:pPr>
          </w:p>
        </w:tc>
        <w:tc>
          <w:tcPr>
            <w:tcW w:w="1077" w:type="pct"/>
            <w:tcBorders>
              <w:top w:val="single" w:sz="4" w:space="0" w:color="auto"/>
              <w:left w:val="single" w:sz="4" w:space="0" w:color="auto"/>
              <w:bottom w:val="single" w:sz="4" w:space="0" w:color="auto"/>
              <w:right w:val="single" w:sz="4" w:space="0" w:color="auto"/>
            </w:tcBorders>
            <w:hideMark/>
          </w:tcPr>
          <w:p w:rsidR="00E849DA" w:rsidRPr="0029517E" w:rsidRDefault="00E849DA" w:rsidP="0003534C">
            <w:pPr>
              <w:ind w:firstLine="0"/>
              <w:jc w:val="right"/>
              <w:rPr>
                <w:color w:val="000000"/>
                <w:sz w:val="24"/>
                <w:szCs w:val="24"/>
              </w:rPr>
            </w:pPr>
            <w:r w:rsidRPr="0029517E">
              <w:rPr>
                <w:color w:val="000000"/>
                <w:sz w:val="24"/>
                <w:szCs w:val="24"/>
              </w:rPr>
              <w:t>0.00888</w:t>
            </w:r>
          </w:p>
        </w:tc>
        <w:tc>
          <w:tcPr>
            <w:tcW w:w="1154" w:type="pct"/>
            <w:tcBorders>
              <w:top w:val="single" w:sz="4" w:space="0" w:color="auto"/>
              <w:left w:val="single" w:sz="4" w:space="0" w:color="auto"/>
              <w:bottom w:val="single" w:sz="4" w:space="0" w:color="auto"/>
              <w:right w:val="single" w:sz="4" w:space="0" w:color="auto"/>
            </w:tcBorders>
            <w:hideMark/>
          </w:tcPr>
          <w:p w:rsidR="00E849DA" w:rsidRPr="0029517E" w:rsidRDefault="00E849DA" w:rsidP="0003534C">
            <w:pPr>
              <w:ind w:firstLine="0"/>
              <w:jc w:val="right"/>
              <w:rPr>
                <w:color w:val="000000"/>
                <w:sz w:val="24"/>
                <w:szCs w:val="24"/>
              </w:rPr>
            </w:pPr>
            <w:r w:rsidRPr="0029517E">
              <w:rPr>
                <w:color w:val="000000"/>
                <w:sz w:val="24"/>
                <w:szCs w:val="24"/>
              </w:rPr>
              <w:t>0.048</w:t>
            </w:r>
          </w:p>
        </w:tc>
      </w:tr>
    </w:tbl>
    <w:p w:rsidR="00E849DA" w:rsidRPr="0029517E" w:rsidRDefault="00E849DA" w:rsidP="00E849DA">
      <w:pPr>
        <w:ind w:firstLine="0"/>
        <w:rPr>
          <w:color w:val="000000"/>
          <w:sz w:val="24"/>
          <w:szCs w:val="24"/>
        </w:rPr>
      </w:pPr>
    </w:p>
    <w:p w:rsidR="00E849DA" w:rsidRPr="0029517E" w:rsidRDefault="00E849DA" w:rsidP="00E849DA">
      <w:pPr>
        <w:ind w:firstLine="0"/>
        <w:rPr>
          <w:color w:val="000000"/>
          <w:sz w:val="24"/>
          <w:szCs w:val="24"/>
        </w:rPr>
      </w:pPr>
    </w:p>
    <w:p w:rsidR="00E849DA" w:rsidRPr="0029517E" w:rsidRDefault="00E849DA" w:rsidP="00E849DA">
      <w:pPr>
        <w:ind w:firstLine="0"/>
        <w:rPr>
          <w:color w:val="000000"/>
          <w:sz w:val="24"/>
          <w:szCs w:val="24"/>
        </w:rPr>
      </w:pPr>
    </w:p>
    <w:p w:rsidR="00E849DA" w:rsidRPr="0029517E" w:rsidRDefault="00E849DA" w:rsidP="00E849DA">
      <w:pPr>
        <w:ind w:firstLine="0"/>
        <w:rPr>
          <w:color w:val="000000"/>
          <w:sz w:val="24"/>
          <w:szCs w:val="24"/>
        </w:rPr>
      </w:pPr>
    </w:p>
    <w:p w:rsidR="00E849DA" w:rsidRPr="0029517E" w:rsidRDefault="00E849DA" w:rsidP="00E849DA">
      <w:pPr>
        <w:ind w:firstLine="0"/>
        <w:rPr>
          <w:color w:val="000000"/>
          <w:sz w:val="24"/>
          <w:szCs w:val="24"/>
        </w:rPr>
      </w:pPr>
      <w:r w:rsidRPr="0029517E">
        <w:rPr>
          <w:color w:val="000000"/>
          <w:sz w:val="24"/>
          <w:szCs w:val="24"/>
        </w:rPr>
        <w:t>Источник загрязнения N 6002, Неорг.ист.</w:t>
      </w:r>
    </w:p>
    <w:p w:rsidR="00E849DA" w:rsidRPr="0029517E" w:rsidRDefault="00E849DA" w:rsidP="00E849DA">
      <w:pPr>
        <w:ind w:firstLine="0"/>
        <w:rPr>
          <w:color w:val="000000"/>
          <w:sz w:val="24"/>
          <w:szCs w:val="24"/>
        </w:rPr>
      </w:pPr>
      <w:r w:rsidRPr="0029517E">
        <w:rPr>
          <w:color w:val="000000"/>
          <w:sz w:val="24"/>
          <w:szCs w:val="24"/>
        </w:rPr>
        <w:t>Источник выделения N 6002 02, Пересыпка каустика в емкость</w:t>
      </w:r>
    </w:p>
    <w:p w:rsidR="00E849DA" w:rsidRPr="0029517E" w:rsidRDefault="00E849DA" w:rsidP="00E849DA">
      <w:pPr>
        <w:ind w:firstLine="0"/>
        <w:rPr>
          <w:color w:val="000000"/>
          <w:sz w:val="24"/>
          <w:szCs w:val="24"/>
        </w:rPr>
      </w:pPr>
      <w:r w:rsidRPr="0029517E">
        <w:rPr>
          <w:color w:val="000000"/>
          <w:sz w:val="24"/>
          <w:szCs w:val="24"/>
        </w:rPr>
        <w:t>Список литературы:</w:t>
      </w:r>
    </w:p>
    <w:p w:rsidR="00E849DA" w:rsidRPr="0029517E" w:rsidRDefault="00E849DA" w:rsidP="00E849DA">
      <w:pPr>
        <w:ind w:firstLine="0"/>
        <w:rPr>
          <w:color w:val="000000"/>
          <w:sz w:val="24"/>
          <w:szCs w:val="24"/>
        </w:rPr>
      </w:pPr>
      <w:r w:rsidRPr="0029517E">
        <w:rPr>
          <w:color w:val="000000"/>
          <w:sz w:val="24"/>
          <w:szCs w:val="24"/>
        </w:rPr>
        <w:t xml:space="preserve"> Методика расчета нормативов выбросов от неорганизованных источников п. 3 Расчетный метод определения выбросов в атмосферу от предприятий по производству строительных материалов</w:t>
      </w:r>
    </w:p>
    <w:p w:rsidR="00E849DA" w:rsidRPr="0029517E" w:rsidRDefault="00E849DA" w:rsidP="00E849DA">
      <w:pPr>
        <w:ind w:firstLine="0"/>
        <w:rPr>
          <w:color w:val="000000"/>
          <w:sz w:val="24"/>
          <w:szCs w:val="24"/>
        </w:rPr>
      </w:pPr>
      <w:r w:rsidRPr="0029517E">
        <w:rPr>
          <w:color w:val="000000"/>
          <w:sz w:val="24"/>
          <w:szCs w:val="24"/>
        </w:rPr>
        <w:t>Приложение №11 к Приказу Министра охраны окружающей среды Республики Казахстан от 18.04.2008 №100-п</w:t>
      </w:r>
    </w:p>
    <w:p w:rsidR="00E849DA" w:rsidRPr="0029517E" w:rsidRDefault="00E849DA" w:rsidP="00E849DA">
      <w:pPr>
        <w:ind w:firstLine="0"/>
        <w:rPr>
          <w:color w:val="000000"/>
          <w:sz w:val="24"/>
          <w:szCs w:val="24"/>
        </w:rPr>
      </w:pPr>
    </w:p>
    <w:p w:rsidR="00E849DA" w:rsidRPr="0029517E" w:rsidRDefault="00E849DA" w:rsidP="00E849DA">
      <w:pPr>
        <w:ind w:firstLine="0"/>
        <w:rPr>
          <w:b/>
          <w:color w:val="000000"/>
          <w:sz w:val="24"/>
          <w:szCs w:val="24"/>
        </w:rPr>
      </w:pPr>
      <w:r w:rsidRPr="0029517E">
        <w:rPr>
          <w:color w:val="000000"/>
          <w:sz w:val="24"/>
          <w:szCs w:val="24"/>
        </w:rPr>
        <w:t xml:space="preserve">Коэффициент гравитационного осаждения твердых компонентов, п.2.3, </w:t>
      </w:r>
      <w:r w:rsidRPr="0029517E">
        <w:rPr>
          <w:b/>
          <w:i/>
          <w:color w:val="000000"/>
          <w:sz w:val="24"/>
          <w:szCs w:val="24"/>
        </w:rPr>
        <w:t xml:space="preserve">KOC = </w:t>
      </w:r>
      <w:r w:rsidRPr="0029517E">
        <w:rPr>
          <w:b/>
          <w:color w:val="000000"/>
          <w:sz w:val="24"/>
          <w:szCs w:val="24"/>
        </w:rPr>
        <w:t>0.4</w:t>
      </w:r>
    </w:p>
    <w:p w:rsidR="00E849DA" w:rsidRPr="0029517E" w:rsidRDefault="00E849DA" w:rsidP="00E849DA">
      <w:pPr>
        <w:ind w:firstLine="0"/>
        <w:rPr>
          <w:b/>
          <w:color w:val="000000"/>
          <w:sz w:val="24"/>
          <w:szCs w:val="24"/>
        </w:rPr>
      </w:pPr>
    </w:p>
    <w:p w:rsidR="00E849DA" w:rsidRPr="0029517E" w:rsidRDefault="00E849DA" w:rsidP="00E849DA">
      <w:pPr>
        <w:ind w:firstLine="0"/>
        <w:rPr>
          <w:color w:val="000000"/>
          <w:sz w:val="24"/>
          <w:szCs w:val="24"/>
        </w:rPr>
      </w:pPr>
      <w:r w:rsidRPr="0029517E">
        <w:rPr>
          <w:color w:val="000000"/>
          <w:sz w:val="24"/>
          <w:szCs w:val="24"/>
        </w:rPr>
        <w:t>Тип источника выделения: Погрузочно-разгрузочные работы, пересыпки, статическое хранение пылящих материалов</w:t>
      </w:r>
    </w:p>
    <w:p w:rsidR="00E849DA" w:rsidRPr="0029517E" w:rsidRDefault="00E849DA" w:rsidP="00E849DA">
      <w:pPr>
        <w:ind w:firstLine="0"/>
        <w:rPr>
          <w:color w:val="000000"/>
          <w:sz w:val="24"/>
          <w:szCs w:val="24"/>
        </w:rPr>
      </w:pPr>
    </w:p>
    <w:p w:rsidR="00E849DA" w:rsidRPr="0029517E" w:rsidRDefault="00E849DA" w:rsidP="00E849DA">
      <w:pPr>
        <w:ind w:firstLine="0"/>
        <w:rPr>
          <w:color w:val="000000"/>
          <w:sz w:val="24"/>
          <w:szCs w:val="24"/>
        </w:rPr>
      </w:pPr>
      <w:r w:rsidRPr="0029517E">
        <w:rPr>
          <w:color w:val="000000"/>
          <w:sz w:val="24"/>
          <w:szCs w:val="24"/>
        </w:rPr>
        <w:t>п.3.1.Погрузочно-разгрузочные работы, пересыпки пылящих материалов</w:t>
      </w:r>
    </w:p>
    <w:p w:rsidR="00E849DA" w:rsidRPr="0029517E" w:rsidRDefault="00E849DA" w:rsidP="00E849DA">
      <w:pPr>
        <w:ind w:firstLine="0"/>
        <w:rPr>
          <w:color w:val="000000"/>
          <w:sz w:val="24"/>
          <w:szCs w:val="24"/>
        </w:rPr>
      </w:pPr>
      <w:r w:rsidRPr="0029517E">
        <w:rPr>
          <w:color w:val="000000"/>
          <w:sz w:val="24"/>
          <w:szCs w:val="24"/>
        </w:rPr>
        <w:t xml:space="preserve">Материал: </w:t>
      </w:r>
      <w:r>
        <w:rPr>
          <w:color w:val="000000"/>
          <w:sz w:val="24"/>
          <w:szCs w:val="24"/>
        </w:rPr>
        <w:t>Каустическая сода</w:t>
      </w:r>
    </w:p>
    <w:p w:rsidR="00E849DA" w:rsidRPr="0029517E" w:rsidRDefault="00E849DA" w:rsidP="00E849DA">
      <w:pPr>
        <w:ind w:firstLine="0"/>
        <w:rPr>
          <w:b/>
          <w:color w:val="000000"/>
          <w:sz w:val="24"/>
          <w:szCs w:val="24"/>
        </w:rPr>
      </w:pPr>
      <w:r w:rsidRPr="0029517E">
        <w:rPr>
          <w:color w:val="000000"/>
          <w:sz w:val="24"/>
          <w:szCs w:val="24"/>
        </w:rPr>
        <w:t xml:space="preserve">Весовая доля пылевой фракции в материале(табл.3.1.1), </w:t>
      </w:r>
      <w:r w:rsidRPr="0029517E">
        <w:rPr>
          <w:b/>
          <w:i/>
          <w:color w:val="000000"/>
          <w:sz w:val="24"/>
          <w:szCs w:val="24"/>
        </w:rPr>
        <w:t xml:space="preserve">K1 = </w:t>
      </w:r>
      <w:r w:rsidRPr="0029517E">
        <w:rPr>
          <w:b/>
          <w:color w:val="000000"/>
          <w:sz w:val="24"/>
          <w:szCs w:val="24"/>
        </w:rPr>
        <w:t>0.03</w:t>
      </w:r>
    </w:p>
    <w:p w:rsidR="00E849DA" w:rsidRPr="0029517E" w:rsidRDefault="00E849DA" w:rsidP="00E849DA">
      <w:pPr>
        <w:ind w:firstLine="0"/>
        <w:rPr>
          <w:b/>
          <w:color w:val="000000"/>
          <w:sz w:val="24"/>
          <w:szCs w:val="24"/>
        </w:rPr>
      </w:pPr>
      <w:r w:rsidRPr="0029517E">
        <w:rPr>
          <w:color w:val="000000"/>
          <w:sz w:val="24"/>
          <w:szCs w:val="24"/>
        </w:rPr>
        <w:t xml:space="preserve">Доля пыли, переходящей в аэрозоль(табл.3.1.1), </w:t>
      </w:r>
      <w:r w:rsidRPr="0029517E">
        <w:rPr>
          <w:b/>
          <w:i/>
          <w:color w:val="000000"/>
          <w:sz w:val="24"/>
          <w:szCs w:val="24"/>
        </w:rPr>
        <w:t xml:space="preserve">K2 = </w:t>
      </w:r>
      <w:r w:rsidRPr="0029517E">
        <w:rPr>
          <w:b/>
          <w:color w:val="000000"/>
          <w:sz w:val="24"/>
          <w:szCs w:val="24"/>
        </w:rPr>
        <w:t>0.02</w:t>
      </w:r>
    </w:p>
    <w:p w:rsidR="00E849DA" w:rsidRPr="0029517E" w:rsidRDefault="00E849DA" w:rsidP="00E849DA">
      <w:pPr>
        <w:ind w:firstLine="0"/>
        <w:rPr>
          <w:b/>
          <w:color w:val="000000"/>
          <w:sz w:val="24"/>
          <w:szCs w:val="24"/>
        </w:rPr>
      </w:pPr>
    </w:p>
    <w:p w:rsidR="00E849DA" w:rsidRPr="0029517E" w:rsidRDefault="00E849DA" w:rsidP="00E849DA">
      <w:pPr>
        <w:ind w:firstLine="0"/>
        <w:rPr>
          <w:b/>
          <w:i/>
          <w:color w:val="000000"/>
          <w:sz w:val="24"/>
          <w:szCs w:val="24"/>
          <w:u w:val="single"/>
        </w:rPr>
      </w:pPr>
      <w:r w:rsidRPr="0029517E">
        <w:rPr>
          <w:b/>
          <w:i/>
          <w:color w:val="000000"/>
          <w:sz w:val="24"/>
          <w:szCs w:val="24"/>
          <w:u w:val="single"/>
        </w:rPr>
        <w:t>Примесь: 015</w:t>
      </w:r>
      <w:r>
        <w:rPr>
          <w:b/>
          <w:i/>
          <w:color w:val="000000"/>
          <w:sz w:val="24"/>
          <w:szCs w:val="24"/>
          <w:u w:val="single"/>
        </w:rPr>
        <w:t>0</w:t>
      </w:r>
      <w:r w:rsidRPr="0029517E">
        <w:rPr>
          <w:b/>
          <w:i/>
          <w:color w:val="000000"/>
          <w:sz w:val="24"/>
          <w:szCs w:val="24"/>
          <w:u w:val="single"/>
        </w:rPr>
        <w:t xml:space="preserve"> Натрий </w:t>
      </w:r>
      <w:r>
        <w:rPr>
          <w:b/>
          <w:i/>
          <w:color w:val="000000"/>
          <w:sz w:val="24"/>
          <w:szCs w:val="24"/>
          <w:u w:val="single"/>
        </w:rPr>
        <w:t>гидроксид</w:t>
      </w:r>
      <w:r w:rsidRPr="0029517E">
        <w:rPr>
          <w:b/>
          <w:i/>
          <w:color w:val="000000"/>
          <w:sz w:val="24"/>
          <w:szCs w:val="24"/>
          <w:u w:val="single"/>
        </w:rPr>
        <w:t xml:space="preserve"> (</w:t>
      </w:r>
      <w:r>
        <w:rPr>
          <w:b/>
          <w:i/>
          <w:color w:val="000000"/>
          <w:sz w:val="24"/>
          <w:szCs w:val="24"/>
          <w:u w:val="single"/>
        </w:rPr>
        <w:t>Натр едкий, Сода каустическая</w:t>
      </w:r>
      <w:r w:rsidRPr="0029517E">
        <w:rPr>
          <w:b/>
          <w:i/>
          <w:color w:val="000000"/>
          <w:sz w:val="24"/>
          <w:szCs w:val="24"/>
          <w:u w:val="single"/>
        </w:rPr>
        <w:t>)</w:t>
      </w:r>
    </w:p>
    <w:p w:rsidR="00E849DA" w:rsidRPr="0029517E" w:rsidRDefault="00E849DA" w:rsidP="00E849DA">
      <w:pPr>
        <w:ind w:firstLine="0"/>
        <w:rPr>
          <w:b/>
          <w:i/>
          <w:color w:val="000000"/>
          <w:sz w:val="24"/>
          <w:szCs w:val="24"/>
          <w:u w:val="single"/>
        </w:rPr>
      </w:pPr>
    </w:p>
    <w:p w:rsidR="00E849DA" w:rsidRPr="0029517E" w:rsidRDefault="00E849DA" w:rsidP="00E849DA">
      <w:pPr>
        <w:ind w:firstLine="0"/>
        <w:rPr>
          <w:color w:val="000000"/>
          <w:sz w:val="24"/>
          <w:szCs w:val="24"/>
        </w:rPr>
      </w:pPr>
      <w:r w:rsidRPr="0029517E">
        <w:rPr>
          <w:color w:val="000000"/>
          <w:sz w:val="24"/>
          <w:szCs w:val="24"/>
        </w:rPr>
        <w:t>Материал негранулирован. Коэффициент Ke принимается равным 1</w:t>
      </w:r>
    </w:p>
    <w:p w:rsidR="00E849DA" w:rsidRPr="0029517E" w:rsidRDefault="00E849DA" w:rsidP="00E849DA">
      <w:pPr>
        <w:ind w:firstLine="0"/>
        <w:rPr>
          <w:color w:val="000000"/>
          <w:sz w:val="24"/>
          <w:szCs w:val="24"/>
        </w:rPr>
      </w:pPr>
      <w:r w:rsidRPr="0029517E">
        <w:rPr>
          <w:color w:val="000000"/>
          <w:sz w:val="24"/>
          <w:szCs w:val="24"/>
        </w:rPr>
        <w:t>Степень открытости: с 3-х сторон</w:t>
      </w:r>
    </w:p>
    <w:p w:rsidR="00E849DA" w:rsidRPr="0029517E" w:rsidRDefault="00E849DA" w:rsidP="00E849DA">
      <w:pPr>
        <w:ind w:firstLine="0"/>
        <w:rPr>
          <w:color w:val="000000"/>
          <w:sz w:val="24"/>
          <w:szCs w:val="24"/>
        </w:rPr>
      </w:pPr>
      <w:r w:rsidRPr="0029517E">
        <w:rPr>
          <w:color w:val="000000"/>
          <w:sz w:val="24"/>
          <w:szCs w:val="24"/>
        </w:rPr>
        <w:t>Загрузочный рукав не применяется</w:t>
      </w:r>
    </w:p>
    <w:p w:rsidR="00E849DA" w:rsidRPr="0029517E" w:rsidRDefault="00E849DA" w:rsidP="00E849DA">
      <w:pPr>
        <w:ind w:firstLine="0"/>
        <w:rPr>
          <w:b/>
          <w:color w:val="000000"/>
          <w:sz w:val="24"/>
          <w:szCs w:val="24"/>
        </w:rPr>
      </w:pPr>
      <w:r w:rsidRPr="0029517E">
        <w:rPr>
          <w:color w:val="000000"/>
          <w:sz w:val="24"/>
          <w:szCs w:val="24"/>
        </w:rPr>
        <w:t xml:space="preserve">Коэффициент, учитывающий степень защищенности узла(табл.3.1.3), </w:t>
      </w:r>
      <w:r w:rsidRPr="0029517E">
        <w:rPr>
          <w:b/>
          <w:i/>
          <w:color w:val="000000"/>
          <w:sz w:val="24"/>
          <w:szCs w:val="24"/>
        </w:rPr>
        <w:t xml:space="preserve">K4 = </w:t>
      </w:r>
      <w:r w:rsidRPr="0029517E">
        <w:rPr>
          <w:b/>
          <w:color w:val="000000"/>
          <w:sz w:val="24"/>
          <w:szCs w:val="24"/>
        </w:rPr>
        <w:t>0.5</w:t>
      </w:r>
    </w:p>
    <w:p w:rsidR="00E849DA" w:rsidRPr="0029517E" w:rsidRDefault="00E849DA" w:rsidP="00E849DA">
      <w:pPr>
        <w:ind w:firstLine="0"/>
        <w:rPr>
          <w:b/>
          <w:color w:val="000000"/>
          <w:sz w:val="24"/>
          <w:szCs w:val="24"/>
        </w:rPr>
      </w:pPr>
      <w:r w:rsidRPr="0029517E">
        <w:rPr>
          <w:color w:val="000000"/>
          <w:sz w:val="24"/>
          <w:szCs w:val="24"/>
        </w:rPr>
        <w:t xml:space="preserve">Скорость ветра (среднегодовая), м/с, </w:t>
      </w:r>
      <w:r w:rsidRPr="0029517E">
        <w:rPr>
          <w:b/>
          <w:i/>
          <w:color w:val="000000"/>
          <w:sz w:val="24"/>
          <w:szCs w:val="24"/>
        </w:rPr>
        <w:t xml:space="preserve">G3SR = </w:t>
      </w:r>
      <w:r w:rsidRPr="0029517E">
        <w:rPr>
          <w:b/>
          <w:color w:val="000000"/>
          <w:sz w:val="24"/>
          <w:szCs w:val="24"/>
        </w:rPr>
        <w:t>4.7</w:t>
      </w:r>
    </w:p>
    <w:p w:rsidR="00E849DA" w:rsidRPr="0029517E" w:rsidRDefault="00E849DA" w:rsidP="00E849DA">
      <w:pPr>
        <w:ind w:firstLine="0"/>
        <w:rPr>
          <w:b/>
          <w:color w:val="000000"/>
          <w:sz w:val="24"/>
          <w:szCs w:val="24"/>
        </w:rPr>
      </w:pPr>
      <w:r w:rsidRPr="0029517E">
        <w:rPr>
          <w:color w:val="000000"/>
          <w:sz w:val="24"/>
          <w:szCs w:val="24"/>
        </w:rPr>
        <w:t xml:space="preserve">Коэфф., учитывающий среднегодовую скорость ветра(табл.3.1.2), </w:t>
      </w:r>
      <w:r w:rsidRPr="0029517E">
        <w:rPr>
          <w:b/>
          <w:i/>
          <w:color w:val="000000"/>
          <w:sz w:val="24"/>
          <w:szCs w:val="24"/>
        </w:rPr>
        <w:t xml:space="preserve">K3SR = </w:t>
      </w:r>
      <w:r w:rsidRPr="0029517E">
        <w:rPr>
          <w:b/>
          <w:color w:val="000000"/>
          <w:sz w:val="24"/>
          <w:szCs w:val="24"/>
        </w:rPr>
        <w:t>1.2</w:t>
      </w:r>
    </w:p>
    <w:p w:rsidR="00E849DA" w:rsidRPr="0029517E" w:rsidRDefault="00E849DA" w:rsidP="00E849DA">
      <w:pPr>
        <w:ind w:firstLine="0"/>
        <w:rPr>
          <w:b/>
          <w:color w:val="000000"/>
          <w:sz w:val="24"/>
          <w:szCs w:val="24"/>
        </w:rPr>
      </w:pPr>
      <w:r w:rsidRPr="0029517E">
        <w:rPr>
          <w:color w:val="000000"/>
          <w:sz w:val="24"/>
          <w:szCs w:val="24"/>
        </w:rPr>
        <w:t xml:space="preserve">Скорость ветра (максимальная), м/c, </w:t>
      </w:r>
      <w:r w:rsidRPr="0029517E">
        <w:rPr>
          <w:b/>
          <w:i/>
          <w:color w:val="000000"/>
          <w:sz w:val="24"/>
          <w:szCs w:val="24"/>
        </w:rPr>
        <w:t xml:space="preserve">G3 = </w:t>
      </w:r>
      <w:r w:rsidRPr="0029517E">
        <w:rPr>
          <w:b/>
          <w:color w:val="000000"/>
          <w:sz w:val="24"/>
          <w:szCs w:val="24"/>
        </w:rPr>
        <w:t>12</w:t>
      </w:r>
    </w:p>
    <w:p w:rsidR="00E849DA" w:rsidRPr="0029517E" w:rsidRDefault="00E849DA" w:rsidP="00E849DA">
      <w:pPr>
        <w:ind w:firstLine="0"/>
        <w:rPr>
          <w:b/>
          <w:color w:val="000000"/>
          <w:sz w:val="24"/>
          <w:szCs w:val="24"/>
        </w:rPr>
      </w:pPr>
      <w:r w:rsidRPr="0029517E">
        <w:rPr>
          <w:color w:val="000000"/>
          <w:sz w:val="24"/>
          <w:szCs w:val="24"/>
        </w:rPr>
        <w:t xml:space="preserve">Коэфф., учитывающий максимальную скорость ветра(табл.3.1.2), </w:t>
      </w:r>
      <w:r w:rsidRPr="0029517E">
        <w:rPr>
          <w:b/>
          <w:i/>
          <w:color w:val="000000"/>
          <w:sz w:val="24"/>
          <w:szCs w:val="24"/>
        </w:rPr>
        <w:t xml:space="preserve">K3 = </w:t>
      </w:r>
      <w:r w:rsidRPr="0029517E">
        <w:rPr>
          <w:b/>
          <w:color w:val="000000"/>
          <w:sz w:val="24"/>
          <w:szCs w:val="24"/>
        </w:rPr>
        <w:t>2</w:t>
      </w:r>
    </w:p>
    <w:p w:rsidR="00E849DA" w:rsidRPr="0029517E" w:rsidRDefault="00E849DA" w:rsidP="00E849DA">
      <w:pPr>
        <w:ind w:firstLine="0"/>
        <w:rPr>
          <w:b/>
          <w:color w:val="000000"/>
          <w:sz w:val="24"/>
          <w:szCs w:val="24"/>
        </w:rPr>
      </w:pPr>
      <w:r w:rsidRPr="0029517E">
        <w:rPr>
          <w:color w:val="000000"/>
          <w:sz w:val="24"/>
          <w:szCs w:val="24"/>
        </w:rPr>
        <w:t xml:space="preserve">Влажность материала, %, </w:t>
      </w:r>
      <w:r w:rsidRPr="0029517E">
        <w:rPr>
          <w:b/>
          <w:i/>
          <w:color w:val="000000"/>
          <w:sz w:val="24"/>
          <w:szCs w:val="24"/>
        </w:rPr>
        <w:t xml:space="preserve">VL = </w:t>
      </w:r>
      <w:r w:rsidRPr="0029517E">
        <w:rPr>
          <w:b/>
          <w:color w:val="000000"/>
          <w:sz w:val="24"/>
          <w:szCs w:val="24"/>
        </w:rPr>
        <w:t>2</w:t>
      </w:r>
    </w:p>
    <w:p w:rsidR="00E849DA" w:rsidRPr="0029517E" w:rsidRDefault="00E849DA" w:rsidP="00E849DA">
      <w:pPr>
        <w:ind w:firstLine="0"/>
        <w:rPr>
          <w:b/>
          <w:color w:val="000000"/>
          <w:sz w:val="24"/>
          <w:szCs w:val="24"/>
        </w:rPr>
      </w:pPr>
      <w:r w:rsidRPr="0029517E">
        <w:rPr>
          <w:color w:val="000000"/>
          <w:sz w:val="24"/>
          <w:szCs w:val="24"/>
        </w:rPr>
        <w:t xml:space="preserve">Коэфф., учитывающий влажность материала(табл.3.1.4), </w:t>
      </w:r>
      <w:r w:rsidRPr="0029517E">
        <w:rPr>
          <w:b/>
          <w:i/>
          <w:color w:val="000000"/>
          <w:sz w:val="24"/>
          <w:szCs w:val="24"/>
        </w:rPr>
        <w:t xml:space="preserve">K5 = </w:t>
      </w:r>
      <w:r w:rsidRPr="0029517E">
        <w:rPr>
          <w:b/>
          <w:color w:val="000000"/>
          <w:sz w:val="24"/>
          <w:szCs w:val="24"/>
        </w:rPr>
        <w:t>0.8</w:t>
      </w:r>
    </w:p>
    <w:p w:rsidR="00E849DA" w:rsidRPr="0029517E" w:rsidRDefault="00E849DA" w:rsidP="00E849DA">
      <w:pPr>
        <w:ind w:firstLine="0"/>
        <w:rPr>
          <w:b/>
          <w:color w:val="000000"/>
          <w:sz w:val="24"/>
          <w:szCs w:val="24"/>
        </w:rPr>
      </w:pPr>
      <w:r w:rsidRPr="0029517E">
        <w:rPr>
          <w:color w:val="000000"/>
          <w:sz w:val="24"/>
          <w:szCs w:val="24"/>
        </w:rPr>
        <w:t xml:space="preserve">Размер куска материала, мм, </w:t>
      </w:r>
      <w:r w:rsidRPr="0029517E">
        <w:rPr>
          <w:b/>
          <w:i/>
          <w:color w:val="000000"/>
          <w:sz w:val="24"/>
          <w:szCs w:val="24"/>
        </w:rPr>
        <w:t xml:space="preserve">G7 = </w:t>
      </w:r>
      <w:r w:rsidRPr="0029517E">
        <w:rPr>
          <w:b/>
          <w:color w:val="000000"/>
          <w:sz w:val="24"/>
          <w:szCs w:val="24"/>
        </w:rPr>
        <w:t>10</w:t>
      </w:r>
    </w:p>
    <w:p w:rsidR="00E849DA" w:rsidRPr="0029517E" w:rsidRDefault="00E849DA" w:rsidP="00E849DA">
      <w:pPr>
        <w:ind w:firstLine="0"/>
        <w:rPr>
          <w:b/>
          <w:color w:val="000000"/>
          <w:sz w:val="24"/>
          <w:szCs w:val="24"/>
        </w:rPr>
      </w:pPr>
      <w:r w:rsidRPr="0029517E">
        <w:rPr>
          <w:color w:val="000000"/>
          <w:sz w:val="24"/>
          <w:szCs w:val="24"/>
        </w:rPr>
        <w:t xml:space="preserve">Коэффициент, учитывающий крупность материала(табл.3.1.5), </w:t>
      </w:r>
      <w:r w:rsidRPr="0029517E">
        <w:rPr>
          <w:b/>
          <w:i/>
          <w:color w:val="000000"/>
          <w:sz w:val="24"/>
          <w:szCs w:val="24"/>
        </w:rPr>
        <w:t xml:space="preserve">K7 = </w:t>
      </w:r>
      <w:r w:rsidRPr="0029517E">
        <w:rPr>
          <w:b/>
          <w:color w:val="000000"/>
          <w:sz w:val="24"/>
          <w:szCs w:val="24"/>
        </w:rPr>
        <w:t>0.5</w:t>
      </w:r>
    </w:p>
    <w:p w:rsidR="00E849DA" w:rsidRPr="0029517E" w:rsidRDefault="00E849DA" w:rsidP="00E849DA">
      <w:pPr>
        <w:ind w:firstLine="0"/>
        <w:rPr>
          <w:b/>
          <w:color w:val="000000"/>
          <w:sz w:val="24"/>
          <w:szCs w:val="24"/>
        </w:rPr>
      </w:pPr>
      <w:r w:rsidRPr="0029517E">
        <w:rPr>
          <w:color w:val="000000"/>
          <w:sz w:val="24"/>
          <w:szCs w:val="24"/>
        </w:rPr>
        <w:t xml:space="preserve">Высота падения материала, м, </w:t>
      </w:r>
      <w:r w:rsidRPr="0029517E">
        <w:rPr>
          <w:b/>
          <w:i/>
          <w:color w:val="000000"/>
          <w:sz w:val="24"/>
          <w:szCs w:val="24"/>
        </w:rPr>
        <w:t xml:space="preserve">GB = </w:t>
      </w:r>
      <w:r w:rsidRPr="0029517E">
        <w:rPr>
          <w:b/>
          <w:color w:val="000000"/>
          <w:sz w:val="24"/>
          <w:szCs w:val="24"/>
        </w:rPr>
        <w:t>1</w:t>
      </w:r>
    </w:p>
    <w:p w:rsidR="00E849DA" w:rsidRPr="0029517E" w:rsidRDefault="00E849DA" w:rsidP="00E849DA">
      <w:pPr>
        <w:ind w:firstLine="0"/>
        <w:rPr>
          <w:b/>
          <w:color w:val="000000"/>
          <w:sz w:val="24"/>
          <w:szCs w:val="24"/>
        </w:rPr>
      </w:pPr>
      <w:r w:rsidRPr="0029517E">
        <w:rPr>
          <w:color w:val="000000"/>
          <w:sz w:val="24"/>
          <w:szCs w:val="24"/>
        </w:rPr>
        <w:t xml:space="preserve">Коэффициент, учитывающий высоту падения материала(табл.3.1.7), </w:t>
      </w:r>
      <w:r w:rsidRPr="0029517E">
        <w:rPr>
          <w:b/>
          <w:i/>
          <w:color w:val="000000"/>
          <w:sz w:val="24"/>
          <w:szCs w:val="24"/>
        </w:rPr>
        <w:t xml:space="preserve">B = </w:t>
      </w:r>
      <w:r w:rsidRPr="0029517E">
        <w:rPr>
          <w:b/>
          <w:color w:val="000000"/>
          <w:sz w:val="24"/>
          <w:szCs w:val="24"/>
        </w:rPr>
        <w:t>0.5</w:t>
      </w:r>
    </w:p>
    <w:p w:rsidR="00E849DA" w:rsidRPr="0029517E" w:rsidRDefault="00E849DA" w:rsidP="00E849DA">
      <w:pPr>
        <w:ind w:firstLine="0"/>
        <w:rPr>
          <w:b/>
          <w:color w:val="000000"/>
          <w:sz w:val="24"/>
          <w:szCs w:val="24"/>
        </w:rPr>
      </w:pPr>
      <w:r w:rsidRPr="0029517E">
        <w:rPr>
          <w:color w:val="000000"/>
          <w:sz w:val="24"/>
          <w:szCs w:val="24"/>
        </w:rPr>
        <w:t xml:space="preserve">Суммарное количество перерабатываемого материала, т/час, </w:t>
      </w:r>
      <w:r w:rsidRPr="0029517E">
        <w:rPr>
          <w:b/>
          <w:i/>
          <w:color w:val="000000"/>
          <w:sz w:val="24"/>
          <w:szCs w:val="24"/>
        </w:rPr>
        <w:t xml:space="preserve">GMAX = </w:t>
      </w:r>
      <w:r w:rsidRPr="0029517E">
        <w:rPr>
          <w:b/>
          <w:color w:val="000000"/>
          <w:sz w:val="24"/>
          <w:szCs w:val="24"/>
        </w:rPr>
        <w:t>0.03</w:t>
      </w:r>
    </w:p>
    <w:p w:rsidR="00E849DA" w:rsidRPr="0029517E" w:rsidRDefault="00E849DA" w:rsidP="00E849DA">
      <w:pPr>
        <w:ind w:firstLine="0"/>
        <w:rPr>
          <w:b/>
          <w:color w:val="000000"/>
          <w:sz w:val="24"/>
          <w:szCs w:val="24"/>
        </w:rPr>
      </w:pPr>
      <w:r w:rsidRPr="0029517E">
        <w:rPr>
          <w:color w:val="000000"/>
          <w:sz w:val="24"/>
          <w:szCs w:val="24"/>
        </w:rPr>
        <w:t xml:space="preserve">Суммарное количество перерабатываемого материала, т/год, </w:t>
      </w:r>
      <w:r w:rsidRPr="0029517E">
        <w:rPr>
          <w:b/>
          <w:i/>
          <w:color w:val="000000"/>
          <w:sz w:val="24"/>
          <w:szCs w:val="24"/>
        </w:rPr>
        <w:t xml:space="preserve">GGOD = </w:t>
      </w:r>
      <w:r w:rsidRPr="0029517E">
        <w:rPr>
          <w:b/>
          <w:color w:val="000000"/>
          <w:sz w:val="24"/>
          <w:szCs w:val="24"/>
        </w:rPr>
        <w:t>200</w:t>
      </w:r>
    </w:p>
    <w:p w:rsidR="00E849DA" w:rsidRPr="0029517E" w:rsidRDefault="00E849DA" w:rsidP="00E849DA">
      <w:pPr>
        <w:ind w:firstLine="0"/>
        <w:rPr>
          <w:b/>
          <w:color w:val="000000"/>
          <w:sz w:val="24"/>
          <w:szCs w:val="24"/>
        </w:rPr>
      </w:pPr>
      <w:r w:rsidRPr="0029517E">
        <w:rPr>
          <w:color w:val="000000"/>
          <w:sz w:val="24"/>
          <w:szCs w:val="24"/>
        </w:rPr>
        <w:t xml:space="preserve">Эффективность средств пылеподавления, в долях единицы, </w:t>
      </w:r>
      <w:r w:rsidRPr="0029517E">
        <w:rPr>
          <w:b/>
          <w:i/>
          <w:color w:val="000000"/>
          <w:sz w:val="24"/>
          <w:szCs w:val="24"/>
        </w:rPr>
        <w:t xml:space="preserve">NJ = </w:t>
      </w:r>
      <w:r w:rsidRPr="0029517E">
        <w:rPr>
          <w:b/>
          <w:color w:val="000000"/>
          <w:sz w:val="24"/>
          <w:szCs w:val="24"/>
        </w:rPr>
        <w:t>0</w:t>
      </w:r>
    </w:p>
    <w:p w:rsidR="00E849DA" w:rsidRPr="0029517E" w:rsidRDefault="00E849DA" w:rsidP="00E849DA">
      <w:pPr>
        <w:ind w:firstLine="0"/>
        <w:rPr>
          <w:color w:val="000000"/>
          <w:sz w:val="24"/>
          <w:szCs w:val="24"/>
        </w:rPr>
      </w:pPr>
      <w:r w:rsidRPr="0029517E">
        <w:rPr>
          <w:color w:val="000000"/>
          <w:sz w:val="24"/>
          <w:szCs w:val="24"/>
        </w:rPr>
        <w:t>Вид работ: Пересыпка</w:t>
      </w:r>
    </w:p>
    <w:p w:rsidR="00E849DA" w:rsidRPr="0029517E" w:rsidRDefault="00E849DA" w:rsidP="00E849DA">
      <w:pPr>
        <w:ind w:firstLine="0"/>
        <w:rPr>
          <w:b/>
          <w:color w:val="000000"/>
          <w:sz w:val="24"/>
          <w:szCs w:val="24"/>
        </w:rPr>
      </w:pPr>
      <w:r w:rsidRPr="0029517E">
        <w:rPr>
          <w:color w:val="000000"/>
          <w:sz w:val="24"/>
          <w:szCs w:val="24"/>
        </w:rPr>
        <w:t xml:space="preserve">Максимальный разовый выброс, г/с (3.1.1), </w:t>
      </w:r>
      <w:r w:rsidRPr="0029517E">
        <w:rPr>
          <w:b/>
          <w:i/>
          <w:color w:val="000000"/>
          <w:sz w:val="24"/>
          <w:szCs w:val="24"/>
        </w:rPr>
        <w:t>GC = K1 · K2 · K3 · K4 · K5 · K7 · K8 · K9 · KE · B · GMAX · 10</w:t>
      </w:r>
      <w:r w:rsidRPr="0029517E">
        <w:rPr>
          <w:b/>
          <w:i/>
          <w:color w:val="000000"/>
          <w:sz w:val="24"/>
          <w:szCs w:val="24"/>
          <w:vertAlign w:val="superscript"/>
        </w:rPr>
        <w:t>6</w:t>
      </w:r>
      <w:r w:rsidRPr="0029517E">
        <w:rPr>
          <w:b/>
          <w:i/>
          <w:color w:val="000000"/>
          <w:sz w:val="24"/>
          <w:szCs w:val="24"/>
        </w:rPr>
        <w:t xml:space="preserve"> / 3600 · (1-NJ) = </w:t>
      </w:r>
      <w:r w:rsidRPr="0029517E">
        <w:rPr>
          <w:b/>
          <w:color w:val="000000"/>
          <w:sz w:val="24"/>
          <w:szCs w:val="24"/>
        </w:rPr>
        <w:t>0.03 · 0.02 · 2 · 0.5 · 0.8 · 0.5 · 1 · 1 · 1 · 0.5 · 0.03 · 10</w:t>
      </w:r>
      <w:r w:rsidRPr="0029517E">
        <w:rPr>
          <w:b/>
          <w:color w:val="000000"/>
          <w:sz w:val="24"/>
          <w:szCs w:val="24"/>
          <w:vertAlign w:val="superscript"/>
        </w:rPr>
        <w:t>6</w:t>
      </w:r>
      <w:r w:rsidRPr="0029517E">
        <w:rPr>
          <w:b/>
          <w:color w:val="000000"/>
          <w:sz w:val="24"/>
          <w:szCs w:val="24"/>
        </w:rPr>
        <w:t xml:space="preserve"> / 3600 · (1-0) = 0.001</w:t>
      </w:r>
    </w:p>
    <w:p w:rsidR="00E849DA" w:rsidRPr="0029517E" w:rsidRDefault="00E849DA" w:rsidP="00E849DA">
      <w:pPr>
        <w:ind w:firstLine="0"/>
        <w:rPr>
          <w:color w:val="000000"/>
          <w:sz w:val="24"/>
          <w:szCs w:val="24"/>
        </w:rPr>
      </w:pPr>
      <w:r w:rsidRPr="0029517E">
        <w:rPr>
          <w:color w:val="000000"/>
          <w:sz w:val="24"/>
          <w:szCs w:val="24"/>
        </w:rPr>
        <w:t>Продолжительность выброса составляет менее 20 мин согласно п.2.1 применяется 20-ти минутное осреднение.</w:t>
      </w:r>
    </w:p>
    <w:p w:rsidR="00E849DA" w:rsidRPr="0029517E" w:rsidRDefault="00E849DA" w:rsidP="00E849DA">
      <w:pPr>
        <w:ind w:firstLine="0"/>
        <w:rPr>
          <w:b/>
          <w:color w:val="000000"/>
          <w:sz w:val="24"/>
          <w:szCs w:val="24"/>
        </w:rPr>
      </w:pPr>
      <w:r w:rsidRPr="0029517E">
        <w:rPr>
          <w:color w:val="000000"/>
          <w:sz w:val="24"/>
          <w:szCs w:val="24"/>
        </w:rPr>
        <w:t xml:space="preserve">Продолжительность пересыпки в минутах (не более 20), </w:t>
      </w:r>
      <w:r w:rsidRPr="0029517E">
        <w:rPr>
          <w:b/>
          <w:i/>
          <w:color w:val="000000"/>
          <w:sz w:val="24"/>
          <w:szCs w:val="24"/>
        </w:rPr>
        <w:t xml:space="preserve">TT = </w:t>
      </w:r>
      <w:r w:rsidRPr="0029517E">
        <w:rPr>
          <w:b/>
          <w:color w:val="000000"/>
          <w:sz w:val="24"/>
          <w:szCs w:val="24"/>
        </w:rPr>
        <w:t>1</w:t>
      </w:r>
    </w:p>
    <w:p w:rsidR="00E849DA" w:rsidRPr="0029517E" w:rsidRDefault="00E849DA" w:rsidP="00E849DA">
      <w:pPr>
        <w:ind w:firstLine="0"/>
        <w:rPr>
          <w:b/>
          <w:color w:val="000000"/>
          <w:sz w:val="24"/>
          <w:szCs w:val="24"/>
        </w:rPr>
      </w:pPr>
      <w:r w:rsidRPr="0029517E">
        <w:rPr>
          <w:color w:val="000000"/>
          <w:sz w:val="24"/>
          <w:szCs w:val="24"/>
        </w:rPr>
        <w:t xml:space="preserve">Максимальный разовый выброс, с учетом 20-ти минутного осреднения, г/с, </w:t>
      </w:r>
      <w:r w:rsidRPr="0029517E">
        <w:rPr>
          <w:b/>
          <w:i/>
          <w:color w:val="000000"/>
          <w:sz w:val="24"/>
          <w:szCs w:val="24"/>
        </w:rPr>
        <w:t xml:space="preserve">GC = GC · TT · 60 / 1200 = </w:t>
      </w:r>
      <w:r w:rsidRPr="0029517E">
        <w:rPr>
          <w:b/>
          <w:color w:val="000000"/>
          <w:sz w:val="24"/>
          <w:szCs w:val="24"/>
        </w:rPr>
        <w:t>0.001 · 1 · 60 / 1200 = 0.00005</w:t>
      </w:r>
    </w:p>
    <w:p w:rsidR="00E849DA" w:rsidRPr="0029517E" w:rsidRDefault="00E849DA" w:rsidP="00E849DA">
      <w:pPr>
        <w:ind w:firstLine="0"/>
        <w:rPr>
          <w:b/>
          <w:color w:val="000000"/>
          <w:sz w:val="24"/>
          <w:szCs w:val="24"/>
        </w:rPr>
      </w:pPr>
    </w:p>
    <w:p w:rsidR="00E849DA" w:rsidRPr="0029517E" w:rsidRDefault="00E849DA" w:rsidP="00E849DA">
      <w:pPr>
        <w:ind w:firstLine="0"/>
        <w:rPr>
          <w:b/>
          <w:color w:val="000000"/>
          <w:sz w:val="24"/>
          <w:szCs w:val="24"/>
        </w:rPr>
      </w:pPr>
      <w:r w:rsidRPr="0029517E">
        <w:rPr>
          <w:color w:val="000000"/>
          <w:sz w:val="24"/>
          <w:szCs w:val="24"/>
        </w:rPr>
        <w:t xml:space="preserve">Валовый выброс, т/год (3.1.2), </w:t>
      </w:r>
      <w:r w:rsidRPr="0029517E">
        <w:rPr>
          <w:b/>
          <w:i/>
          <w:color w:val="000000"/>
          <w:sz w:val="24"/>
          <w:szCs w:val="24"/>
        </w:rPr>
        <w:t xml:space="preserve">MC = K1 · K2 · K3SR · K4 · K5 · K7 · K8 · K9 · KE · B · GGOD · (1-NJ) = </w:t>
      </w:r>
      <w:r w:rsidRPr="0029517E">
        <w:rPr>
          <w:b/>
          <w:color w:val="000000"/>
          <w:sz w:val="24"/>
          <w:szCs w:val="24"/>
        </w:rPr>
        <w:t>0.03 · 0.02 · 1.2 · 0.5 · 0.8 · 0.5 · 1 · 1 · 1 · 0.5 · 200 · (1-0) = 0.0144</w:t>
      </w:r>
    </w:p>
    <w:p w:rsidR="00E849DA" w:rsidRPr="0029517E" w:rsidRDefault="00E849DA" w:rsidP="00E849DA">
      <w:pPr>
        <w:ind w:firstLine="0"/>
        <w:rPr>
          <w:color w:val="000000"/>
          <w:sz w:val="24"/>
          <w:szCs w:val="24"/>
        </w:rPr>
      </w:pPr>
    </w:p>
    <w:p w:rsidR="00E849DA" w:rsidRPr="0029517E" w:rsidRDefault="00E849DA" w:rsidP="00E849DA">
      <w:pPr>
        <w:ind w:firstLine="0"/>
        <w:rPr>
          <w:b/>
          <w:color w:val="000000"/>
          <w:sz w:val="24"/>
          <w:szCs w:val="24"/>
        </w:rPr>
      </w:pPr>
      <w:r w:rsidRPr="0029517E">
        <w:rPr>
          <w:color w:val="000000"/>
          <w:sz w:val="24"/>
          <w:szCs w:val="24"/>
        </w:rPr>
        <w:t xml:space="preserve">Максимальный разовый выброс, г/с (3.2.1), </w:t>
      </w:r>
      <w:r w:rsidRPr="0029517E">
        <w:rPr>
          <w:b/>
          <w:i/>
          <w:color w:val="000000"/>
          <w:sz w:val="24"/>
          <w:szCs w:val="24"/>
        </w:rPr>
        <w:t xml:space="preserve">G = MAX(G,GC) = </w:t>
      </w:r>
      <w:r w:rsidRPr="0029517E">
        <w:rPr>
          <w:b/>
          <w:color w:val="000000"/>
          <w:sz w:val="24"/>
          <w:szCs w:val="24"/>
        </w:rPr>
        <w:t>0.00005</w:t>
      </w:r>
    </w:p>
    <w:p w:rsidR="00E849DA" w:rsidRPr="0029517E" w:rsidRDefault="00E849DA" w:rsidP="00E849DA">
      <w:pPr>
        <w:ind w:firstLine="0"/>
        <w:rPr>
          <w:b/>
          <w:color w:val="000000"/>
          <w:sz w:val="24"/>
          <w:szCs w:val="24"/>
        </w:rPr>
      </w:pPr>
      <w:r w:rsidRPr="0029517E">
        <w:rPr>
          <w:color w:val="000000"/>
          <w:sz w:val="24"/>
          <w:szCs w:val="24"/>
        </w:rPr>
        <w:t xml:space="preserve">Сумма выбросов, т/год (3.2.4), </w:t>
      </w:r>
      <w:r w:rsidRPr="0029517E">
        <w:rPr>
          <w:b/>
          <w:i/>
          <w:color w:val="000000"/>
          <w:sz w:val="24"/>
          <w:szCs w:val="24"/>
        </w:rPr>
        <w:t xml:space="preserve">M = M + MC = </w:t>
      </w:r>
      <w:r w:rsidRPr="0029517E">
        <w:rPr>
          <w:b/>
          <w:color w:val="000000"/>
          <w:sz w:val="24"/>
          <w:szCs w:val="24"/>
        </w:rPr>
        <w:t>0 + 0.0144 = 0.0144</w:t>
      </w:r>
    </w:p>
    <w:p w:rsidR="00E849DA" w:rsidRPr="0029517E" w:rsidRDefault="00E849DA" w:rsidP="00E849DA">
      <w:pPr>
        <w:ind w:firstLine="0"/>
        <w:rPr>
          <w:b/>
          <w:color w:val="000000"/>
          <w:sz w:val="24"/>
          <w:szCs w:val="24"/>
        </w:rPr>
      </w:pPr>
    </w:p>
    <w:p w:rsidR="00E849DA" w:rsidRPr="0029517E" w:rsidRDefault="00E849DA" w:rsidP="00E849DA">
      <w:pPr>
        <w:ind w:firstLine="0"/>
        <w:rPr>
          <w:color w:val="000000"/>
          <w:sz w:val="24"/>
          <w:szCs w:val="24"/>
        </w:rPr>
      </w:pPr>
      <w:r w:rsidRPr="0029517E">
        <w:rPr>
          <w:color w:val="000000"/>
          <w:sz w:val="24"/>
          <w:szCs w:val="24"/>
        </w:rPr>
        <w:t>С учетом коэффициента гравитационного осаждения</w:t>
      </w:r>
    </w:p>
    <w:p w:rsidR="00E849DA" w:rsidRPr="0029517E" w:rsidRDefault="00E849DA" w:rsidP="00E849DA">
      <w:pPr>
        <w:ind w:firstLine="0"/>
        <w:rPr>
          <w:b/>
          <w:color w:val="000000"/>
          <w:sz w:val="24"/>
          <w:szCs w:val="24"/>
        </w:rPr>
      </w:pPr>
      <w:r w:rsidRPr="0029517E">
        <w:rPr>
          <w:color w:val="000000"/>
          <w:sz w:val="24"/>
          <w:szCs w:val="24"/>
        </w:rPr>
        <w:t xml:space="preserve">Валовый выброс, т/год, </w:t>
      </w:r>
      <w:r w:rsidRPr="0029517E">
        <w:rPr>
          <w:b/>
          <w:i/>
          <w:color w:val="000000"/>
          <w:sz w:val="24"/>
          <w:szCs w:val="24"/>
        </w:rPr>
        <w:t xml:space="preserve">M = KOC · M = </w:t>
      </w:r>
      <w:r w:rsidRPr="0029517E">
        <w:rPr>
          <w:b/>
          <w:color w:val="000000"/>
          <w:sz w:val="24"/>
          <w:szCs w:val="24"/>
        </w:rPr>
        <w:t>0.4 · 0.0144 = 0.00576</w:t>
      </w:r>
    </w:p>
    <w:p w:rsidR="00E849DA" w:rsidRPr="0029517E" w:rsidRDefault="00E849DA" w:rsidP="00E849DA">
      <w:pPr>
        <w:ind w:firstLine="0"/>
        <w:rPr>
          <w:b/>
          <w:color w:val="000000"/>
          <w:sz w:val="24"/>
          <w:szCs w:val="24"/>
        </w:rPr>
      </w:pPr>
      <w:r w:rsidRPr="0029517E">
        <w:rPr>
          <w:color w:val="000000"/>
          <w:sz w:val="24"/>
          <w:szCs w:val="24"/>
        </w:rPr>
        <w:t xml:space="preserve">Максимальный разовый выброс, </w:t>
      </w:r>
      <w:r w:rsidRPr="0029517E">
        <w:rPr>
          <w:b/>
          <w:i/>
          <w:color w:val="000000"/>
          <w:sz w:val="24"/>
          <w:szCs w:val="24"/>
        </w:rPr>
        <w:t xml:space="preserve">G = KOC · G = </w:t>
      </w:r>
      <w:r w:rsidRPr="0029517E">
        <w:rPr>
          <w:b/>
          <w:color w:val="000000"/>
          <w:sz w:val="24"/>
          <w:szCs w:val="24"/>
        </w:rPr>
        <w:t>0.4 · 0.00005 = 0.00002</w:t>
      </w:r>
    </w:p>
    <w:p w:rsidR="00E849DA" w:rsidRPr="0029517E" w:rsidRDefault="00E849DA" w:rsidP="00E849DA">
      <w:pPr>
        <w:ind w:firstLine="0"/>
        <w:rPr>
          <w:b/>
          <w:color w:val="000000"/>
          <w:sz w:val="24"/>
          <w:szCs w:val="24"/>
        </w:rPr>
      </w:pPr>
    </w:p>
    <w:p w:rsidR="00E849DA" w:rsidRPr="0029517E" w:rsidRDefault="00E849DA" w:rsidP="00E849DA">
      <w:pPr>
        <w:ind w:firstLine="0"/>
        <w:rPr>
          <w:color w:val="000000"/>
          <w:sz w:val="24"/>
          <w:szCs w:val="24"/>
        </w:rPr>
      </w:pPr>
      <w:r w:rsidRPr="0029517E">
        <w:rPr>
          <w:color w:val="000000"/>
          <w:sz w:val="24"/>
          <w:szCs w:val="24"/>
        </w:rPr>
        <w:t>Итоговая таблица:</w:t>
      </w:r>
    </w:p>
    <w:tbl>
      <w:tblPr>
        <w:tblW w:w="5000" w:type="pct"/>
        <w:tblCellMar>
          <w:left w:w="28" w:type="dxa"/>
          <w:right w:w="28" w:type="dxa"/>
        </w:tblCellMar>
        <w:tblLook w:val="04A0" w:firstRow="1" w:lastRow="0" w:firstColumn="1" w:lastColumn="0" w:noHBand="0" w:noVBand="1"/>
      </w:tblPr>
      <w:tblGrid>
        <w:gridCol w:w="724"/>
        <w:gridCol w:w="4489"/>
        <w:gridCol w:w="2027"/>
        <w:gridCol w:w="2170"/>
      </w:tblGrid>
      <w:tr w:rsidR="00E849DA" w:rsidRPr="0029517E" w:rsidTr="0003534C">
        <w:tc>
          <w:tcPr>
            <w:tcW w:w="385" w:type="pct"/>
            <w:tcBorders>
              <w:top w:val="single" w:sz="4" w:space="0" w:color="auto"/>
              <w:left w:val="single" w:sz="4" w:space="0" w:color="auto"/>
              <w:bottom w:val="single" w:sz="4" w:space="0" w:color="auto"/>
              <w:right w:val="single" w:sz="4" w:space="0" w:color="auto"/>
            </w:tcBorders>
            <w:vAlign w:val="center"/>
            <w:hideMark/>
          </w:tcPr>
          <w:p w:rsidR="00E849DA" w:rsidRPr="0029517E" w:rsidRDefault="00E849DA" w:rsidP="0003534C">
            <w:pPr>
              <w:ind w:firstLine="0"/>
              <w:jc w:val="center"/>
              <w:rPr>
                <w:b/>
                <w:i/>
                <w:color w:val="000000"/>
                <w:sz w:val="24"/>
                <w:szCs w:val="24"/>
              </w:rPr>
            </w:pPr>
            <w:r w:rsidRPr="0029517E">
              <w:rPr>
                <w:b/>
                <w:i/>
                <w:color w:val="000000"/>
                <w:sz w:val="24"/>
                <w:szCs w:val="24"/>
              </w:rPr>
              <w:t>Код</w:t>
            </w:r>
          </w:p>
        </w:tc>
        <w:tc>
          <w:tcPr>
            <w:tcW w:w="2385" w:type="pct"/>
            <w:tcBorders>
              <w:top w:val="single" w:sz="4" w:space="0" w:color="auto"/>
              <w:left w:val="single" w:sz="4" w:space="0" w:color="auto"/>
              <w:bottom w:val="single" w:sz="4" w:space="0" w:color="auto"/>
              <w:right w:val="single" w:sz="4" w:space="0" w:color="auto"/>
            </w:tcBorders>
            <w:vAlign w:val="center"/>
            <w:hideMark/>
          </w:tcPr>
          <w:p w:rsidR="00E849DA" w:rsidRPr="0029517E" w:rsidRDefault="00E849DA" w:rsidP="0003534C">
            <w:pPr>
              <w:ind w:firstLine="0"/>
              <w:jc w:val="center"/>
              <w:rPr>
                <w:b/>
                <w:i/>
                <w:color w:val="000000"/>
                <w:sz w:val="24"/>
                <w:szCs w:val="24"/>
              </w:rPr>
            </w:pPr>
            <w:r w:rsidRPr="0029517E">
              <w:rPr>
                <w:b/>
                <w:i/>
                <w:color w:val="000000"/>
                <w:sz w:val="24"/>
                <w:szCs w:val="24"/>
              </w:rPr>
              <w:t>Наименование ЗВ</w:t>
            </w:r>
          </w:p>
        </w:tc>
        <w:tc>
          <w:tcPr>
            <w:tcW w:w="1077" w:type="pct"/>
            <w:tcBorders>
              <w:top w:val="single" w:sz="4" w:space="0" w:color="auto"/>
              <w:left w:val="single" w:sz="4" w:space="0" w:color="auto"/>
              <w:bottom w:val="single" w:sz="4" w:space="0" w:color="auto"/>
              <w:right w:val="single" w:sz="4" w:space="0" w:color="auto"/>
            </w:tcBorders>
            <w:vAlign w:val="center"/>
            <w:hideMark/>
          </w:tcPr>
          <w:p w:rsidR="00E849DA" w:rsidRPr="0029517E" w:rsidRDefault="00E849DA" w:rsidP="0003534C">
            <w:pPr>
              <w:ind w:firstLine="0"/>
              <w:jc w:val="center"/>
              <w:rPr>
                <w:b/>
                <w:i/>
                <w:color w:val="000000"/>
                <w:sz w:val="24"/>
                <w:szCs w:val="24"/>
              </w:rPr>
            </w:pPr>
            <w:r w:rsidRPr="0029517E">
              <w:rPr>
                <w:b/>
                <w:i/>
                <w:color w:val="000000"/>
                <w:sz w:val="24"/>
                <w:szCs w:val="24"/>
              </w:rPr>
              <w:t>Выброс г/с</w:t>
            </w:r>
          </w:p>
        </w:tc>
        <w:tc>
          <w:tcPr>
            <w:tcW w:w="1154" w:type="pct"/>
            <w:tcBorders>
              <w:top w:val="single" w:sz="4" w:space="0" w:color="auto"/>
              <w:left w:val="single" w:sz="4" w:space="0" w:color="auto"/>
              <w:bottom w:val="single" w:sz="4" w:space="0" w:color="auto"/>
              <w:right w:val="single" w:sz="4" w:space="0" w:color="auto"/>
            </w:tcBorders>
            <w:vAlign w:val="center"/>
            <w:hideMark/>
          </w:tcPr>
          <w:p w:rsidR="00E849DA" w:rsidRPr="0029517E" w:rsidRDefault="00E849DA" w:rsidP="0003534C">
            <w:pPr>
              <w:ind w:firstLine="0"/>
              <w:jc w:val="center"/>
              <w:rPr>
                <w:b/>
                <w:i/>
                <w:color w:val="000000"/>
                <w:sz w:val="24"/>
                <w:szCs w:val="24"/>
              </w:rPr>
            </w:pPr>
            <w:r w:rsidRPr="0029517E">
              <w:rPr>
                <w:b/>
                <w:i/>
                <w:color w:val="000000"/>
                <w:sz w:val="24"/>
                <w:szCs w:val="24"/>
              </w:rPr>
              <w:t>Выброс т/год</w:t>
            </w:r>
          </w:p>
        </w:tc>
      </w:tr>
      <w:tr w:rsidR="00E849DA" w:rsidRPr="0029517E" w:rsidTr="0003534C">
        <w:tc>
          <w:tcPr>
            <w:tcW w:w="385" w:type="pct"/>
            <w:tcBorders>
              <w:top w:val="single" w:sz="4" w:space="0" w:color="auto"/>
              <w:left w:val="single" w:sz="4" w:space="0" w:color="auto"/>
              <w:bottom w:val="single" w:sz="4" w:space="0" w:color="auto"/>
              <w:right w:val="single" w:sz="4" w:space="0" w:color="auto"/>
            </w:tcBorders>
            <w:hideMark/>
          </w:tcPr>
          <w:p w:rsidR="00E849DA" w:rsidRPr="0029517E" w:rsidRDefault="00E849DA" w:rsidP="0003534C">
            <w:pPr>
              <w:ind w:firstLine="0"/>
              <w:rPr>
                <w:color w:val="000000"/>
                <w:sz w:val="24"/>
                <w:szCs w:val="24"/>
              </w:rPr>
            </w:pPr>
            <w:r>
              <w:rPr>
                <w:color w:val="000000"/>
                <w:sz w:val="24"/>
                <w:szCs w:val="24"/>
              </w:rPr>
              <w:t>0150</w:t>
            </w:r>
          </w:p>
        </w:tc>
        <w:tc>
          <w:tcPr>
            <w:tcW w:w="2385" w:type="pct"/>
            <w:tcBorders>
              <w:top w:val="single" w:sz="4" w:space="0" w:color="auto"/>
              <w:left w:val="single" w:sz="4" w:space="0" w:color="auto"/>
              <w:bottom w:val="single" w:sz="4" w:space="0" w:color="auto"/>
              <w:right w:val="single" w:sz="4" w:space="0" w:color="auto"/>
            </w:tcBorders>
            <w:hideMark/>
          </w:tcPr>
          <w:p w:rsidR="00E849DA" w:rsidRPr="0029517E" w:rsidRDefault="00E849DA" w:rsidP="0003534C">
            <w:pPr>
              <w:ind w:firstLine="0"/>
              <w:rPr>
                <w:color w:val="000000"/>
                <w:sz w:val="24"/>
                <w:szCs w:val="24"/>
              </w:rPr>
            </w:pPr>
            <w:r w:rsidRPr="0029517E">
              <w:rPr>
                <w:color w:val="000000"/>
                <w:sz w:val="24"/>
                <w:szCs w:val="24"/>
              </w:rPr>
              <w:t xml:space="preserve">Натрий </w:t>
            </w:r>
            <w:r>
              <w:rPr>
                <w:color w:val="000000"/>
                <w:sz w:val="24"/>
                <w:szCs w:val="24"/>
              </w:rPr>
              <w:t>гидроксид (Натр едкий, Каустич</w:t>
            </w:r>
            <w:r>
              <w:rPr>
                <w:color w:val="000000"/>
                <w:sz w:val="24"/>
                <w:szCs w:val="24"/>
              </w:rPr>
              <w:t>е</w:t>
            </w:r>
            <w:r>
              <w:rPr>
                <w:color w:val="000000"/>
                <w:sz w:val="24"/>
                <w:szCs w:val="24"/>
              </w:rPr>
              <w:t>ская сода)</w:t>
            </w:r>
          </w:p>
        </w:tc>
        <w:tc>
          <w:tcPr>
            <w:tcW w:w="1077" w:type="pct"/>
            <w:tcBorders>
              <w:top w:val="single" w:sz="4" w:space="0" w:color="auto"/>
              <w:left w:val="single" w:sz="4" w:space="0" w:color="auto"/>
              <w:bottom w:val="single" w:sz="4" w:space="0" w:color="auto"/>
              <w:right w:val="single" w:sz="4" w:space="0" w:color="auto"/>
            </w:tcBorders>
            <w:hideMark/>
          </w:tcPr>
          <w:p w:rsidR="00E849DA" w:rsidRPr="0029517E" w:rsidRDefault="00E849DA" w:rsidP="0003534C">
            <w:pPr>
              <w:ind w:firstLine="0"/>
              <w:jc w:val="right"/>
              <w:rPr>
                <w:color w:val="000000"/>
                <w:sz w:val="24"/>
                <w:szCs w:val="24"/>
              </w:rPr>
            </w:pPr>
            <w:r w:rsidRPr="0029517E">
              <w:rPr>
                <w:color w:val="000000"/>
                <w:sz w:val="24"/>
                <w:szCs w:val="24"/>
              </w:rPr>
              <w:t>0.00002</w:t>
            </w:r>
          </w:p>
        </w:tc>
        <w:tc>
          <w:tcPr>
            <w:tcW w:w="1154" w:type="pct"/>
            <w:tcBorders>
              <w:top w:val="single" w:sz="4" w:space="0" w:color="auto"/>
              <w:left w:val="single" w:sz="4" w:space="0" w:color="auto"/>
              <w:bottom w:val="single" w:sz="4" w:space="0" w:color="auto"/>
              <w:right w:val="single" w:sz="4" w:space="0" w:color="auto"/>
            </w:tcBorders>
            <w:hideMark/>
          </w:tcPr>
          <w:p w:rsidR="00E849DA" w:rsidRPr="0029517E" w:rsidRDefault="00E849DA" w:rsidP="0003534C">
            <w:pPr>
              <w:ind w:firstLine="0"/>
              <w:jc w:val="right"/>
              <w:rPr>
                <w:color w:val="000000"/>
                <w:sz w:val="24"/>
                <w:szCs w:val="24"/>
              </w:rPr>
            </w:pPr>
            <w:r w:rsidRPr="0029517E">
              <w:rPr>
                <w:color w:val="000000"/>
                <w:sz w:val="24"/>
                <w:szCs w:val="24"/>
              </w:rPr>
              <w:t>0.00576</w:t>
            </w:r>
          </w:p>
        </w:tc>
      </w:tr>
    </w:tbl>
    <w:p w:rsidR="00E849DA" w:rsidRPr="0029517E" w:rsidRDefault="00E849DA" w:rsidP="00E849DA">
      <w:pPr>
        <w:ind w:firstLine="0"/>
        <w:rPr>
          <w:color w:val="000000"/>
          <w:sz w:val="24"/>
          <w:szCs w:val="24"/>
        </w:rPr>
      </w:pPr>
    </w:p>
    <w:p w:rsidR="00E849DA" w:rsidRPr="0029517E" w:rsidRDefault="00E849DA" w:rsidP="00E849DA">
      <w:pPr>
        <w:ind w:firstLine="0"/>
        <w:rPr>
          <w:color w:val="000000"/>
          <w:sz w:val="24"/>
          <w:szCs w:val="24"/>
        </w:rPr>
      </w:pPr>
    </w:p>
    <w:p w:rsidR="00E849DA" w:rsidRPr="0029517E" w:rsidRDefault="00E849DA" w:rsidP="00E849DA">
      <w:pPr>
        <w:ind w:firstLine="0"/>
        <w:rPr>
          <w:color w:val="000000"/>
          <w:sz w:val="24"/>
          <w:szCs w:val="24"/>
        </w:rPr>
      </w:pPr>
    </w:p>
    <w:p w:rsidR="00E849DA" w:rsidRPr="0029517E" w:rsidRDefault="00E849DA" w:rsidP="00E849DA">
      <w:pPr>
        <w:ind w:firstLine="0"/>
        <w:rPr>
          <w:color w:val="000000"/>
          <w:sz w:val="24"/>
          <w:szCs w:val="24"/>
        </w:rPr>
      </w:pPr>
    </w:p>
    <w:p w:rsidR="00E849DA" w:rsidRPr="0029517E" w:rsidRDefault="00E849DA" w:rsidP="00E849DA">
      <w:pPr>
        <w:ind w:firstLine="0"/>
        <w:rPr>
          <w:b/>
          <w:i/>
          <w:color w:val="000000"/>
          <w:sz w:val="24"/>
          <w:szCs w:val="24"/>
        </w:rPr>
      </w:pPr>
    </w:p>
    <w:p w:rsidR="00E849DA" w:rsidRPr="0029517E" w:rsidRDefault="00E849DA" w:rsidP="00E849DA">
      <w:pPr>
        <w:ind w:firstLine="0"/>
        <w:rPr>
          <w:color w:val="000000"/>
          <w:sz w:val="24"/>
          <w:szCs w:val="24"/>
        </w:rPr>
      </w:pPr>
      <w:r w:rsidRPr="0029517E">
        <w:rPr>
          <w:color w:val="000000"/>
          <w:sz w:val="24"/>
          <w:szCs w:val="24"/>
        </w:rPr>
        <w:t>Источник загрязнения N 6003, Неорг.ист.</w:t>
      </w:r>
    </w:p>
    <w:p w:rsidR="00E849DA" w:rsidRPr="0029517E" w:rsidRDefault="00E849DA" w:rsidP="00E849DA">
      <w:pPr>
        <w:ind w:firstLine="0"/>
        <w:rPr>
          <w:color w:val="000000"/>
          <w:sz w:val="24"/>
          <w:szCs w:val="24"/>
        </w:rPr>
      </w:pPr>
      <w:r w:rsidRPr="0029517E">
        <w:rPr>
          <w:color w:val="000000"/>
          <w:sz w:val="24"/>
          <w:szCs w:val="24"/>
        </w:rPr>
        <w:t>Источник выделения N 6003 03, Цех рафинации и дезодорации</w:t>
      </w:r>
    </w:p>
    <w:p w:rsidR="00E849DA" w:rsidRPr="0029517E" w:rsidRDefault="00E849DA" w:rsidP="00E849DA">
      <w:pPr>
        <w:ind w:firstLine="0"/>
        <w:rPr>
          <w:color w:val="000000"/>
          <w:sz w:val="24"/>
          <w:szCs w:val="24"/>
        </w:rPr>
      </w:pPr>
    </w:p>
    <w:p w:rsidR="00E849DA" w:rsidRPr="0029517E" w:rsidRDefault="00E849DA" w:rsidP="00E849DA">
      <w:pPr>
        <w:ind w:firstLine="0"/>
        <w:rPr>
          <w:color w:val="000000"/>
          <w:sz w:val="24"/>
          <w:szCs w:val="24"/>
        </w:rPr>
      </w:pPr>
      <w:r w:rsidRPr="0029517E">
        <w:rPr>
          <w:color w:val="000000"/>
          <w:sz w:val="24"/>
          <w:szCs w:val="24"/>
        </w:rPr>
        <w:t>Список литературы:</w:t>
      </w:r>
    </w:p>
    <w:p w:rsidR="00E849DA" w:rsidRPr="0029517E" w:rsidRDefault="00E849DA" w:rsidP="00E849DA">
      <w:pPr>
        <w:ind w:firstLine="0"/>
        <w:rPr>
          <w:color w:val="000000"/>
          <w:sz w:val="24"/>
          <w:szCs w:val="24"/>
        </w:rPr>
      </w:pPr>
      <w:r w:rsidRPr="0029517E">
        <w:rPr>
          <w:color w:val="000000"/>
          <w:sz w:val="24"/>
          <w:szCs w:val="24"/>
        </w:rPr>
        <w:t>1. Методические указания расчета выбросов вредных веществ в атмосферу предприяти</w:t>
      </w:r>
      <w:r w:rsidRPr="0029517E">
        <w:rPr>
          <w:color w:val="000000"/>
          <w:sz w:val="24"/>
          <w:szCs w:val="24"/>
        </w:rPr>
        <w:t>я</w:t>
      </w:r>
      <w:r w:rsidRPr="0029517E">
        <w:rPr>
          <w:color w:val="000000"/>
          <w:sz w:val="24"/>
          <w:szCs w:val="24"/>
        </w:rPr>
        <w:t>ми пищевой промышленности. Приложение к приказу Министра охраны окружающей среды РК от 05.08.2011 года №204</w:t>
      </w:r>
    </w:p>
    <w:p w:rsidR="00E849DA" w:rsidRPr="0029517E" w:rsidRDefault="00E849DA" w:rsidP="00E849DA">
      <w:pPr>
        <w:ind w:firstLine="0"/>
        <w:rPr>
          <w:color w:val="000000"/>
          <w:sz w:val="24"/>
          <w:szCs w:val="24"/>
        </w:rPr>
      </w:pPr>
      <w:r w:rsidRPr="0029517E">
        <w:rPr>
          <w:color w:val="000000"/>
          <w:sz w:val="24"/>
          <w:szCs w:val="24"/>
        </w:rPr>
        <w:t>п.12. Выбросы загрязняющих веществ в атмосферу от оборудования предприятий масл</w:t>
      </w:r>
      <w:r w:rsidRPr="0029517E">
        <w:rPr>
          <w:color w:val="000000"/>
          <w:sz w:val="24"/>
          <w:szCs w:val="24"/>
        </w:rPr>
        <w:t>о</w:t>
      </w:r>
      <w:r w:rsidRPr="0029517E">
        <w:rPr>
          <w:color w:val="000000"/>
          <w:sz w:val="24"/>
          <w:szCs w:val="24"/>
        </w:rPr>
        <w:t>жировой отрасли.</w:t>
      </w:r>
    </w:p>
    <w:p w:rsidR="00E849DA" w:rsidRPr="0029517E" w:rsidRDefault="00E849DA" w:rsidP="00E849DA">
      <w:pPr>
        <w:ind w:firstLine="0"/>
        <w:rPr>
          <w:color w:val="000000"/>
          <w:sz w:val="24"/>
          <w:szCs w:val="24"/>
        </w:rPr>
      </w:pPr>
    </w:p>
    <w:p w:rsidR="00E849DA" w:rsidRPr="0029517E" w:rsidRDefault="00E849DA" w:rsidP="00E849DA">
      <w:pPr>
        <w:ind w:firstLine="0"/>
        <w:rPr>
          <w:color w:val="000000"/>
          <w:sz w:val="24"/>
          <w:szCs w:val="24"/>
        </w:rPr>
      </w:pPr>
      <w:r w:rsidRPr="0029517E">
        <w:rPr>
          <w:color w:val="000000"/>
          <w:sz w:val="24"/>
          <w:szCs w:val="24"/>
        </w:rPr>
        <w:t>Наименование технологического оборудования:  Дезодораторы (Рафинационное прои</w:t>
      </w:r>
      <w:r w:rsidRPr="0029517E">
        <w:rPr>
          <w:color w:val="000000"/>
          <w:sz w:val="24"/>
          <w:szCs w:val="24"/>
        </w:rPr>
        <w:t>з</w:t>
      </w:r>
      <w:r w:rsidRPr="0029517E">
        <w:rPr>
          <w:color w:val="000000"/>
          <w:sz w:val="24"/>
          <w:szCs w:val="24"/>
        </w:rPr>
        <w:t>водство)</w:t>
      </w:r>
    </w:p>
    <w:p w:rsidR="00E849DA" w:rsidRPr="0029517E" w:rsidRDefault="00E849DA" w:rsidP="00E849DA">
      <w:pPr>
        <w:ind w:firstLine="0"/>
        <w:rPr>
          <w:b/>
          <w:color w:val="000000"/>
          <w:sz w:val="24"/>
          <w:szCs w:val="24"/>
        </w:rPr>
      </w:pPr>
      <w:r w:rsidRPr="0029517E">
        <w:rPr>
          <w:color w:val="000000"/>
          <w:sz w:val="24"/>
          <w:szCs w:val="24"/>
        </w:rPr>
        <w:t xml:space="preserve">Общее количество технологического оборудования, шт., </w:t>
      </w:r>
      <w:r w:rsidRPr="0029517E">
        <w:rPr>
          <w:b/>
          <w:i/>
          <w:color w:val="000000"/>
          <w:sz w:val="24"/>
          <w:szCs w:val="24"/>
        </w:rPr>
        <w:t xml:space="preserve">N = </w:t>
      </w:r>
      <w:r w:rsidRPr="0029517E">
        <w:rPr>
          <w:b/>
          <w:color w:val="000000"/>
          <w:sz w:val="24"/>
          <w:szCs w:val="24"/>
        </w:rPr>
        <w:t>1</w:t>
      </w:r>
    </w:p>
    <w:p w:rsidR="00E849DA" w:rsidRPr="0029517E" w:rsidRDefault="00E849DA" w:rsidP="00E849DA">
      <w:pPr>
        <w:ind w:firstLine="0"/>
        <w:rPr>
          <w:b/>
          <w:color w:val="000000"/>
          <w:sz w:val="24"/>
          <w:szCs w:val="24"/>
        </w:rPr>
      </w:pPr>
      <w:r w:rsidRPr="0029517E">
        <w:rPr>
          <w:color w:val="000000"/>
          <w:sz w:val="24"/>
          <w:szCs w:val="24"/>
        </w:rPr>
        <w:t xml:space="preserve">Количество одновременно работающего оборудования, шт., </w:t>
      </w:r>
      <w:r w:rsidRPr="0029517E">
        <w:rPr>
          <w:b/>
          <w:i/>
          <w:color w:val="000000"/>
          <w:sz w:val="24"/>
          <w:szCs w:val="24"/>
        </w:rPr>
        <w:t xml:space="preserve">N1 = </w:t>
      </w:r>
      <w:r w:rsidRPr="0029517E">
        <w:rPr>
          <w:b/>
          <w:color w:val="000000"/>
          <w:sz w:val="24"/>
          <w:szCs w:val="24"/>
        </w:rPr>
        <w:t>1</w:t>
      </w:r>
    </w:p>
    <w:p w:rsidR="00E849DA" w:rsidRPr="0029517E" w:rsidRDefault="00E849DA" w:rsidP="00E849DA">
      <w:pPr>
        <w:ind w:firstLine="0"/>
        <w:rPr>
          <w:b/>
          <w:color w:val="000000"/>
          <w:sz w:val="24"/>
          <w:szCs w:val="24"/>
        </w:rPr>
      </w:pPr>
      <w:r w:rsidRPr="0029517E">
        <w:rPr>
          <w:color w:val="000000"/>
          <w:sz w:val="24"/>
          <w:szCs w:val="24"/>
        </w:rPr>
        <w:t xml:space="preserve">Максимальная продолжительность работы оборудования в течении 20 минут, в мин., </w:t>
      </w:r>
      <w:r w:rsidRPr="0029517E">
        <w:rPr>
          <w:b/>
          <w:i/>
          <w:color w:val="000000"/>
          <w:sz w:val="24"/>
          <w:szCs w:val="24"/>
        </w:rPr>
        <w:t xml:space="preserve">TN = </w:t>
      </w:r>
      <w:r w:rsidRPr="0029517E">
        <w:rPr>
          <w:b/>
          <w:color w:val="000000"/>
          <w:sz w:val="24"/>
          <w:szCs w:val="24"/>
        </w:rPr>
        <w:t>20</w:t>
      </w:r>
    </w:p>
    <w:p w:rsidR="00E849DA" w:rsidRPr="0029517E" w:rsidRDefault="00E849DA" w:rsidP="00E849DA">
      <w:pPr>
        <w:ind w:firstLine="0"/>
        <w:rPr>
          <w:b/>
          <w:color w:val="000000"/>
          <w:sz w:val="24"/>
          <w:szCs w:val="24"/>
        </w:rPr>
      </w:pPr>
      <w:r w:rsidRPr="0029517E">
        <w:rPr>
          <w:color w:val="000000"/>
          <w:sz w:val="24"/>
          <w:szCs w:val="24"/>
        </w:rPr>
        <w:t xml:space="preserve">Фактическое время работы оборудования, час/год, </w:t>
      </w:r>
      <w:r w:rsidRPr="0029517E">
        <w:rPr>
          <w:b/>
          <w:i/>
          <w:color w:val="000000"/>
          <w:sz w:val="24"/>
          <w:szCs w:val="24"/>
        </w:rPr>
        <w:t xml:space="preserve">_T_ = </w:t>
      </w:r>
      <w:r w:rsidRPr="0029517E">
        <w:rPr>
          <w:b/>
          <w:color w:val="000000"/>
          <w:sz w:val="24"/>
          <w:szCs w:val="24"/>
        </w:rPr>
        <w:t>2000</w:t>
      </w:r>
    </w:p>
    <w:p w:rsidR="00E849DA" w:rsidRPr="0029517E" w:rsidRDefault="00E849DA" w:rsidP="00E849DA">
      <w:pPr>
        <w:ind w:firstLine="0"/>
        <w:rPr>
          <w:b/>
          <w:color w:val="000000"/>
          <w:sz w:val="24"/>
          <w:szCs w:val="24"/>
        </w:rPr>
      </w:pPr>
    </w:p>
    <w:p w:rsidR="00E849DA" w:rsidRPr="0029517E" w:rsidRDefault="00E849DA" w:rsidP="00E849DA">
      <w:pPr>
        <w:ind w:firstLine="0"/>
        <w:rPr>
          <w:b/>
          <w:i/>
          <w:color w:val="000000"/>
          <w:sz w:val="24"/>
          <w:szCs w:val="24"/>
          <w:u w:val="single"/>
        </w:rPr>
      </w:pPr>
      <w:r w:rsidRPr="0029517E">
        <w:rPr>
          <w:b/>
          <w:i/>
          <w:color w:val="000000"/>
          <w:sz w:val="24"/>
          <w:szCs w:val="24"/>
          <w:u w:val="single"/>
        </w:rPr>
        <w:t>Примесь: 0403 Гексан (135)</w:t>
      </w:r>
    </w:p>
    <w:p w:rsidR="00E849DA" w:rsidRPr="0029517E" w:rsidRDefault="00E849DA" w:rsidP="00E849DA">
      <w:pPr>
        <w:ind w:firstLine="0"/>
        <w:rPr>
          <w:b/>
          <w:i/>
          <w:color w:val="000000"/>
          <w:sz w:val="24"/>
          <w:szCs w:val="24"/>
          <w:u w:val="single"/>
        </w:rPr>
      </w:pPr>
    </w:p>
    <w:p w:rsidR="00E849DA" w:rsidRPr="0029517E" w:rsidRDefault="00E849DA" w:rsidP="00E849DA">
      <w:pPr>
        <w:ind w:firstLine="0"/>
        <w:rPr>
          <w:b/>
          <w:color w:val="000000"/>
          <w:sz w:val="24"/>
          <w:szCs w:val="24"/>
        </w:rPr>
      </w:pPr>
      <w:r w:rsidRPr="0029517E">
        <w:rPr>
          <w:color w:val="000000"/>
          <w:sz w:val="24"/>
          <w:szCs w:val="24"/>
        </w:rPr>
        <w:t xml:space="preserve">Удельный выброс, г/с(табл.12.1), </w:t>
      </w:r>
      <w:r w:rsidRPr="0029517E">
        <w:rPr>
          <w:b/>
          <w:i/>
          <w:color w:val="000000"/>
          <w:sz w:val="24"/>
          <w:szCs w:val="24"/>
        </w:rPr>
        <w:t xml:space="preserve">C = </w:t>
      </w:r>
      <w:r w:rsidRPr="0029517E">
        <w:rPr>
          <w:b/>
          <w:color w:val="000000"/>
          <w:sz w:val="24"/>
          <w:szCs w:val="24"/>
        </w:rPr>
        <w:t>0.0001</w:t>
      </w:r>
    </w:p>
    <w:p w:rsidR="00E849DA" w:rsidRPr="0029517E" w:rsidRDefault="00E849DA" w:rsidP="00E849DA">
      <w:pPr>
        <w:ind w:firstLine="0"/>
        <w:rPr>
          <w:b/>
          <w:color w:val="000000"/>
          <w:sz w:val="24"/>
          <w:szCs w:val="24"/>
        </w:rPr>
      </w:pPr>
      <w:r w:rsidRPr="0029517E">
        <w:rPr>
          <w:color w:val="000000"/>
          <w:sz w:val="24"/>
          <w:szCs w:val="24"/>
        </w:rPr>
        <w:t xml:space="preserve">Валовый выброс, т/год (12.1) , </w:t>
      </w:r>
      <w:r w:rsidRPr="0029517E">
        <w:rPr>
          <w:b/>
          <w:i/>
          <w:color w:val="000000"/>
          <w:sz w:val="24"/>
          <w:szCs w:val="24"/>
        </w:rPr>
        <w:t>_M_ = C · _T_ · 3600 · N / 10</w:t>
      </w:r>
      <w:r w:rsidRPr="0029517E">
        <w:rPr>
          <w:b/>
          <w:i/>
          <w:color w:val="000000"/>
          <w:sz w:val="24"/>
          <w:szCs w:val="24"/>
          <w:vertAlign w:val="superscript"/>
        </w:rPr>
        <w:t>6</w:t>
      </w:r>
      <w:r w:rsidRPr="0029517E">
        <w:rPr>
          <w:b/>
          <w:i/>
          <w:color w:val="000000"/>
          <w:sz w:val="24"/>
          <w:szCs w:val="24"/>
        </w:rPr>
        <w:t xml:space="preserve"> = </w:t>
      </w:r>
      <w:r w:rsidRPr="0029517E">
        <w:rPr>
          <w:b/>
          <w:color w:val="000000"/>
          <w:sz w:val="24"/>
          <w:szCs w:val="24"/>
        </w:rPr>
        <w:t>0.0001 · 2000 · 3600 · 1 / 10</w:t>
      </w:r>
      <w:r w:rsidRPr="0029517E">
        <w:rPr>
          <w:b/>
          <w:color w:val="000000"/>
          <w:sz w:val="24"/>
          <w:szCs w:val="24"/>
          <w:vertAlign w:val="superscript"/>
        </w:rPr>
        <w:t>6</w:t>
      </w:r>
      <w:r w:rsidRPr="0029517E">
        <w:rPr>
          <w:b/>
          <w:color w:val="000000"/>
          <w:sz w:val="24"/>
          <w:szCs w:val="24"/>
        </w:rPr>
        <w:t xml:space="preserve"> = 0.00072</w:t>
      </w:r>
    </w:p>
    <w:p w:rsidR="00E849DA" w:rsidRPr="0029517E" w:rsidRDefault="00E849DA" w:rsidP="00E849DA">
      <w:pPr>
        <w:ind w:firstLine="0"/>
        <w:rPr>
          <w:b/>
          <w:color w:val="000000"/>
          <w:sz w:val="24"/>
          <w:szCs w:val="24"/>
        </w:rPr>
      </w:pPr>
      <w:r w:rsidRPr="0029517E">
        <w:rPr>
          <w:color w:val="000000"/>
          <w:sz w:val="24"/>
          <w:szCs w:val="24"/>
        </w:rPr>
        <w:t xml:space="preserve">Максимальный разовый выброс, г/с (12.2) , </w:t>
      </w:r>
      <w:r w:rsidRPr="0029517E">
        <w:rPr>
          <w:b/>
          <w:i/>
          <w:color w:val="000000"/>
          <w:sz w:val="24"/>
          <w:szCs w:val="24"/>
        </w:rPr>
        <w:t xml:space="preserve">_G_ = C · N1 · TN / 20 = </w:t>
      </w:r>
      <w:r w:rsidRPr="0029517E">
        <w:rPr>
          <w:b/>
          <w:color w:val="000000"/>
          <w:sz w:val="24"/>
          <w:szCs w:val="24"/>
        </w:rPr>
        <w:t>0.0001 · 1 · 20 / 20 = 0.0001</w:t>
      </w:r>
    </w:p>
    <w:p w:rsidR="00E849DA" w:rsidRPr="0029517E" w:rsidRDefault="00E849DA" w:rsidP="00E849DA">
      <w:pPr>
        <w:ind w:firstLine="0"/>
        <w:rPr>
          <w:color w:val="000000"/>
          <w:sz w:val="24"/>
          <w:szCs w:val="24"/>
        </w:rPr>
      </w:pPr>
      <w:r w:rsidRPr="0029517E">
        <w:rPr>
          <w:color w:val="000000"/>
          <w:sz w:val="24"/>
          <w:szCs w:val="24"/>
        </w:rPr>
        <w:t>Итого (без очистки):</w:t>
      </w:r>
    </w:p>
    <w:tbl>
      <w:tblPr>
        <w:tblW w:w="5000" w:type="pct"/>
        <w:tblCellMar>
          <w:left w:w="28" w:type="dxa"/>
          <w:right w:w="28" w:type="dxa"/>
        </w:tblCellMar>
        <w:tblLook w:val="04A0" w:firstRow="1" w:lastRow="0" w:firstColumn="1" w:lastColumn="0" w:noHBand="0" w:noVBand="1"/>
      </w:tblPr>
      <w:tblGrid>
        <w:gridCol w:w="724"/>
        <w:gridCol w:w="4489"/>
        <w:gridCol w:w="2027"/>
        <w:gridCol w:w="2170"/>
      </w:tblGrid>
      <w:tr w:rsidR="00E849DA" w:rsidRPr="0029517E" w:rsidTr="0003534C">
        <w:tc>
          <w:tcPr>
            <w:tcW w:w="385" w:type="pct"/>
            <w:tcBorders>
              <w:top w:val="single" w:sz="4" w:space="0" w:color="auto"/>
              <w:left w:val="single" w:sz="4" w:space="0" w:color="auto"/>
              <w:bottom w:val="single" w:sz="4" w:space="0" w:color="auto"/>
              <w:right w:val="single" w:sz="4" w:space="0" w:color="auto"/>
            </w:tcBorders>
            <w:vAlign w:val="center"/>
            <w:hideMark/>
          </w:tcPr>
          <w:p w:rsidR="00E849DA" w:rsidRPr="0029517E" w:rsidRDefault="00E849DA" w:rsidP="0003534C">
            <w:pPr>
              <w:ind w:firstLine="0"/>
              <w:jc w:val="center"/>
              <w:rPr>
                <w:b/>
                <w:i/>
                <w:color w:val="000000"/>
                <w:sz w:val="24"/>
                <w:szCs w:val="24"/>
              </w:rPr>
            </w:pPr>
            <w:r w:rsidRPr="0029517E">
              <w:rPr>
                <w:b/>
                <w:i/>
                <w:color w:val="000000"/>
                <w:sz w:val="24"/>
                <w:szCs w:val="24"/>
              </w:rPr>
              <w:t>Код</w:t>
            </w:r>
          </w:p>
        </w:tc>
        <w:tc>
          <w:tcPr>
            <w:tcW w:w="2385" w:type="pct"/>
            <w:tcBorders>
              <w:top w:val="single" w:sz="4" w:space="0" w:color="auto"/>
              <w:left w:val="single" w:sz="4" w:space="0" w:color="auto"/>
              <w:bottom w:val="single" w:sz="4" w:space="0" w:color="auto"/>
              <w:right w:val="single" w:sz="4" w:space="0" w:color="auto"/>
            </w:tcBorders>
            <w:vAlign w:val="center"/>
            <w:hideMark/>
          </w:tcPr>
          <w:p w:rsidR="00E849DA" w:rsidRPr="0029517E" w:rsidRDefault="00E849DA" w:rsidP="0003534C">
            <w:pPr>
              <w:ind w:firstLine="0"/>
              <w:jc w:val="center"/>
              <w:rPr>
                <w:b/>
                <w:i/>
                <w:color w:val="000000"/>
                <w:sz w:val="24"/>
                <w:szCs w:val="24"/>
              </w:rPr>
            </w:pPr>
            <w:r w:rsidRPr="0029517E">
              <w:rPr>
                <w:b/>
                <w:i/>
                <w:color w:val="000000"/>
                <w:sz w:val="24"/>
                <w:szCs w:val="24"/>
              </w:rPr>
              <w:t>Наименование ЗВ</w:t>
            </w:r>
          </w:p>
        </w:tc>
        <w:tc>
          <w:tcPr>
            <w:tcW w:w="1077" w:type="pct"/>
            <w:tcBorders>
              <w:top w:val="single" w:sz="4" w:space="0" w:color="auto"/>
              <w:left w:val="single" w:sz="4" w:space="0" w:color="auto"/>
              <w:bottom w:val="single" w:sz="4" w:space="0" w:color="auto"/>
              <w:right w:val="single" w:sz="4" w:space="0" w:color="auto"/>
            </w:tcBorders>
            <w:vAlign w:val="center"/>
            <w:hideMark/>
          </w:tcPr>
          <w:p w:rsidR="00E849DA" w:rsidRPr="0029517E" w:rsidRDefault="00E849DA" w:rsidP="0003534C">
            <w:pPr>
              <w:ind w:firstLine="0"/>
              <w:jc w:val="center"/>
              <w:rPr>
                <w:b/>
                <w:i/>
                <w:color w:val="000000"/>
                <w:sz w:val="24"/>
                <w:szCs w:val="24"/>
              </w:rPr>
            </w:pPr>
            <w:r w:rsidRPr="0029517E">
              <w:rPr>
                <w:b/>
                <w:i/>
                <w:color w:val="000000"/>
                <w:sz w:val="24"/>
                <w:szCs w:val="24"/>
              </w:rPr>
              <w:t>Выброс г/с</w:t>
            </w:r>
          </w:p>
        </w:tc>
        <w:tc>
          <w:tcPr>
            <w:tcW w:w="1154" w:type="pct"/>
            <w:tcBorders>
              <w:top w:val="single" w:sz="4" w:space="0" w:color="auto"/>
              <w:left w:val="single" w:sz="4" w:space="0" w:color="auto"/>
              <w:bottom w:val="single" w:sz="4" w:space="0" w:color="auto"/>
              <w:right w:val="single" w:sz="4" w:space="0" w:color="auto"/>
            </w:tcBorders>
            <w:vAlign w:val="center"/>
            <w:hideMark/>
          </w:tcPr>
          <w:p w:rsidR="00E849DA" w:rsidRPr="0029517E" w:rsidRDefault="00E849DA" w:rsidP="0003534C">
            <w:pPr>
              <w:ind w:firstLine="0"/>
              <w:jc w:val="center"/>
              <w:rPr>
                <w:b/>
                <w:i/>
                <w:color w:val="000000"/>
                <w:sz w:val="24"/>
                <w:szCs w:val="24"/>
              </w:rPr>
            </w:pPr>
            <w:r w:rsidRPr="0029517E">
              <w:rPr>
                <w:b/>
                <w:i/>
                <w:color w:val="000000"/>
                <w:sz w:val="24"/>
                <w:szCs w:val="24"/>
              </w:rPr>
              <w:t>Выброс т/год</w:t>
            </w:r>
          </w:p>
        </w:tc>
      </w:tr>
      <w:tr w:rsidR="00E849DA" w:rsidRPr="0029517E" w:rsidTr="0003534C">
        <w:tc>
          <w:tcPr>
            <w:tcW w:w="385" w:type="pct"/>
            <w:tcBorders>
              <w:top w:val="single" w:sz="4" w:space="0" w:color="auto"/>
              <w:left w:val="single" w:sz="4" w:space="0" w:color="auto"/>
              <w:bottom w:val="single" w:sz="4" w:space="0" w:color="auto"/>
              <w:right w:val="single" w:sz="4" w:space="0" w:color="auto"/>
            </w:tcBorders>
            <w:hideMark/>
          </w:tcPr>
          <w:p w:rsidR="00E849DA" w:rsidRPr="0029517E" w:rsidRDefault="00E849DA" w:rsidP="0003534C">
            <w:pPr>
              <w:ind w:firstLine="0"/>
              <w:rPr>
                <w:color w:val="000000"/>
                <w:sz w:val="24"/>
                <w:szCs w:val="24"/>
              </w:rPr>
            </w:pPr>
            <w:r w:rsidRPr="0029517E">
              <w:rPr>
                <w:color w:val="000000"/>
                <w:sz w:val="24"/>
                <w:szCs w:val="24"/>
              </w:rPr>
              <w:t>0403</w:t>
            </w:r>
          </w:p>
        </w:tc>
        <w:tc>
          <w:tcPr>
            <w:tcW w:w="2385" w:type="pct"/>
            <w:tcBorders>
              <w:top w:val="single" w:sz="4" w:space="0" w:color="auto"/>
              <w:left w:val="single" w:sz="4" w:space="0" w:color="auto"/>
              <w:bottom w:val="single" w:sz="4" w:space="0" w:color="auto"/>
              <w:right w:val="single" w:sz="4" w:space="0" w:color="auto"/>
            </w:tcBorders>
            <w:hideMark/>
          </w:tcPr>
          <w:p w:rsidR="00E849DA" w:rsidRPr="0029517E" w:rsidRDefault="00E849DA" w:rsidP="0003534C">
            <w:pPr>
              <w:ind w:firstLine="0"/>
              <w:rPr>
                <w:color w:val="000000"/>
                <w:sz w:val="24"/>
                <w:szCs w:val="24"/>
              </w:rPr>
            </w:pPr>
            <w:r w:rsidRPr="0029517E">
              <w:rPr>
                <w:color w:val="000000"/>
                <w:sz w:val="24"/>
                <w:szCs w:val="24"/>
              </w:rPr>
              <w:t>Гексан (135)</w:t>
            </w:r>
          </w:p>
        </w:tc>
        <w:tc>
          <w:tcPr>
            <w:tcW w:w="1077" w:type="pct"/>
            <w:tcBorders>
              <w:top w:val="single" w:sz="4" w:space="0" w:color="auto"/>
              <w:left w:val="single" w:sz="4" w:space="0" w:color="auto"/>
              <w:bottom w:val="single" w:sz="4" w:space="0" w:color="auto"/>
              <w:right w:val="single" w:sz="4" w:space="0" w:color="auto"/>
            </w:tcBorders>
            <w:hideMark/>
          </w:tcPr>
          <w:p w:rsidR="00E849DA" w:rsidRPr="0029517E" w:rsidRDefault="00E849DA" w:rsidP="0003534C">
            <w:pPr>
              <w:ind w:firstLine="0"/>
              <w:jc w:val="right"/>
              <w:rPr>
                <w:color w:val="000000"/>
                <w:sz w:val="24"/>
                <w:szCs w:val="24"/>
              </w:rPr>
            </w:pPr>
            <w:r w:rsidRPr="0029517E">
              <w:rPr>
                <w:color w:val="000000"/>
                <w:sz w:val="24"/>
                <w:szCs w:val="24"/>
              </w:rPr>
              <w:t>0.0001</w:t>
            </w:r>
          </w:p>
        </w:tc>
        <w:tc>
          <w:tcPr>
            <w:tcW w:w="1154" w:type="pct"/>
            <w:tcBorders>
              <w:top w:val="single" w:sz="4" w:space="0" w:color="auto"/>
              <w:left w:val="single" w:sz="4" w:space="0" w:color="auto"/>
              <w:bottom w:val="single" w:sz="4" w:space="0" w:color="auto"/>
              <w:right w:val="single" w:sz="4" w:space="0" w:color="auto"/>
            </w:tcBorders>
            <w:hideMark/>
          </w:tcPr>
          <w:p w:rsidR="00E849DA" w:rsidRPr="0029517E" w:rsidRDefault="00E849DA" w:rsidP="0003534C">
            <w:pPr>
              <w:ind w:firstLine="0"/>
              <w:jc w:val="right"/>
              <w:rPr>
                <w:color w:val="000000"/>
                <w:sz w:val="24"/>
                <w:szCs w:val="24"/>
              </w:rPr>
            </w:pPr>
            <w:r w:rsidRPr="0029517E">
              <w:rPr>
                <w:color w:val="000000"/>
                <w:sz w:val="24"/>
                <w:szCs w:val="24"/>
              </w:rPr>
              <w:t>0.00072</w:t>
            </w:r>
          </w:p>
        </w:tc>
      </w:tr>
    </w:tbl>
    <w:p w:rsidR="00E849DA" w:rsidRPr="0029517E" w:rsidRDefault="00E849DA" w:rsidP="00E849DA">
      <w:pPr>
        <w:ind w:firstLine="0"/>
        <w:rPr>
          <w:color w:val="000000"/>
          <w:sz w:val="24"/>
          <w:szCs w:val="24"/>
        </w:rPr>
      </w:pPr>
    </w:p>
    <w:p w:rsidR="00E849DA" w:rsidRPr="0029517E" w:rsidRDefault="00E849DA" w:rsidP="00E849DA">
      <w:pPr>
        <w:ind w:firstLine="0"/>
        <w:rPr>
          <w:color w:val="000000"/>
          <w:sz w:val="24"/>
          <w:szCs w:val="24"/>
        </w:rPr>
      </w:pPr>
    </w:p>
    <w:p w:rsidR="00E849DA" w:rsidRPr="0029517E" w:rsidRDefault="00E849DA" w:rsidP="00E849DA">
      <w:pPr>
        <w:ind w:firstLine="0"/>
        <w:rPr>
          <w:b/>
          <w:i/>
          <w:color w:val="000000"/>
          <w:sz w:val="24"/>
          <w:szCs w:val="24"/>
        </w:rPr>
      </w:pPr>
    </w:p>
    <w:p w:rsidR="00E849DA" w:rsidRPr="0029517E" w:rsidRDefault="00E849DA" w:rsidP="00E849DA">
      <w:pPr>
        <w:ind w:firstLine="0"/>
        <w:rPr>
          <w:color w:val="000000"/>
          <w:sz w:val="24"/>
          <w:szCs w:val="24"/>
        </w:rPr>
      </w:pPr>
    </w:p>
    <w:p w:rsidR="00E849DA" w:rsidRPr="0029517E" w:rsidRDefault="00E849DA" w:rsidP="00E849DA">
      <w:pPr>
        <w:ind w:firstLine="0"/>
        <w:rPr>
          <w:color w:val="000000"/>
          <w:sz w:val="24"/>
          <w:szCs w:val="24"/>
        </w:rPr>
      </w:pPr>
      <w:r w:rsidRPr="0029517E">
        <w:rPr>
          <w:color w:val="000000"/>
          <w:sz w:val="24"/>
          <w:szCs w:val="24"/>
        </w:rPr>
        <w:t>Источник загрязнения N 6004, Неорг.ист.</w:t>
      </w:r>
    </w:p>
    <w:p w:rsidR="00E849DA" w:rsidRPr="0029517E" w:rsidRDefault="00E849DA" w:rsidP="00E849DA">
      <w:pPr>
        <w:ind w:firstLine="0"/>
        <w:rPr>
          <w:color w:val="000000"/>
          <w:sz w:val="24"/>
          <w:szCs w:val="24"/>
        </w:rPr>
      </w:pPr>
      <w:r w:rsidRPr="0029517E">
        <w:rPr>
          <w:color w:val="000000"/>
          <w:sz w:val="24"/>
          <w:szCs w:val="24"/>
        </w:rPr>
        <w:t>Источник выделения N 6004 04, Рафинационное производство - охлаждение</w:t>
      </w:r>
    </w:p>
    <w:p w:rsidR="00E849DA" w:rsidRPr="0029517E" w:rsidRDefault="00E849DA" w:rsidP="00E849DA">
      <w:pPr>
        <w:ind w:firstLine="0"/>
        <w:rPr>
          <w:color w:val="000000"/>
          <w:sz w:val="24"/>
          <w:szCs w:val="24"/>
        </w:rPr>
      </w:pPr>
    </w:p>
    <w:p w:rsidR="00E849DA" w:rsidRPr="0029517E" w:rsidRDefault="00E849DA" w:rsidP="00E849DA">
      <w:pPr>
        <w:ind w:firstLine="0"/>
        <w:rPr>
          <w:color w:val="000000"/>
          <w:sz w:val="24"/>
          <w:szCs w:val="24"/>
        </w:rPr>
      </w:pPr>
      <w:r w:rsidRPr="0029517E">
        <w:rPr>
          <w:color w:val="000000"/>
          <w:sz w:val="24"/>
          <w:szCs w:val="24"/>
        </w:rPr>
        <w:t>Список литературы:</w:t>
      </w:r>
    </w:p>
    <w:p w:rsidR="00E849DA" w:rsidRPr="0029517E" w:rsidRDefault="00E849DA" w:rsidP="00E849DA">
      <w:pPr>
        <w:ind w:firstLine="0"/>
        <w:rPr>
          <w:color w:val="000000"/>
          <w:sz w:val="24"/>
          <w:szCs w:val="24"/>
        </w:rPr>
      </w:pPr>
      <w:r w:rsidRPr="0029517E">
        <w:rPr>
          <w:color w:val="000000"/>
          <w:sz w:val="24"/>
          <w:szCs w:val="24"/>
        </w:rPr>
        <w:t>1. Методические указания расчета выбросов вредных веществ в атмосферу предприяти</w:t>
      </w:r>
      <w:r w:rsidRPr="0029517E">
        <w:rPr>
          <w:color w:val="000000"/>
          <w:sz w:val="24"/>
          <w:szCs w:val="24"/>
        </w:rPr>
        <w:t>я</w:t>
      </w:r>
      <w:r w:rsidRPr="0029517E">
        <w:rPr>
          <w:color w:val="000000"/>
          <w:sz w:val="24"/>
          <w:szCs w:val="24"/>
        </w:rPr>
        <w:t>ми пищевой промышленности. Приложение к приказу Министра охраны окружающей среды РК от 05.08.2011 года №204</w:t>
      </w:r>
    </w:p>
    <w:p w:rsidR="00E849DA" w:rsidRPr="0029517E" w:rsidRDefault="00E849DA" w:rsidP="00E849DA">
      <w:pPr>
        <w:ind w:firstLine="0"/>
        <w:rPr>
          <w:color w:val="000000"/>
          <w:sz w:val="24"/>
          <w:szCs w:val="24"/>
        </w:rPr>
      </w:pPr>
      <w:r w:rsidRPr="0029517E">
        <w:rPr>
          <w:color w:val="000000"/>
          <w:sz w:val="24"/>
          <w:szCs w:val="24"/>
        </w:rPr>
        <w:t>п.12. Выбросы загрязняющих веществ в атмосферу от оборудования предприятий масл</w:t>
      </w:r>
      <w:r w:rsidRPr="0029517E">
        <w:rPr>
          <w:color w:val="000000"/>
          <w:sz w:val="24"/>
          <w:szCs w:val="24"/>
        </w:rPr>
        <w:t>о</w:t>
      </w:r>
      <w:r w:rsidRPr="0029517E">
        <w:rPr>
          <w:color w:val="000000"/>
          <w:sz w:val="24"/>
          <w:szCs w:val="24"/>
        </w:rPr>
        <w:t>жировой отрасли.</w:t>
      </w:r>
    </w:p>
    <w:p w:rsidR="00E849DA" w:rsidRPr="0029517E" w:rsidRDefault="00E849DA" w:rsidP="00E849DA">
      <w:pPr>
        <w:ind w:firstLine="0"/>
        <w:rPr>
          <w:color w:val="000000"/>
          <w:sz w:val="24"/>
          <w:szCs w:val="24"/>
        </w:rPr>
      </w:pPr>
    </w:p>
    <w:p w:rsidR="00E849DA" w:rsidRPr="0029517E" w:rsidRDefault="00E849DA" w:rsidP="00E849DA">
      <w:pPr>
        <w:ind w:firstLine="0"/>
        <w:rPr>
          <w:color w:val="000000"/>
          <w:sz w:val="24"/>
          <w:szCs w:val="24"/>
        </w:rPr>
      </w:pPr>
      <w:r w:rsidRPr="0029517E">
        <w:rPr>
          <w:color w:val="000000"/>
          <w:sz w:val="24"/>
          <w:szCs w:val="24"/>
        </w:rPr>
        <w:t>Наименование технологического оборудования:  (Рафинационное производство)</w:t>
      </w:r>
    </w:p>
    <w:p w:rsidR="00E849DA" w:rsidRPr="0029517E" w:rsidRDefault="00E849DA" w:rsidP="00E849DA">
      <w:pPr>
        <w:ind w:firstLine="0"/>
        <w:rPr>
          <w:b/>
          <w:color w:val="000000"/>
          <w:sz w:val="24"/>
          <w:szCs w:val="24"/>
        </w:rPr>
      </w:pPr>
      <w:r w:rsidRPr="0029517E">
        <w:rPr>
          <w:color w:val="000000"/>
          <w:sz w:val="24"/>
          <w:szCs w:val="24"/>
        </w:rPr>
        <w:t xml:space="preserve">Общее количество технологического оборудования, шт., </w:t>
      </w:r>
      <w:r w:rsidRPr="0029517E">
        <w:rPr>
          <w:b/>
          <w:i/>
          <w:color w:val="000000"/>
          <w:sz w:val="24"/>
          <w:szCs w:val="24"/>
        </w:rPr>
        <w:t xml:space="preserve">N = </w:t>
      </w:r>
      <w:r w:rsidRPr="0029517E">
        <w:rPr>
          <w:b/>
          <w:color w:val="000000"/>
          <w:sz w:val="24"/>
          <w:szCs w:val="24"/>
        </w:rPr>
        <w:t>1</w:t>
      </w:r>
    </w:p>
    <w:p w:rsidR="00E849DA" w:rsidRPr="0029517E" w:rsidRDefault="00E849DA" w:rsidP="00E849DA">
      <w:pPr>
        <w:ind w:firstLine="0"/>
        <w:rPr>
          <w:b/>
          <w:color w:val="000000"/>
          <w:sz w:val="24"/>
          <w:szCs w:val="24"/>
        </w:rPr>
      </w:pPr>
      <w:r w:rsidRPr="0029517E">
        <w:rPr>
          <w:color w:val="000000"/>
          <w:sz w:val="24"/>
          <w:szCs w:val="24"/>
        </w:rPr>
        <w:t xml:space="preserve">Количество одновременно работающего оборудования, шт., </w:t>
      </w:r>
      <w:r w:rsidRPr="0029517E">
        <w:rPr>
          <w:b/>
          <w:i/>
          <w:color w:val="000000"/>
          <w:sz w:val="24"/>
          <w:szCs w:val="24"/>
        </w:rPr>
        <w:t xml:space="preserve">N1 = </w:t>
      </w:r>
      <w:r w:rsidRPr="0029517E">
        <w:rPr>
          <w:b/>
          <w:color w:val="000000"/>
          <w:sz w:val="24"/>
          <w:szCs w:val="24"/>
        </w:rPr>
        <w:t>1</w:t>
      </w:r>
    </w:p>
    <w:p w:rsidR="00E849DA" w:rsidRPr="0029517E" w:rsidRDefault="00E849DA" w:rsidP="00E849DA">
      <w:pPr>
        <w:ind w:firstLine="0"/>
        <w:rPr>
          <w:b/>
          <w:color w:val="000000"/>
          <w:sz w:val="24"/>
          <w:szCs w:val="24"/>
        </w:rPr>
      </w:pPr>
      <w:r w:rsidRPr="0029517E">
        <w:rPr>
          <w:color w:val="000000"/>
          <w:sz w:val="24"/>
          <w:szCs w:val="24"/>
        </w:rPr>
        <w:t xml:space="preserve">Максимальная продолжительность работы оборудования в течении 20 минут, в мин., </w:t>
      </w:r>
      <w:r w:rsidRPr="0029517E">
        <w:rPr>
          <w:b/>
          <w:i/>
          <w:color w:val="000000"/>
          <w:sz w:val="24"/>
          <w:szCs w:val="24"/>
        </w:rPr>
        <w:t xml:space="preserve">TN = </w:t>
      </w:r>
      <w:r w:rsidRPr="0029517E">
        <w:rPr>
          <w:b/>
          <w:color w:val="000000"/>
          <w:sz w:val="24"/>
          <w:szCs w:val="24"/>
        </w:rPr>
        <w:t>20</w:t>
      </w:r>
    </w:p>
    <w:p w:rsidR="00E849DA" w:rsidRPr="0029517E" w:rsidRDefault="00E849DA" w:rsidP="00E849DA">
      <w:pPr>
        <w:ind w:firstLine="0"/>
        <w:rPr>
          <w:b/>
          <w:color w:val="000000"/>
          <w:sz w:val="24"/>
          <w:szCs w:val="24"/>
        </w:rPr>
      </w:pPr>
      <w:r w:rsidRPr="0029517E">
        <w:rPr>
          <w:color w:val="000000"/>
          <w:sz w:val="24"/>
          <w:szCs w:val="24"/>
        </w:rPr>
        <w:t xml:space="preserve">Фактическое время работы оборудования, час/год, </w:t>
      </w:r>
      <w:r w:rsidRPr="0029517E">
        <w:rPr>
          <w:b/>
          <w:i/>
          <w:color w:val="000000"/>
          <w:sz w:val="24"/>
          <w:szCs w:val="24"/>
        </w:rPr>
        <w:t xml:space="preserve">_T_ = </w:t>
      </w:r>
      <w:r w:rsidRPr="0029517E">
        <w:rPr>
          <w:b/>
          <w:color w:val="000000"/>
          <w:sz w:val="24"/>
          <w:szCs w:val="24"/>
        </w:rPr>
        <w:t>2000</w:t>
      </w:r>
    </w:p>
    <w:p w:rsidR="00E849DA" w:rsidRPr="0029517E" w:rsidRDefault="00E849DA" w:rsidP="00E849DA">
      <w:pPr>
        <w:ind w:firstLine="0"/>
        <w:rPr>
          <w:b/>
          <w:color w:val="000000"/>
          <w:sz w:val="24"/>
          <w:szCs w:val="24"/>
        </w:rPr>
      </w:pPr>
    </w:p>
    <w:p w:rsidR="00E849DA" w:rsidRPr="0029517E" w:rsidRDefault="00E849DA" w:rsidP="00E849DA">
      <w:pPr>
        <w:ind w:firstLine="0"/>
        <w:rPr>
          <w:b/>
          <w:i/>
          <w:color w:val="000000"/>
          <w:sz w:val="24"/>
          <w:szCs w:val="24"/>
          <w:u w:val="single"/>
        </w:rPr>
      </w:pPr>
      <w:r w:rsidRPr="0029517E">
        <w:rPr>
          <w:b/>
          <w:i/>
          <w:color w:val="000000"/>
          <w:sz w:val="24"/>
          <w:szCs w:val="24"/>
          <w:u w:val="single"/>
        </w:rPr>
        <w:t>Примесь: 1317 Ацетальдегид (Этаналь, Уксусный альдегид) (44)</w:t>
      </w:r>
    </w:p>
    <w:p w:rsidR="00E849DA" w:rsidRPr="0029517E" w:rsidRDefault="00E849DA" w:rsidP="00E849DA">
      <w:pPr>
        <w:ind w:firstLine="0"/>
        <w:rPr>
          <w:b/>
          <w:i/>
          <w:color w:val="000000"/>
          <w:sz w:val="24"/>
          <w:szCs w:val="24"/>
          <w:u w:val="single"/>
        </w:rPr>
      </w:pPr>
    </w:p>
    <w:p w:rsidR="00E849DA" w:rsidRPr="0029517E" w:rsidRDefault="00E849DA" w:rsidP="00E849DA">
      <w:pPr>
        <w:ind w:firstLine="0"/>
        <w:rPr>
          <w:b/>
          <w:color w:val="000000"/>
          <w:sz w:val="24"/>
          <w:szCs w:val="24"/>
        </w:rPr>
      </w:pPr>
      <w:r w:rsidRPr="0029517E">
        <w:rPr>
          <w:color w:val="000000"/>
          <w:sz w:val="24"/>
          <w:szCs w:val="24"/>
        </w:rPr>
        <w:t xml:space="preserve">Удельный выброс, г/с(табл.12.1), </w:t>
      </w:r>
      <w:r w:rsidRPr="0029517E">
        <w:rPr>
          <w:b/>
          <w:i/>
          <w:color w:val="000000"/>
          <w:sz w:val="24"/>
          <w:szCs w:val="24"/>
        </w:rPr>
        <w:t xml:space="preserve">C = </w:t>
      </w:r>
      <w:r w:rsidRPr="0029517E">
        <w:rPr>
          <w:b/>
          <w:color w:val="000000"/>
          <w:sz w:val="24"/>
          <w:szCs w:val="24"/>
        </w:rPr>
        <w:t>0.0001</w:t>
      </w:r>
    </w:p>
    <w:p w:rsidR="00E849DA" w:rsidRPr="0029517E" w:rsidRDefault="00E849DA" w:rsidP="00E849DA">
      <w:pPr>
        <w:ind w:firstLine="0"/>
        <w:rPr>
          <w:b/>
          <w:color w:val="000000"/>
          <w:sz w:val="24"/>
          <w:szCs w:val="24"/>
        </w:rPr>
      </w:pPr>
      <w:r w:rsidRPr="0029517E">
        <w:rPr>
          <w:color w:val="000000"/>
          <w:sz w:val="24"/>
          <w:szCs w:val="24"/>
        </w:rPr>
        <w:t xml:space="preserve">Валовый выброс, т/год (12.1) , </w:t>
      </w:r>
      <w:r w:rsidRPr="0029517E">
        <w:rPr>
          <w:b/>
          <w:i/>
          <w:color w:val="000000"/>
          <w:sz w:val="24"/>
          <w:szCs w:val="24"/>
        </w:rPr>
        <w:t>_M_ = C · _T_ · 3600 · N / 10</w:t>
      </w:r>
      <w:r w:rsidRPr="0029517E">
        <w:rPr>
          <w:b/>
          <w:i/>
          <w:color w:val="000000"/>
          <w:sz w:val="24"/>
          <w:szCs w:val="24"/>
          <w:vertAlign w:val="superscript"/>
        </w:rPr>
        <w:t>6</w:t>
      </w:r>
      <w:r w:rsidRPr="0029517E">
        <w:rPr>
          <w:b/>
          <w:i/>
          <w:color w:val="000000"/>
          <w:sz w:val="24"/>
          <w:szCs w:val="24"/>
        </w:rPr>
        <w:t xml:space="preserve"> = </w:t>
      </w:r>
      <w:r w:rsidRPr="0029517E">
        <w:rPr>
          <w:b/>
          <w:color w:val="000000"/>
          <w:sz w:val="24"/>
          <w:szCs w:val="24"/>
        </w:rPr>
        <w:t>0.0001 · 2000 · 3600 · 1 / 10</w:t>
      </w:r>
      <w:r w:rsidRPr="0029517E">
        <w:rPr>
          <w:b/>
          <w:color w:val="000000"/>
          <w:sz w:val="24"/>
          <w:szCs w:val="24"/>
          <w:vertAlign w:val="superscript"/>
        </w:rPr>
        <w:t>6</w:t>
      </w:r>
      <w:r w:rsidRPr="0029517E">
        <w:rPr>
          <w:b/>
          <w:color w:val="000000"/>
          <w:sz w:val="24"/>
          <w:szCs w:val="24"/>
        </w:rPr>
        <w:t xml:space="preserve"> = 0.00072</w:t>
      </w:r>
    </w:p>
    <w:p w:rsidR="00E849DA" w:rsidRPr="0029517E" w:rsidRDefault="00E849DA" w:rsidP="00E849DA">
      <w:pPr>
        <w:ind w:firstLine="0"/>
        <w:rPr>
          <w:b/>
          <w:color w:val="000000"/>
          <w:sz w:val="24"/>
          <w:szCs w:val="24"/>
        </w:rPr>
      </w:pPr>
      <w:r w:rsidRPr="0029517E">
        <w:rPr>
          <w:color w:val="000000"/>
          <w:sz w:val="24"/>
          <w:szCs w:val="24"/>
        </w:rPr>
        <w:t xml:space="preserve">Максимальный разовый выброс, г/с (12.2) , </w:t>
      </w:r>
      <w:r w:rsidRPr="0029517E">
        <w:rPr>
          <w:b/>
          <w:i/>
          <w:color w:val="000000"/>
          <w:sz w:val="24"/>
          <w:szCs w:val="24"/>
        </w:rPr>
        <w:t xml:space="preserve">_G_ = C · N1 · TN / 20 = </w:t>
      </w:r>
      <w:r w:rsidRPr="0029517E">
        <w:rPr>
          <w:b/>
          <w:color w:val="000000"/>
          <w:sz w:val="24"/>
          <w:szCs w:val="24"/>
        </w:rPr>
        <w:t>0.0001 · 1 · 20 / 20 = 0.0001</w:t>
      </w:r>
    </w:p>
    <w:p w:rsidR="00E849DA" w:rsidRPr="0029517E" w:rsidRDefault="00E849DA" w:rsidP="00E849DA">
      <w:pPr>
        <w:ind w:firstLine="0"/>
        <w:rPr>
          <w:color w:val="000000"/>
          <w:sz w:val="24"/>
          <w:szCs w:val="24"/>
        </w:rPr>
      </w:pPr>
      <w:r w:rsidRPr="0029517E">
        <w:rPr>
          <w:color w:val="000000"/>
          <w:sz w:val="24"/>
          <w:szCs w:val="24"/>
        </w:rPr>
        <w:t>Итого (без очистки):</w:t>
      </w:r>
    </w:p>
    <w:tbl>
      <w:tblPr>
        <w:tblW w:w="5000" w:type="pct"/>
        <w:tblCellMar>
          <w:left w:w="28" w:type="dxa"/>
          <w:right w:w="28" w:type="dxa"/>
        </w:tblCellMar>
        <w:tblLook w:val="04A0" w:firstRow="1" w:lastRow="0" w:firstColumn="1" w:lastColumn="0" w:noHBand="0" w:noVBand="1"/>
      </w:tblPr>
      <w:tblGrid>
        <w:gridCol w:w="724"/>
        <w:gridCol w:w="4489"/>
        <w:gridCol w:w="2027"/>
        <w:gridCol w:w="2170"/>
      </w:tblGrid>
      <w:tr w:rsidR="00E849DA" w:rsidRPr="0029517E" w:rsidTr="0003534C">
        <w:tc>
          <w:tcPr>
            <w:tcW w:w="385" w:type="pct"/>
            <w:tcBorders>
              <w:top w:val="single" w:sz="4" w:space="0" w:color="auto"/>
              <w:left w:val="single" w:sz="4" w:space="0" w:color="auto"/>
              <w:bottom w:val="single" w:sz="4" w:space="0" w:color="auto"/>
              <w:right w:val="single" w:sz="4" w:space="0" w:color="auto"/>
            </w:tcBorders>
            <w:vAlign w:val="center"/>
            <w:hideMark/>
          </w:tcPr>
          <w:p w:rsidR="00E849DA" w:rsidRPr="0029517E" w:rsidRDefault="00E849DA" w:rsidP="0003534C">
            <w:pPr>
              <w:ind w:firstLine="0"/>
              <w:jc w:val="center"/>
              <w:rPr>
                <w:b/>
                <w:i/>
                <w:color w:val="000000"/>
                <w:sz w:val="24"/>
                <w:szCs w:val="24"/>
              </w:rPr>
            </w:pPr>
            <w:r w:rsidRPr="0029517E">
              <w:rPr>
                <w:b/>
                <w:i/>
                <w:color w:val="000000"/>
                <w:sz w:val="24"/>
                <w:szCs w:val="24"/>
              </w:rPr>
              <w:t>Код</w:t>
            </w:r>
          </w:p>
        </w:tc>
        <w:tc>
          <w:tcPr>
            <w:tcW w:w="2385" w:type="pct"/>
            <w:tcBorders>
              <w:top w:val="single" w:sz="4" w:space="0" w:color="auto"/>
              <w:left w:val="single" w:sz="4" w:space="0" w:color="auto"/>
              <w:bottom w:val="single" w:sz="4" w:space="0" w:color="auto"/>
              <w:right w:val="single" w:sz="4" w:space="0" w:color="auto"/>
            </w:tcBorders>
            <w:vAlign w:val="center"/>
            <w:hideMark/>
          </w:tcPr>
          <w:p w:rsidR="00E849DA" w:rsidRPr="0029517E" w:rsidRDefault="00E849DA" w:rsidP="0003534C">
            <w:pPr>
              <w:ind w:firstLine="0"/>
              <w:jc w:val="center"/>
              <w:rPr>
                <w:b/>
                <w:i/>
                <w:color w:val="000000"/>
                <w:sz w:val="24"/>
                <w:szCs w:val="24"/>
              </w:rPr>
            </w:pPr>
            <w:r w:rsidRPr="0029517E">
              <w:rPr>
                <w:b/>
                <w:i/>
                <w:color w:val="000000"/>
                <w:sz w:val="24"/>
                <w:szCs w:val="24"/>
              </w:rPr>
              <w:t>Наименование ЗВ</w:t>
            </w:r>
          </w:p>
        </w:tc>
        <w:tc>
          <w:tcPr>
            <w:tcW w:w="1077" w:type="pct"/>
            <w:tcBorders>
              <w:top w:val="single" w:sz="4" w:space="0" w:color="auto"/>
              <w:left w:val="single" w:sz="4" w:space="0" w:color="auto"/>
              <w:bottom w:val="single" w:sz="4" w:space="0" w:color="auto"/>
              <w:right w:val="single" w:sz="4" w:space="0" w:color="auto"/>
            </w:tcBorders>
            <w:vAlign w:val="center"/>
            <w:hideMark/>
          </w:tcPr>
          <w:p w:rsidR="00E849DA" w:rsidRPr="0029517E" w:rsidRDefault="00E849DA" w:rsidP="0003534C">
            <w:pPr>
              <w:ind w:firstLine="0"/>
              <w:jc w:val="center"/>
              <w:rPr>
                <w:b/>
                <w:i/>
                <w:color w:val="000000"/>
                <w:sz w:val="24"/>
                <w:szCs w:val="24"/>
              </w:rPr>
            </w:pPr>
            <w:r w:rsidRPr="0029517E">
              <w:rPr>
                <w:b/>
                <w:i/>
                <w:color w:val="000000"/>
                <w:sz w:val="24"/>
                <w:szCs w:val="24"/>
              </w:rPr>
              <w:t>Выброс г/с</w:t>
            </w:r>
          </w:p>
        </w:tc>
        <w:tc>
          <w:tcPr>
            <w:tcW w:w="1154" w:type="pct"/>
            <w:tcBorders>
              <w:top w:val="single" w:sz="4" w:space="0" w:color="auto"/>
              <w:left w:val="single" w:sz="4" w:space="0" w:color="auto"/>
              <w:bottom w:val="single" w:sz="4" w:space="0" w:color="auto"/>
              <w:right w:val="single" w:sz="4" w:space="0" w:color="auto"/>
            </w:tcBorders>
            <w:vAlign w:val="center"/>
            <w:hideMark/>
          </w:tcPr>
          <w:p w:rsidR="00E849DA" w:rsidRPr="0029517E" w:rsidRDefault="00E849DA" w:rsidP="0003534C">
            <w:pPr>
              <w:ind w:firstLine="0"/>
              <w:jc w:val="center"/>
              <w:rPr>
                <w:b/>
                <w:i/>
                <w:color w:val="000000"/>
                <w:sz w:val="24"/>
                <w:szCs w:val="24"/>
              </w:rPr>
            </w:pPr>
            <w:r w:rsidRPr="0029517E">
              <w:rPr>
                <w:b/>
                <w:i/>
                <w:color w:val="000000"/>
                <w:sz w:val="24"/>
                <w:szCs w:val="24"/>
              </w:rPr>
              <w:t>Выброс т/год</w:t>
            </w:r>
          </w:p>
        </w:tc>
      </w:tr>
      <w:tr w:rsidR="00E849DA" w:rsidRPr="0029517E" w:rsidTr="0003534C">
        <w:tc>
          <w:tcPr>
            <w:tcW w:w="385" w:type="pct"/>
            <w:tcBorders>
              <w:top w:val="single" w:sz="4" w:space="0" w:color="auto"/>
              <w:left w:val="single" w:sz="4" w:space="0" w:color="auto"/>
              <w:bottom w:val="single" w:sz="4" w:space="0" w:color="auto"/>
              <w:right w:val="single" w:sz="4" w:space="0" w:color="auto"/>
            </w:tcBorders>
            <w:hideMark/>
          </w:tcPr>
          <w:p w:rsidR="00E849DA" w:rsidRPr="0029517E" w:rsidRDefault="00E849DA" w:rsidP="0003534C">
            <w:pPr>
              <w:ind w:firstLine="0"/>
              <w:rPr>
                <w:color w:val="000000"/>
                <w:sz w:val="24"/>
                <w:szCs w:val="24"/>
              </w:rPr>
            </w:pPr>
            <w:r w:rsidRPr="0029517E">
              <w:rPr>
                <w:color w:val="000000"/>
                <w:sz w:val="24"/>
                <w:szCs w:val="24"/>
              </w:rPr>
              <w:t>1317</w:t>
            </w:r>
          </w:p>
        </w:tc>
        <w:tc>
          <w:tcPr>
            <w:tcW w:w="2385" w:type="pct"/>
            <w:tcBorders>
              <w:top w:val="single" w:sz="4" w:space="0" w:color="auto"/>
              <w:left w:val="single" w:sz="4" w:space="0" w:color="auto"/>
              <w:bottom w:val="single" w:sz="4" w:space="0" w:color="auto"/>
              <w:right w:val="single" w:sz="4" w:space="0" w:color="auto"/>
            </w:tcBorders>
            <w:hideMark/>
          </w:tcPr>
          <w:p w:rsidR="00E849DA" w:rsidRPr="0029517E" w:rsidRDefault="00E849DA" w:rsidP="0003534C">
            <w:pPr>
              <w:ind w:firstLine="0"/>
              <w:rPr>
                <w:color w:val="000000"/>
                <w:sz w:val="24"/>
                <w:szCs w:val="24"/>
              </w:rPr>
            </w:pPr>
            <w:r w:rsidRPr="0029517E">
              <w:rPr>
                <w:color w:val="000000"/>
                <w:sz w:val="24"/>
                <w:szCs w:val="24"/>
              </w:rPr>
              <w:t>Ацетальдегид (Этаналь, Уксусный альд</w:t>
            </w:r>
            <w:r w:rsidRPr="0029517E">
              <w:rPr>
                <w:color w:val="000000"/>
                <w:sz w:val="24"/>
                <w:szCs w:val="24"/>
              </w:rPr>
              <w:t>е</w:t>
            </w:r>
            <w:r w:rsidRPr="0029517E">
              <w:rPr>
                <w:color w:val="000000"/>
                <w:sz w:val="24"/>
                <w:szCs w:val="24"/>
              </w:rPr>
              <w:t>гид) (44)</w:t>
            </w:r>
          </w:p>
        </w:tc>
        <w:tc>
          <w:tcPr>
            <w:tcW w:w="1077" w:type="pct"/>
            <w:tcBorders>
              <w:top w:val="single" w:sz="4" w:space="0" w:color="auto"/>
              <w:left w:val="single" w:sz="4" w:space="0" w:color="auto"/>
              <w:bottom w:val="single" w:sz="4" w:space="0" w:color="auto"/>
              <w:right w:val="single" w:sz="4" w:space="0" w:color="auto"/>
            </w:tcBorders>
            <w:hideMark/>
          </w:tcPr>
          <w:p w:rsidR="00E849DA" w:rsidRPr="0029517E" w:rsidRDefault="00E849DA" w:rsidP="0003534C">
            <w:pPr>
              <w:ind w:firstLine="0"/>
              <w:jc w:val="right"/>
              <w:rPr>
                <w:color w:val="000000"/>
                <w:sz w:val="24"/>
                <w:szCs w:val="24"/>
              </w:rPr>
            </w:pPr>
            <w:r w:rsidRPr="0029517E">
              <w:rPr>
                <w:color w:val="000000"/>
                <w:sz w:val="24"/>
                <w:szCs w:val="24"/>
              </w:rPr>
              <w:t>0.0001</w:t>
            </w:r>
          </w:p>
        </w:tc>
        <w:tc>
          <w:tcPr>
            <w:tcW w:w="1154" w:type="pct"/>
            <w:tcBorders>
              <w:top w:val="single" w:sz="4" w:space="0" w:color="auto"/>
              <w:left w:val="single" w:sz="4" w:space="0" w:color="auto"/>
              <w:bottom w:val="single" w:sz="4" w:space="0" w:color="auto"/>
              <w:right w:val="single" w:sz="4" w:space="0" w:color="auto"/>
            </w:tcBorders>
            <w:hideMark/>
          </w:tcPr>
          <w:p w:rsidR="00E849DA" w:rsidRPr="0029517E" w:rsidRDefault="00E849DA" w:rsidP="0003534C">
            <w:pPr>
              <w:ind w:firstLine="0"/>
              <w:jc w:val="right"/>
              <w:rPr>
                <w:color w:val="000000"/>
                <w:sz w:val="24"/>
                <w:szCs w:val="24"/>
              </w:rPr>
            </w:pPr>
            <w:r w:rsidRPr="0029517E">
              <w:rPr>
                <w:color w:val="000000"/>
                <w:sz w:val="24"/>
                <w:szCs w:val="24"/>
              </w:rPr>
              <w:t>0.00072</w:t>
            </w:r>
          </w:p>
        </w:tc>
      </w:tr>
    </w:tbl>
    <w:p w:rsidR="00E849DA" w:rsidRPr="008701E9" w:rsidRDefault="00E849DA" w:rsidP="008701E9">
      <w:pPr>
        <w:ind w:firstLine="0"/>
        <w:rPr>
          <w:b/>
          <w:i/>
          <w:color w:val="000000"/>
          <w:sz w:val="22"/>
          <w:lang w:val="kk-KZ"/>
        </w:rPr>
        <w:sectPr w:rsidR="00E849DA" w:rsidRPr="008701E9" w:rsidSect="0003534C">
          <w:pgSz w:w="11906" w:h="16838"/>
          <w:pgMar w:top="1134" w:right="851" w:bottom="1134" w:left="1701" w:header="709" w:footer="709" w:gutter="0"/>
          <w:cols w:space="708"/>
          <w:docGrid w:linePitch="360"/>
        </w:sectPr>
      </w:pPr>
    </w:p>
    <w:p w:rsidR="008701E9" w:rsidRPr="008701E9" w:rsidRDefault="008701E9" w:rsidP="008701E9">
      <w:pPr>
        <w:ind w:firstLine="0"/>
        <w:rPr>
          <w:lang w:val="kk-KZ"/>
        </w:rPr>
      </w:pPr>
    </w:p>
    <w:p w:rsidR="008701E9" w:rsidRPr="008701E9" w:rsidRDefault="008701E9" w:rsidP="008701E9">
      <w:pPr>
        <w:rPr>
          <w:lang w:val="kk-KZ"/>
        </w:rPr>
      </w:pPr>
    </w:p>
    <w:p w:rsidR="008701E9" w:rsidRPr="008701E9" w:rsidRDefault="008701E9" w:rsidP="008701E9">
      <w:pPr>
        <w:rPr>
          <w:lang w:val="kk-KZ"/>
        </w:rPr>
      </w:pPr>
    </w:p>
    <w:p w:rsidR="008701E9" w:rsidRPr="008701E9" w:rsidRDefault="008701E9" w:rsidP="008701E9">
      <w:pPr>
        <w:rPr>
          <w:lang w:val="kk-KZ"/>
        </w:rPr>
      </w:pPr>
    </w:p>
    <w:p w:rsidR="008701E9" w:rsidRPr="008701E9" w:rsidRDefault="008701E9" w:rsidP="008701E9">
      <w:pPr>
        <w:rPr>
          <w:lang w:val="kk-KZ"/>
        </w:rPr>
      </w:pPr>
    </w:p>
    <w:p w:rsidR="008701E9" w:rsidRPr="008701E9" w:rsidRDefault="008701E9" w:rsidP="008701E9">
      <w:pPr>
        <w:rPr>
          <w:lang w:val="kk-KZ"/>
        </w:rPr>
      </w:pPr>
    </w:p>
    <w:p w:rsidR="00DA653C" w:rsidRPr="008701E9" w:rsidRDefault="00DA653C" w:rsidP="008701E9">
      <w:pPr>
        <w:ind w:firstLine="0"/>
        <w:rPr>
          <w:lang w:val="kk-KZ"/>
        </w:rPr>
        <w:sectPr w:rsidR="00DA653C" w:rsidRPr="008701E9" w:rsidSect="0003534C">
          <w:pgSz w:w="11906" w:h="16838"/>
          <w:pgMar w:top="1134" w:right="851" w:bottom="1134" w:left="1701" w:header="709" w:footer="709" w:gutter="0"/>
          <w:cols w:space="708"/>
          <w:docGrid w:linePitch="360"/>
        </w:sectPr>
      </w:pPr>
    </w:p>
    <w:p w:rsidR="008701E9" w:rsidRDefault="008701E9" w:rsidP="008701E9">
      <w:pPr>
        <w:pStyle w:val="20"/>
        <w:numPr>
          <w:ilvl w:val="0"/>
          <w:numId w:val="0"/>
        </w:numPr>
        <w:jc w:val="left"/>
        <w:rPr>
          <w:rFonts w:cs="Times New Roman"/>
          <w:lang w:val="kk-KZ"/>
        </w:rPr>
      </w:pPr>
      <w:bookmarkStart w:id="62" w:name="_Toc236810374"/>
      <w:r w:rsidRPr="00354BE0">
        <w:rPr>
          <w:rFonts w:cs="Times New Roman"/>
        </w:rPr>
        <w:lastRenderedPageBreak/>
        <w:t>Приложение Б. Результаты расчетов рассеивания загрязняющих в</w:t>
      </w:r>
      <w:r w:rsidRPr="00354BE0">
        <w:rPr>
          <w:rFonts w:cs="Times New Roman"/>
        </w:rPr>
        <w:t>е</w:t>
      </w:r>
      <w:r w:rsidRPr="00354BE0">
        <w:rPr>
          <w:rFonts w:cs="Times New Roman"/>
        </w:rPr>
        <w:t>ществ</w:t>
      </w:r>
      <w:r>
        <w:rPr>
          <w:rFonts w:cs="Times New Roman"/>
        </w:rPr>
        <w:t xml:space="preserve"> на период эксплуатации</w:t>
      </w:r>
      <w:bookmarkEnd w:id="62"/>
    </w:p>
    <w:p w:rsidR="008701E9" w:rsidRDefault="008701E9" w:rsidP="00DA653C">
      <w:pPr>
        <w:ind w:firstLine="0"/>
        <w:rPr>
          <w:sz w:val="16"/>
          <w:szCs w:val="16"/>
          <w:lang w:val="kk-KZ"/>
        </w:rPr>
      </w:pPr>
    </w:p>
    <w:p w:rsidR="00DA653C" w:rsidRPr="00EA7D2D" w:rsidRDefault="00DA653C" w:rsidP="00DA653C">
      <w:pPr>
        <w:ind w:firstLine="0"/>
        <w:rPr>
          <w:sz w:val="16"/>
          <w:szCs w:val="16"/>
        </w:rPr>
      </w:pPr>
      <w:r w:rsidRPr="00EA7D2D">
        <w:rPr>
          <w:sz w:val="16"/>
          <w:szCs w:val="16"/>
        </w:rPr>
        <w:t>. Общие сведения.</w:t>
      </w:r>
    </w:p>
    <w:p w:rsidR="00DA653C" w:rsidRPr="00EA7D2D" w:rsidRDefault="00DA653C" w:rsidP="00DA653C">
      <w:pPr>
        <w:ind w:firstLine="0"/>
        <w:rPr>
          <w:sz w:val="16"/>
          <w:szCs w:val="16"/>
        </w:rPr>
      </w:pPr>
      <w:r w:rsidRPr="00EA7D2D">
        <w:rPr>
          <w:sz w:val="16"/>
          <w:szCs w:val="16"/>
        </w:rPr>
        <w:t xml:space="preserve">     Расчет проведен на ПК "ЭРА" v3.0 фирмы НПП "Логос-Плюс", Новосибирск</w:t>
      </w:r>
    </w:p>
    <w:p w:rsidR="00DA653C" w:rsidRPr="00EA7D2D" w:rsidRDefault="00DA653C" w:rsidP="00DA653C">
      <w:pPr>
        <w:ind w:firstLine="0"/>
        <w:rPr>
          <w:sz w:val="16"/>
          <w:szCs w:val="16"/>
        </w:rPr>
      </w:pPr>
      <w:r w:rsidRPr="00EA7D2D">
        <w:rPr>
          <w:sz w:val="16"/>
          <w:szCs w:val="16"/>
        </w:rPr>
        <w:t xml:space="preserve">     </w:t>
      </w:r>
    </w:p>
    <w:p w:rsidR="00DA653C" w:rsidRPr="00EA7D2D" w:rsidRDefault="00DA653C" w:rsidP="00DA653C">
      <w:pPr>
        <w:ind w:firstLine="0"/>
        <w:rPr>
          <w:sz w:val="16"/>
          <w:szCs w:val="16"/>
        </w:rPr>
      </w:pPr>
      <w:r w:rsidRPr="00EA7D2D">
        <w:rPr>
          <w:sz w:val="16"/>
          <w:szCs w:val="16"/>
        </w:rPr>
        <w:t xml:space="preserve">   -----------------------------------------------------------------------------------------</w:t>
      </w:r>
    </w:p>
    <w:p w:rsidR="00DA653C" w:rsidRPr="00EA7D2D" w:rsidRDefault="00DA653C" w:rsidP="00DA653C">
      <w:pPr>
        <w:ind w:firstLine="0"/>
        <w:rPr>
          <w:sz w:val="16"/>
          <w:szCs w:val="16"/>
        </w:rPr>
      </w:pPr>
      <w:r w:rsidRPr="00EA7D2D">
        <w:rPr>
          <w:sz w:val="16"/>
          <w:szCs w:val="16"/>
        </w:rPr>
        <w:t xml:space="preserve">  | Заключение экспертизы Министерства природных ресурсов и Росгидромета                    |</w:t>
      </w:r>
    </w:p>
    <w:p w:rsidR="00DA653C" w:rsidRPr="00EA7D2D" w:rsidRDefault="00DA653C" w:rsidP="00DA653C">
      <w:pPr>
        <w:ind w:firstLine="0"/>
        <w:rPr>
          <w:sz w:val="16"/>
          <w:szCs w:val="16"/>
        </w:rPr>
      </w:pPr>
      <w:r w:rsidRPr="00EA7D2D">
        <w:rPr>
          <w:sz w:val="16"/>
          <w:szCs w:val="16"/>
        </w:rPr>
        <w:t xml:space="preserve">  | на программу: письмо № 140-09213/20и от 30.11.2020                                      |</w:t>
      </w:r>
    </w:p>
    <w:p w:rsidR="00DA653C" w:rsidRPr="00EA7D2D" w:rsidRDefault="00DA653C" w:rsidP="00DA653C">
      <w:pPr>
        <w:ind w:firstLine="0"/>
        <w:rPr>
          <w:sz w:val="16"/>
          <w:szCs w:val="16"/>
        </w:rPr>
      </w:pPr>
      <w:r w:rsidRPr="00EA7D2D">
        <w:rPr>
          <w:sz w:val="16"/>
          <w:szCs w:val="16"/>
        </w:rPr>
        <w:t xml:space="preserve">   -----------------------------------------------------------------------------------------</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2. Параметры города</w:t>
      </w:r>
    </w:p>
    <w:p w:rsidR="00DA653C" w:rsidRPr="00EA7D2D" w:rsidRDefault="00DA653C" w:rsidP="00DA653C">
      <w:pPr>
        <w:ind w:firstLine="0"/>
        <w:rPr>
          <w:sz w:val="16"/>
          <w:szCs w:val="16"/>
        </w:rPr>
      </w:pPr>
      <w:r w:rsidRPr="00EA7D2D">
        <w:rPr>
          <w:sz w:val="16"/>
          <w:szCs w:val="16"/>
        </w:rPr>
        <w:t xml:space="preserve">   ПК ЭРА v3.0.  Модель: МРК-2014</w:t>
      </w:r>
    </w:p>
    <w:p w:rsidR="00DA653C" w:rsidRPr="00EA7D2D" w:rsidRDefault="00DA653C" w:rsidP="00DA653C">
      <w:pPr>
        <w:ind w:firstLine="0"/>
        <w:rPr>
          <w:sz w:val="16"/>
          <w:szCs w:val="16"/>
        </w:rPr>
      </w:pPr>
      <w:r w:rsidRPr="00EA7D2D">
        <w:rPr>
          <w:sz w:val="16"/>
          <w:szCs w:val="16"/>
        </w:rPr>
        <w:t xml:space="preserve">     Название:  </w:t>
      </w:r>
      <w:r w:rsidR="008701E9">
        <w:rPr>
          <w:sz w:val="16"/>
          <w:szCs w:val="16"/>
        </w:rPr>
        <w:t>Туркестанская область</w:t>
      </w:r>
    </w:p>
    <w:p w:rsidR="00DA653C" w:rsidRPr="00EA7D2D" w:rsidRDefault="00DA653C" w:rsidP="00DA653C">
      <w:pPr>
        <w:ind w:firstLine="0"/>
        <w:rPr>
          <w:sz w:val="16"/>
          <w:szCs w:val="16"/>
        </w:rPr>
      </w:pPr>
      <w:r w:rsidRPr="00EA7D2D">
        <w:rPr>
          <w:sz w:val="16"/>
          <w:szCs w:val="16"/>
        </w:rPr>
        <w:t xml:space="preserve">     Коэффициент А =  200</w:t>
      </w:r>
    </w:p>
    <w:p w:rsidR="00DA653C" w:rsidRPr="00EA7D2D" w:rsidRDefault="00DA653C" w:rsidP="00DA653C">
      <w:pPr>
        <w:ind w:firstLine="0"/>
        <w:rPr>
          <w:sz w:val="16"/>
          <w:szCs w:val="16"/>
        </w:rPr>
      </w:pPr>
      <w:r w:rsidRPr="00EA7D2D">
        <w:rPr>
          <w:sz w:val="16"/>
          <w:szCs w:val="16"/>
        </w:rPr>
        <w:t xml:space="preserve">     Скорость ветра Uмр =  12.0 м/с</w:t>
      </w:r>
    </w:p>
    <w:p w:rsidR="00DA653C" w:rsidRPr="00EA7D2D" w:rsidRDefault="00DA653C" w:rsidP="00DA653C">
      <w:pPr>
        <w:ind w:firstLine="0"/>
        <w:rPr>
          <w:sz w:val="16"/>
          <w:szCs w:val="16"/>
        </w:rPr>
      </w:pPr>
      <w:r w:rsidRPr="00EA7D2D">
        <w:rPr>
          <w:sz w:val="16"/>
          <w:szCs w:val="16"/>
        </w:rPr>
        <w:t xml:space="preserve">     Средняя скорость ветра =  4.7 м/с</w:t>
      </w:r>
    </w:p>
    <w:p w:rsidR="00DA653C" w:rsidRPr="00EA7D2D" w:rsidRDefault="00DA653C" w:rsidP="00DA653C">
      <w:pPr>
        <w:ind w:firstLine="0"/>
        <w:rPr>
          <w:sz w:val="16"/>
          <w:szCs w:val="16"/>
        </w:rPr>
      </w:pPr>
      <w:r w:rsidRPr="00EA7D2D">
        <w:rPr>
          <w:sz w:val="16"/>
          <w:szCs w:val="16"/>
        </w:rPr>
        <w:t xml:space="preserve">     Температура летняя =  40.0 град.C</w:t>
      </w:r>
    </w:p>
    <w:p w:rsidR="00DA653C" w:rsidRPr="00EA7D2D" w:rsidRDefault="00DA653C" w:rsidP="00DA653C">
      <w:pPr>
        <w:ind w:firstLine="0"/>
        <w:rPr>
          <w:sz w:val="16"/>
          <w:szCs w:val="16"/>
        </w:rPr>
      </w:pPr>
      <w:r w:rsidRPr="00EA7D2D">
        <w:rPr>
          <w:sz w:val="16"/>
          <w:szCs w:val="16"/>
        </w:rPr>
        <w:t xml:space="preserve">     Температура зимняя =  -15.0  град.C</w:t>
      </w:r>
    </w:p>
    <w:p w:rsidR="00DA653C" w:rsidRPr="00EA7D2D" w:rsidRDefault="00DA653C" w:rsidP="00DA653C">
      <w:pPr>
        <w:ind w:firstLine="0"/>
        <w:rPr>
          <w:sz w:val="16"/>
          <w:szCs w:val="16"/>
        </w:rPr>
      </w:pPr>
      <w:r w:rsidRPr="00EA7D2D">
        <w:rPr>
          <w:sz w:val="16"/>
          <w:szCs w:val="16"/>
        </w:rPr>
        <w:t xml:space="preserve">     Коэффициент рельефа = 1.00</w:t>
      </w:r>
    </w:p>
    <w:p w:rsidR="00DA653C" w:rsidRPr="00EA7D2D" w:rsidRDefault="00DA653C" w:rsidP="00DA653C">
      <w:pPr>
        <w:ind w:firstLine="0"/>
        <w:rPr>
          <w:sz w:val="16"/>
          <w:szCs w:val="16"/>
        </w:rPr>
      </w:pPr>
      <w:r w:rsidRPr="00EA7D2D">
        <w:rPr>
          <w:sz w:val="16"/>
          <w:szCs w:val="16"/>
        </w:rPr>
        <w:t xml:space="preserve">     Площадь города = 0.0 кв.км</w:t>
      </w:r>
    </w:p>
    <w:p w:rsidR="00DA653C" w:rsidRPr="00EA7D2D" w:rsidRDefault="00DA653C" w:rsidP="00DA653C">
      <w:pPr>
        <w:ind w:firstLine="0"/>
        <w:rPr>
          <w:sz w:val="16"/>
          <w:szCs w:val="16"/>
        </w:rPr>
      </w:pPr>
      <w:r w:rsidRPr="00EA7D2D">
        <w:rPr>
          <w:sz w:val="16"/>
          <w:szCs w:val="16"/>
        </w:rPr>
        <w:t xml:space="preserve">     Угол между направлением на СЕВЕР и осью Х =  90.0 угловых градусов</w:t>
      </w:r>
    </w:p>
    <w:p w:rsidR="00DA653C" w:rsidRPr="00EA7D2D" w:rsidRDefault="00DA653C" w:rsidP="00DA653C">
      <w:pPr>
        <w:ind w:firstLine="0"/>
        <w:rPr>
          <w:sz w:val="16"/>
          <w:szCs w:val="16"/>
        </w:rPr>
      </w:pP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3. Исходные параметры источников.</w:t>
      </w:r>
    </w:p>
    <w:p w:rsidR="00DA653C" w:rsidRPr="00EA7D2D" w:rsidRDefault="00DA653C" w:rsidP="00DA653C">
      <w:pPr>
        <w:ind w:firstLine="0"/>
        <w:rPr>
          <w:sz w:val="16"/>
          <w:szCs w:val="16"/>
        </w:rPr>
      </w:pPr>
      <w:r w:rsidRPr="00EA7D2D">
        <w:rPr>
          <w:sz w:val="16"/>
          <w:szCs w:val="16"/>
        </w:rPr>
        <w:t xml:space="preserve">   ПК ЭРА v3.0.  Модель: МРК-2014</w:t>
      </w:r>
    </w:p>
    <w:p w:rsidR="00DA653C" w:rsidRPr="00EA7D2D" w:rsidRDefault="00DA653C" w:rsidP="00DA653C">
      <w:pPr>
        <w:ind w:firstLine="0"/>
        <w:rPr>
          <w:sz w:val="16"/>
          <w:szCs w:val="16"/>
        </w:rPr>
      </w:pPr>
      <w:r w:rsidRPr="00EA7D2D">
        <w:rPr>
          <w:sz w:val="16"/>
          <w:szCs w:val="16"/>
        </w:rPr>
        <w:t xml:space="preserve">     Город     :098 </w:t>
      </w:r>
      <w:r w:rsidR="008701E9">
        <w:rPr>
          <w:sz w:val="16"/>
          <w:szCs w:val="16"/>
        </w:rPr>
        <w:t>Туркестанская область</w:t>
      </w:r>
      <w:r w:rsidRPr="00EA7D2D">
        <w:rPr>
          <w:sz w:val="16"/>
          <w:szCs w:val="16"/>
        </w:rPr>
        <w:t>.</w:t>
      </w:r>
    </w:p>
    <w:p w:rsidR="00DA653C" w:rsidRPr="00EA7D2D" w:rsidRDefault="00DA653C" w:rsidP="00DA653C">
      <w:pPr>
        <w:ind w:firstLine="0"/>
        <w:rPr>
          <w:sz w:val="16"/>
          <w:szCs w:val="16"/>
        </w:rPr>
      </w:pPr>
      <w:r w:rsidRPr="00EA7D2D">
        <w:rPr>
          <w:sz w:val="16"/>
          <w:szCs w:val="16"/>
        </w:rPr>
        <w:t xml:space="preserve">     Объект    :0004 </w:t>
      </w:r>
      <w:r w:rsidR="008701E9">
        <w:rPr>
          <w:sz w:val="16"/>
          <w:szCs w:val="16"/>
        </w:rPr>
        <w:t>Маслозавод</w:t>
      </w:r>
      <w:r w:rsidRPr="00EA7D2D">
        <w:rPr>
          <w:sz w:val="16"/>
          <w:szCs w:val="16"/>
        </w:rPr>
        <w:t>.</w:t>
      </w:r>
    </w:p>
    <w:p w:rsidR="00DA653C" w:rsidRPr="00EA7D2D" w:rsidRDefault="00DA653C" w:rsidP="00DA653C">
      <w:pPr>
        <w:ind w:firstLine="0"/>
        <w:rPr>
          <w:sz w:val="16"/>
          <w:szCs w:val="16"/>
        </w:rPr>
      </w:pPr>
      <w:r w:rsidRPr="00EA7D2D">
        <w:rPr>
          <w:sz w:val="16"/>
          <w:szCs w:val="16"/>
        </w:rPr>
        <w:t xml:space="preserve">     Вар.расч. :1     </w:t>
      </w:r>
      <w:r w:rsidR="00D45696">
        <w:rPr>
          <w:sz w:val="16"/>
          <w:szCs w:val="16"/>
        </w:rPr>
        <w:t>Расч.год: 2026 (СП)</w:t>
      </w:r>
      <w:r w:rsidRPr="00EA7D2D">
        <w:rPr>
          <w:sz w:val="16"/>
          <w:szCs w:val="16"/>
        </w:rPr>
        <w:t xml:space="preserve">      Расчет проводился </w:t>
      </w:r>
      <w:r w:rsidR="00D45696">
        <w:rPr>
          <w:sz w:val="16"/>
          <w:szCs w:val="16"/>
        </w:rPr>
        <w:t>28.07.2026</w:t>
      </w:r>
      <w:r w:rsidR="0078354B">
        <w:rPr>
          <w:sz w:val="16"/>
          <w:szCs w:val="16"/>
        </w:rPr>
        <w:t xml:space="preserve">  15:00</w:t>
      </w:r>
    </w:p>
    <w:p w:rsidR="00DA653C" w:rsidRPr="00EA7D2D" w:rsidRDefault="00DA653C" w:rsidP="00DA653C">
      <w:pPr>
        <w:ind w:firstLine="0"/>
        <w:rPr>
          <w:sz w:val="16"/>
          <w:szCs w:val="16"/>
        </w:rPr>
      </w:pPr>
      <w:r w:rsidRPr="00EA7D2D">
        <w:rPr>
          <w:sz w:val="16"/>
          <w:szCs w:val="16"/>
        </w:rPr>
        <w:t xml:space="preserve">     Примесь   :0150 - Натрий гидроксид (Натр едкий, Сода каустическая) (876*)                      </w:t>
      </w:r>
    </w:p>
    <w:p w:rsidR="00DA653C" w:rsidRPr="00EA7D2D" w:rsidRDefault="00DA653C" w:rsidP="00DA653C">
      <w:pPr>
        <w:ind w:firstLine="0"/>
        <w:rPr>
          <w:sz w:val="16"/>
          <w:szCs w:val="16"/>
        </w:rPr>
      </w:pPr>
      <w:r w:rsidRPr="00EA7D2D">
        <w:rPr>
          <w:sz w:val="16"/>
          <w:szCs w:val="16"/>
        </w:rPr>
        <w:t xml:space="preserve">                ПДКм.р для примеси 0150 = 0.01 мг/м3 (ОБУВ)</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Коэффициент рельефа (КР): индивидуальный с источников</w:t>
      </w:r>
    </w:p>
    <w:p w:rsidR="00DA653C" w:rsidRPr="00EA7D2D" w:rsidRDefault="00DA653C" w:rsidP="00DA653C">
      <w:pPr>
        <w:ind w:firstLine="0"/>
        <w:rPr>
          <w:sz w:val="16"/>
          <w:szCs w:val="16"/>
        </w:rPr>
      </w:pPr>
      <w:r w:rsidRPr="00EA7D2D">
        <w:rPr>
          <w:sz w:val="16"/>
          <w:szCs w:val="16"/>
        </w:rPr>
        <w:t xml:space="preserve">     Коэффициент оседания (F): индивидуальный с источников</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Код    |Тип|  H  |  D  |  Wo |   V1  |  T  |   X1   |   Y1   |   X2   |   Y2   |Alf| F | КР |Ди| Выброс </w:t>
      </w:r>
    </w:p>
    <w:p w:rsidR="00DA653C" w:rsidRPr="00EA7D2D" w:rsidRDefault="00DA653C" w:rsidP="00DA653C">
      <w:pPr>
        <w:ind w:firstLine="0"/>
        <w:rPr>
          <w:sz w:val="16"/>
          <w:szCs w:val="16"/>
        </w:rPr>
      </w:pPr>
      <w:r w:rsidRPr="00EA7D2D">
        <w:rPr>
          <w:sz w:val="16"/>
          <w:szCs w:val="16"/>
        </w:rPr>
        <w:t>&lt;Об~П&gt;~&lt;Ис&gt;|~~~|~~м~~|~~м~~|~м/с~|~м3/с~~|градС|~~~м~~~~|~~~м~~~~|~~~м~~~~|~~~м~~~~|гр.|~~~|~~~~|~~|~~~г/с~~</w:t>
      </w:r>
    </w:p>
    <w:p w:rsidR="00DA653C" w:rsidRPr="00EA7D2D" w:rsidRDefault="00DA653C" w:rsidP="00DA653C">
      <w:pPr>
        <w:ind w:firstLine="0"/>
        <w:rPr>
          <w:sz w:val="16"/>
          <w:szCs w:val="16"/>
        </w:rPr>
      </w:pPr>
      <w:r w:rsidRPr="00EA7D2D">
        <w:rPr>
          <w:sz w:val="16"/>
          <w:szCs w:val="16"/>
        </w:rPr>
        <w:t>000401 6002 П1    2.5                       0.0      147      147        3        2   0 1.0 1.000 0 0.0000200</w:t>
      </w:r>
    </w:p>
    <w:p w:rsidR="00DA653C" w:rsidRPr="00EA7D2D" w:rsidRDefault="00DA653C" w:rsidP="00DA653C">
      <w:pPr>
        <w:ind w:firstLine="0"/>
        <w:rPr>
          <w:sz w:val="16"/>
          <w:szCs w:val="16"/>
        </w:rPr>
      </w:pP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4. Расчетные параметры Cм,Uм,Xм</w:t>
      </w:r>
    </w:p>
    <w:p w:rsidR="00DA653C" w:rsidRPr="00EA7D2D" w:rsidRDefault="00DA653C" w:rsidP="00DA653C">
      <w:pPr>
        <w:ind w:firstLine="0"/>
        <w:rPr>
          <w:sz w:val="16"/>
          <w:szCs w:val="16"/>
        </w:rPr>
      </w:pPr>
      <w:r w:rsidRPr="00EA7D2D">
        <w:rPr>
          <w:sz w:val="16"/>
          <w:szCs w:val="16"/>
        </w:rPr>
        <w:t xml:space="preserve">   ПК ЭРА v3.0.  Модель: МРК-2014</w:t>
      </w:r>
    </w:p>
    <w:p w:rsidR="00DA653C" w:rsidRPr="00EA7D2D" w:rsidRDefault="00DA653C" w:rsidP="00DA653C">
      <w:pPr>
        <w:ind w:firstLine="0"/>
        <w:rPr>
          <w:sz w:val="16"/>
          <w:szCs w:val="16"/>
        </w:rPr>
      </w:pPr>
      <w:r w:rsidRPr="00EA7D2D">
        <w:rPr>
          <w:sz w:val="16"/>
          <w:szCs w:val="16"/>
        </w:rPr>
        <w:t xml:space="preserve">     Город     :098 </w:t>
      </w:r>
      <w:r w:rsidR="008701E9">
        <w:rPr>
          <w:sz w:val="16"/>
          <w:szCs w:val="16"/>
        </w:rPr>
        <w:t>Туркестанская область</w:t>
      </w:r>
      <w:r w:rsidRPr="00EA7D2D">
        <w:rPr>
          <w:sz w:val="16"/>
          <w:szCs w:val="16"/>
        </w:rPr>
        <w:t>.</w:t>
      </w:r>
    </w:p>
    <w:p w:rsidR="00DA653C" w:rsidRPr="00EA7D2D" w:rsidRDefault="00DA653C" w:rsidP="00DA653C">
      <w:pPr>
        <w:ind w:firstLine="0"/>
        <w:rPr>
          <w:sz w:val="16"/>
          <w:szCs w:val="16"/>
        </w:rPr>
      </w:pPr>
      <w:r w:rsidRPr="00EA7D2D">
        <w:rPr>
          <w:sz w:val="16"/>
          <w:szCs w:val="16"/>
        </w:rPr>
        <w:t xml:space="preserve">     Объект    :0004 </w:t>
      </w:r>
      <w:r w:rsidR="008701E9">
        <w:rPr>
          <w:sz w:val="16"/>
          <w:szCs w:val="16"/>
        </w:rPr>
        <w:t>Маслозавод</w:t>
      </w:r>
      <w:r w:rsidRPr="00EA7D2D">
        <w:rPr>
          <w:sz w:val="16"/>
          <w:szCs w:val="16"/>
        </w:rPr>
        <w:t>.</w:t>
      </w:r>
    </w:p>
    <w:p w:rsidR="00DA653C" w:rsidRPr="00EA7D2D" w:rsidRDefault="00DA653C" w:rsidP="00DA653C">
      <w:pPr>
        <w:ind w:firstLine="0"/>
        <w:rPr>
          <w:sz w:val="16"/>
          <w:szCs w:val="16"/>
        </w:rPr>
      </w:pPr>
      <w:r w:rsidRPr="00EA7D2D">
        <w:rPr>
          <w:sz w:val="16"/>
          <w:szCs w:val="16"/>
        </w:rPr>
        <w:t xml:space="preserve">     Вар.расч. :1     </w:t>
      </w:r>
      <w:r w:rsidR="00D45696">
        <w:rPr>
          <w:sz w:val="16"/>
          <w:szCs w:val="16"/>
        </w:rPr>
        <w:t>Расч.год: 2026 (СП)</w:t>
      </w:r>
      <w:r w:rsidRPr="00EA7D2D">
        <w:rPr>
          <w:sz w:val="16"/>
          <w:szCs w:val="16"/>
        </w:rPr>
        <w:t xml:space="preserve">      Расчет проводился </w:t>
      </w:r>
      <w:r w:rsidR="00D45696">
        <w:rPr>
          <w:sz w:val="16"/>
          <w:szCs w:val="16"/>
        </w:rPr>
        <w:t>28.07.2026</w:t>
      </w:r>
      <w:r w:rsidR="0078354B">
        <w:rPr>
          <w:sz w:val="16"/>
          <w:szCs w:val="16"/>
        </w:rPr>
        <w:t xml:space="preserve">  15:00</w:t>
      </w:r>
    </w:p>
    <w:p w:rsidR="00DA653C" w:rsidRPr="00EA7D2D" w:rsidRDefault="00DA653C" w:rsidP="00DA653C">
      <w:pPr>
        <w:ind w:firstLine="0"/>
        <w:rPr>
          <w:sz w:val="16"/>
          <w:szCs w:val="16"/>
        </w:rPr>
      </w:pPr>
      <w:r w:rsidRPr="00EA7D2D">
        <w:rPr>
          <w:sz w:val="16"/>
          <w:szCs w:val="16"/>
        </w:rPr>
        <w:t xml:space="preserve">     Сезон     :ЛЕТО (температура воздуха 40.0 град.С)</w:t>
      </w:r>
    </w:p>
    <w:p w:rsidR="00DA653C" w:rsidRPr="00EA7D2D" w:rsidRDefault="00DA653C" w:rsidP="00DA653C">
      <w:pPr>
        <w:ind w:firstLine="0"/>
        <w:rPr>
          <w:sz w:val="16"/>
          <w:szCs w:val="16"/>
        </w:rPr>
      </w:pPr>
      <w:r w:rsidRPr="00EA7D2D">
        <w:rPr>
          <w:sz w:val="16"/>
          <w:szCs w:val="16"/>
        </w:rPr>
        <w:t xml:space="preserve">     Примесь   :0150 - Натрий гидроксид (Натр едкий, Сода каустическая) (876*)                      </w:t>
      </w:r>
    </w:p>
    <w:p w:rsidR="00DA653C" w:rsidRPr="00EA7D2D" w:rsidRDefault="00DA653C" w:rsidP="00DA653C">
      <w:pPr>
        <w:ind w:firstLine="0"/>
        <w:rPr>
          <w:sz w:val="16"/>
          <w:szCs w:val="16"/>
        </w:rPr>
      </w:pPr>
      <w:r w:rsidRPr="00EA7D2D">
        <w:rPr>
          <w:sz w:val="16"/>
          <w:szCs w:val="16"/>
        </w:rPr>
        <w:t xml:space="preserve">                ПДКм.р для примеси 0150 = 0.01 мг/м3 (ОБУВ)</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_______________________________________________________________________</w:t>
      </w:r>
    </w:p>
    <w:p w:rsidR="00DA653C" w:rsidRPr="00EA7D2D" w:rsidRDefault="00DA653C" w:rsidP="00DA653C">
      <w:pPr>
        <w:ind w:firstLine="0"/>
        <w:rPr>
          <w:sz w:val="16"/>
          <w:szCs w:val="16"/>
        </w:rPr>
      </w:pPr>
      <w:r w:rsidRPr="00EA7D2D">
        <w:rPr>
          <w:sz w:val="16"/>
          <w:szCs w:val="16"/>
        </w:rPr>
        <w:t>| - Для линейных и площадных источников выброс является суммарным по  |</w:t>
      </w:r>
    </w:p>
    <w:p w:rsidR="00DA653C" w:rsidRPr="00EA7D2D" w:rsidRDefault="00DA653C" w:rsidP="00DA653C">
      <w:pPr>
        <w:ind w:firstLine="0"/>
        <w:rPr>
          <w:sz w:val="16"/>
          <w:szCs w:val="16"/>
        </w:rPr>
      </w:pPr>
      <w:r w:rsidRPr="00EA7D2D">
        <w:rPr>
          <w:sz w:val="16"/>
          <w:szCs w:val="16"/>
        </w:rPr>
        <w:t>|   всей площади, а Cm - концентрация одиночного источника,           |</w:t>
      </w:r>
    </w:p>
    <w:p w:rsidR="00DA653C" w:rsidRPr="00EA7D2D" w:rsidRDefault="00DA653C" w:rsidP="00DA653C">
      <w:pPr>
        <w:ind w:firstLine="0"/>
        <w:rPr>
          <w:sz w:val="16"/>
          <w:szCs w:val="16"/>
        </w:rPr>
      </w:pPr>
      <w:r w:rsidRPr="00EA7D2D">
        <w:rPr>
          <w:sz w:val="16"/>
          <w:szCs w:val="16"/>
        </w:rPr>
        <w:t>|   расположенного в центре симметрии, с суммарным М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|_____________Источники_____________|_____Их расчетные параметры______|</w:t>
      </w:r>
    </w:p>
    <w:p w:rsidR="00DA653C" w:rsidRPr="00EA7D2D" w:rsidRDefault="00DA653C" w:rsidP="00DA653C">
      <w:pPr>
        <w:ind w:firstLine="0"/>
        <w:rPr>
          <w:sz w:val="16"/>
          <w:szCs w:val="16"/>
        </w:rPr>
      </w:pPr>
      <w:r w:rsidRPr="00EA7D2D">
        <w:rPr>
          <w:sz w:val="16"/>
          <w:szCs w:val="16"/>
        </w:rPr>
        <w:t>|Номер|    Код    |     M      |Тип |     Cm     |    Um   |    Xm    |</w:t>
      </w:r>
    </w:p>
    <w:p w:rsidR="00DA653C" w:rsidRPr="00EA7D2D" w:rsidRDefault="00DA653C" w:rsidP="00DA653C">
      <w:pPr>
        <w:ind w:firstLine="0"/>
        <w:rPr>
          <w:sz w:val="16"/>
          <w:szCs w:val="16"/>
        </w:rPr>
      </w:pPr>
      <w:r w:rsidRPr="00EA7D2D">
        <w:rPr>
          <w:sz w:val="16"/>
          <w:szCs w:val="16"/>
        </w:rPr>
        <w:t>|-п/п-|&lt;об-п&gt;-&lt;ис&gt;|------------|----|-[доли ПДК]-|--[м/с]--|----[м]---|</w:t>
      </w:r>
    </w:p>
    <w:p w:rsidR="00DA653C" w:rsidRPr="00EA7D2D" w:rsidRDefault="00DA653C" w:rsidP="00DA653C">
      <w:pPr>
        <w:ind w:firstLine="0"/>
        <w:rPr>
          <w:sz w:val="16"/>
          <w:szCs w:val="16"/>
        </w:rPr>
      </w:pPr>
      <w:r w:rsidRPr="00EA7D2D">
        <w:rPr>
          <w:sz w:val="16"/>
          <w:szCs w:val="16"/>
        </w:rPr>
        <w:t>|   1 |000401 6002|    0.000020| П1 |   0.042440 |   0.50  |    14.3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    Суммарный Mq =    0.000020 г/с                                   |</w:t>
      </w:r>
    </w:p>
    <w:p w:rsidR="00DA653C" w:rsidRPr="00EA7D2D" w:rsidRDefault="00DA653C" w:rsidP="00DA653C">
      <w:pPr>
        <w:ind w:firstLine="0"/>
        <w:rPr>
          <w:sz w:val="16"/>
          <w:szCs w:val="16"/>
        </w:rPr>
      </w:pPr>
      <w:r w:rsidRPr="00EA7D2D">
        <w:rPr>
          <w:sz w:val="16"/>
          <w:szCs w:val="16"/>
        </w:rPr>
        <w:t>|    Сумма Cм по всем источникам =      0.042440 долей ПДК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        Средневзвешенная опасная скорость ветра =   0.50 м/с         |</w:t>
      </w:r>
    </w:p>
    <w:p w:rsidR="00DA653C" w:rsidRPr="00EA7D2D" w:rsidRDefault="00DA653C" w:rsidP="00DA653C">
      <w:pPr>
        <w:ind w:firstLine="0"/>
        <w:rPr>
          <w:sz w:val="16"/>
          <w:szCs w:val="16"/>
        </w:rPr>
      </w:pPr>
      <w:r w:rsidRPr="00EA7D2D">
        <w:rPr>
          <w:sz w:val="16"/>
          <w:szCs w:val="16"/>
        </w:rPr>
        <w:t>|_____________________________________________________________________|</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5. Управляющие параметры расчета</w:t>
      </w:r>
    </w:p>
    <w:p w:rsidR="00DA653C" w:rsidRPr="00EA7D2D" w:rsidRDefault="00DA653C" w:rsidP="00DA653C">
      <w:pPr>
        <w:ind w:firstLine="0"/>
        <w:rPr>
          <w:sz w:val="16"/>
          <w:szCs w:val="16"/>
        </w:rPr>
      </w:pPr>
      <w:r w:rsidRPr="00EA7D2D">
        <w:rPr>
          <w:sz w:val="16"/>
          <w:szCs w:val="16"/>
        </w:rPr>
        <w:t xml:space="preserve">   ПК ЭРА v3.0.  Модель: МРК-2014</w:t>
      </w:r>
    </w:p>
    <w:p w:rsidR="00DA653C" w:rsidRPr="00EA7D2D" w:rsidRDefault="00DA653C" w:rsidP="00DA653C">
      <w:pPr>
        <w:ind w:firstLine="0"/>
        <w:rPr>
          <w:sz w:val="16"/>
          <w:szCs w:val="16"/>
        </w:rPr>
      </w:pPr>
      <w:r w:rsidRPr="00EA7D2D">
        <w:rPr>
          <w:sz w:val="16"/>
          <w:szCs w:val="16"/>
        </w:rPr>
        <w:t xml:space="preserve">     Город     :098 </w:t>
      </w:r>
      <w:r w:rsidR="008701E9">
        <w:rPr>
          <w:sz w:val="16"/>
          <w:szCs w:val="16"/>
        </w:rPr>
        <w:t>Туркестанская область</w:t>
      </w:r>
      <w:r w:rsidRPr="00EA7D2D">
        <w:rPr>
          <w:sz w:val="16"/>
          <w:szCs w:val="16"/>
        </w:rPr>
        <w:t>.</w:t>
      </w:r>
    </w:p>
    <w:p w:rsidR="00DA653C" w:rsidRPr="00EA7D2D" w:rsidRDefault="00DA653C" w:rsidP="00DA653C">
      <w:pPr>
        <w:ind w:firstLine="0"/>
        <w:rPr>
          <w:sz w:val="16"/>
          <w:szCs w:val="16"/>
        </w:rPr>
      </w:pPr>
      <w:r w:rsidRPr="00EA7D2D">
        <w:rPr>
          <w:sz w:val="16"/>
          <w:szCs w:val="16"/>
        </w:rPr>
        <w:t xml:space="preserve">     Объект    :0004 </w:t>
      </w:r>
      <w:r w:rsidR="008701E9">
        <w:rPr>
          <w:sz w:val="16"/>
          <w:szCs w:val="16"/>
        </w:rPr>
        <w:t>Маслозавод</w:t>
      </w:r>
      <w:r w:rsidRPr="00EA7D2D">
        <w:rPr>
          <w:sz w:val="16"/>
          <w:szCs w:val="16"/>
        </w:rPr>
        <w:t>.</w:t>
      </w:r>
    </w:p>
    <w:p w:rsidR="00DA653C" w:rsidRPr="00EA7D2D" w:rsidRDefault="00DA653C" w:rsidP="00DA653C">
      <w:pPr>
        <w:ind w:firstLine="0"/>
        <w:rPr>
          <w:sz w:val="16"/>
          <w:szCs w:val="16"/>
        </w:rPr>
      </w:pPr>
      <w:r w:rsidRPr="00EA7D2D">
        <w:rPr>
          <w:sz w:val="16"/>
          <w:szCs w:val="16"/>
        </w:rPr>
        <w:t xml:space="preserve">     Вар.расч. :1     </w:t>
      </w:r>
      <w:r w:rsidR="00D45696">
        <w:rPr>
          <w:sz w:val="16"/>
          <w:szCs w:val="16"/>
        </w:rPr>
        <w:t>Расч.год: 2026 (СП)</w:t>
      </w:r>
      <w:r w:rsidRPr="00EA7D2D">
        <w:rPr>
          <w:sz w:val="16"/>
          <w:szCs w:val="16"/>
        </w:rPr>
        <w:t xml:space="preserve">      Расчет проводился </w:t>
      </w:r>
      <w:r w:rsidR="00D45696">
        <w:rPr>
          <w:sz w:val="16"/>
          <w:szCs w:val="16"/>
        </w:rPr>
        <w:t>28.07.2026</w:t>
      </w:r>
      <w:r w:rsidR="0078354B">
        <w:rPr>
          <w:sz w:val="16"/>
          <w:szCs w:val="16"/>
        </w:rPr>
        <w:t xml:space="preserve">  15:00</w:t>
      </w:r>
    </w:p>
    <w:p w:rsidR="00DA653C" w:rsidRPr="00EA7D2D" w:rsidRDefault="00DA653C" w:rsidP="00DA653C">
      <w:pPr>
        <w:ind w:firstLine="0"/>
        <w:rPr>
          <w:sz w:val="16"/>
          <w:szCs w:val="16"/>
        </w:rPr>
      </w:pPr>
      <w:r w:rsidRPr="00EA7D2D">
        <w:rPr>
          <w:sz w:val="16"/>
          <w:szCs w:val="16"/>
        </w:rPr>
        <w:t xml:space="preserve">     Сезон     :ЛЕТО (температура воздуха 40.0 град.С)</w:t>
      </w:r>
    </w:p>
    <w:p w:rsidR="00DA653C" w:rsidRPr="00EA7D2D" w:rsidRDefault="00DA653C" w:rsidP="00DA653C">
      <w:pPr>
        <w:ind w:firstLine="0"/>
        <w:rPr>
          <w:sz w:val="16"/>
          <w:szCs w:val="16"/>
        </w:rPr>
      </w:pPr>
      <w:r w:rsidRPr="00EA7D2D">
        <w:rPr>
          <w:sz w:val="16"/>
          <w:szCs w:val="16"/>
        </w:rPr>
        <w:t xml:space="preserve">     Примесь   :0150 - Натрий гидроксид (Натр едкий, Сода каустическая) (876*)                      </w:t>
      </w:r>
    </w:p>
    <w:p w:rsidR="00DA653C" w:rsidRPr="00EA7D2D" w:rsidRDefault="00DA653C" w:rsidP="00DA653C">
      <w:pPr>
        <w:ind w:firstLine="0"/>
        <w:rPr>
          <w:sz w:val="16"/>
          <w:szCs w:val="16"/>
        </w:rPr>
      </w:pPr>
      <w:r w:rsidRPr="00EA7D2D">
        <w:rPr>
          <w:sz w:val="16"/>
          <w:szCs w:val="16"/>
        </w:rPr>
        <w:t xml:space="preserve">                ПДКм.р для примеси 0150 = 0.01 мг/м3 (ОБУВ)</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Фоновая концентрация не задана</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Расчет по прямоугольнику 001 : 690x460 с шагом 46</w:t>
      </w:r>
    </w:p>
    <w:p w:rsidR="00DA653C" w:rsidRPr="00EA7D2D" w:rsidRDefault="00DA653C" w:rsidP="00DA653C">
      <w:pPr>
        <w:ind w:firstLine="0"/>
        <w:rPr>
          <w:sz w:val="16"/>
          <w:szCs w:val="16"/>
        </w:rPr>
      </w:pPr>
      <w:r w:rsidRPr="00EA7D2D">
        <w:rPr>
          <w:sz w:val="16"/>
          <w:szCs w:val="16"/>
        </w:rPr>
        <w:t xml:space="preserve">     Расчет по границе санзоны. Покрытие РП  001</w:t>
      </w:r>
    </w:p>
    <w:p w:rsidR="00DA653C" w:rsidRPr="00EA7D2D" w:rsidRDefault="00DA653C" w:rsidP="00DA653C">
      <w:pPr>
        <w:ind w:firstLine="0"/>
        <w:rPr>
          <w:sz w:val="16"/>
          <w:szCs w:val="16"/>
        </w:rPr>
      </w:pPr>
      <w:r w:rsidRPr="00EA7D2D">
        <w:rPr>
          <w:sz w:val="16"/>
          <w:szCs w:val="16"/>
        </w:rPr>
        <w:t xml:space="preserve">     Расчет по территории жилой застройки. Покрытие РП  001</w:t>
      </w:r>
    </w:p>
    <w:p w:rsidR="00DA653C" w:rsidRPr="00EA7D2D" w:rsidRDefault="00DA653C" w:rsidP="00DA653C">
      <w:pPr>
        <w:ind w:firstLine="0"/>
        <w:rPr>
          <w:sz w:val="16"/>
          <w:szCs w:val="16"/>
        </w:rPr>
      </w:pPr>
      <w:r w:rsidRPr="00EA7D2D">
        <w:rPr>
          <w:sz w:val="16"/>
          <w:szCs w:val="16"/>
        </w:rPr>
        <w:t xml:space="preserve">     Расчет в фиксированных точках. Группа точек 090</w:t>
      </w:r>
    </w:p>
    <w:p w:rsidR="00DA653C" w:rsidRPr="00EA7D2D" w:rsidRDefault="00DA653C" w:rsidP="00DA653C">
      <w:pPr>
        <w:ind w:firstLine="0"/>
        <w:rPr>
          <w:sz w:val="16"/>
          <w:szCs w:val="16"/>
        </w:rPr>
      </w:pPr>
      <w:r w:rsidRPr="00EA7D2D">
        <w:rPr>
          <w:sz w:val="16"/>
          <w:szCs w:val="16"/>
        </w:rPr>
        <w:t xml:space="preserve">     Направление ветра: автоматический поиск опасного направления от 0 до 360 град.</w:t>
      </w:r>
    </w:p>
    <w:p w:rsidR="00DA653C" w:rsidRPr="00EA7D2D" w:rsidRDefault="00DA653C" w:rsidP="00DA653C">
      <w:pPr>
        <w:ind w:firstLine="0"/>
        <w:rPr>
          <w:sz w:val="16"/>
          <w:szCs w:val="16"/>
        </w:rPr>
      </w:pPr>
      <w:r w:rsidRPr="00EA7D2D">
        <w:rPr>
          <w:sz w:val="16"/>
          <w:szCs w:val="16"/>
        </w:rPr>
        <w:t xml:space="preserve">     Скорость ветра фиксированная = 2.0 м/с</w:t>
      </w:r>
    </w:p>
    <w:p w:rsidR="00DA653C" w:rsidRPr="00EA7D2D" w:rsidRDefault="00DA653C" w:rsidP="00DA653C">
      <w:pPr>
        <w:ind w:firstLine="0"/>
        <w:rPr>
          <w:sz w:val="16"/>
          <w:szCs w:val="16"/>
        </w:rPr>
      </w:pPr>
      <w:r w:rsidRPr="00EA7D2D">
        <w:rPr>
          <w:sz w:val="16"/>
          <w:szCs w:val="16"/>
        </w:rPr>
        <w:t xml:space="preserve">     Средневзвешенная опасная скорость ветра Uсв= 0.5 м/с</w:t>
      </w:r>
    </w:p>
    <w:p w:rsidR="00DA653C" w:rsidRPr="00EA7D2D" w:rsidRDefault="00DA653C" w:rsidP="00DA653C">
      <w:pPr>
        <w:ind w:firstLine="0"/>
        <w:rPr>
          <w:sz w:val="16"/>
          <w:szCs w:val="16"/>
        </w:rPr>
      </w:pP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6. Результаты расчета в виде таблицы.</w:t>
      </w:r>
    </w:p>
    <w:p w:rsidR="00DA653C" w:rsidRPr="00EA7D2D" w:rsidRDefault="00DA653C" w:rsidP="00DA653C">
      <w:pPr>
        <w:ind w:firstLine="0"/>
        <w:rPr>
          <w:sz w:val="16"/>
          <w:szCs w:val="16"/>
        </w:rPr>
      </w:pPr>
      <w:r w:rsidRPr="00EA7D2D">
        <w:rPr>
          <w:sz w:val="16"/>
          <w:szCs w:val="16"/>
        </w:rPr>
        <w:t xml:space="preserve">   ПК ЭРА v3.0.  Модель: МРК-2014</w:t>
      </w:r>
    </w:p>
    <w:p w:rsidR="00DA653C" w:rsidRPr="00EA7D2D" w:rsidRDefault="00DA653C" w:rsidP="00DA653C">
      <w:pPr>
        <w:ind w:firstLine="0"/>
        <w:rPr>
          <w:sz w:val="16"/>
          <w:szCs w:val="16"/>
        </w:rPr>
      </w:pPr>
      <w:r w:rsidRPr="00EA7D2D">
        <w:rPr>
          <w:sz w:val="16"/>
          <w:szCs w:val="16"/>
        </w:rPr>
        <w:t xml:space="preserve">     Город     :098 </w:t>
      </w:r>
      <w:r w:rsidR="008701E9">
        <w:rPr>
          <w:sz w:val="16"/>
          <w:szCs w:val="16"/>
        </w:rPr>
        <w:t>Туркестанская область</w:t>
      </w:r>
      <w:r w:rsidRPr="00EA7D2D">
        <w:rPr>
          <w:sz w:val="16"/>
          <w:szCs w:val="16"/>
        </w:rPr>
        <w:t>.</w:t>
      </w:r>
    </w:p>
    <w:p w:rsidR="00DA653C" w:rsidRPr="00EA7D2D" w:rsidRDefault="00DA653C" w:rsidP="00DA653C">
      <w:pPr>
        <w:ind w:firstLine="0"/>
        <w:rPr>
          <w:sz w:val="16"/>
          <w:szCs w:val="16"/>
        </w:rPr>
      </w:pPr>
      <w:r w:rsidRPr="00EA7D2D">
        <w:rPr>
          <w:sz w:val="16"/>
          <w:szCs w:val="16"/>
        </w:rPr>
        <w:t xml:space="preserve">     Объект    :0004 </w:t>
      </w:r>
      <w:r w:rsidR="008701E9">
        <w:rPr>
          <w:sz w:val="16"/>
          <w:szCs w:val="16"/>
        </w:rPr>
        <w:t>Маслозавод</w:t>
      </w:r>
      <w:r w:rsidRPr="00EA7D2D">
        <w:rPr>
          <w:sz w:val="16"/>
          <w:szCs w:val="16"/>
        </w:rPr>
        <w:t>.</w:t>
      </w:r>
    </w:p>
    <w:p w:rsidR="00DA653C" w:rsidRPr="00EA7D2D" w:rsidRDefault="00DA653C" w:rsidP="00DA653C">
      <w:pPr>
        <w:ind w:firstLine="0"/>
        <w:rPr>
          <w:sz w:val="16"/>
          <w:szCs w:val="16"/>
        </w:rPr>
      </w:pPr>
      <w:r w:rsidRPr="00EA7D2D">
        <w:rPr>
          <w:sz w:val="16"/>
          <w:szCs w:val="16"/>
        </w:rPr>
        <w:t xml:space="preserve">     Вар.расч. :1     </w:t>
      </w:r>
      <w:r w:rsidR="00D45696">
        <w:rPr>
          <w:sz w:val="16"/>
          <w:szCs w:val="16"/>
        </w:rPr>
        <w:t>Расч.год: 2026 (СП)</w:t>
      </w:r>
      <w:r w:rsidRPr="00EA7D2D">
        <w:rPr>
          <w:sz w:val="16"/>
          <w:szCs w:val="16"/>
        </w:rPr>
        <w:t xml:space="preserve">      Расчет проводился </w:t>
      </w:r>
      <w:r w:rsidR="00D45696">
        <w:rPr>
          <w:sz w:val="16"/>
          <w:szCs w:val="16"/>
        </w:rPr>
        <w:t>28.07.2026</w:t>
      </w:r>
      <w:r w:rsidR="0078354B">
        <w:rPr>
          <w:sz w:val="16"/>
          <w:szCs w:val="16"/>
        </w:rPr>
        <w:t xml:space="preserve">  15:00</w:t>
      </w:r>
    </w:p>
    <w:p w:rsidR="00DA653C" w:rsidRPr="00EA7D2D" w:rsidRDefault="00DA653C" w:rsidP="00DA653C">
      <w:pPr>
        <w:ind w:firstLine="0"/>
        <w:rPr>
          <w:sz w:val="16"/>
          <w:szCs w:val="16"/>
        </w:rPr>
      </w:pPr>
      <w:r w:rsidRPr="00EA7D2D">
        <w:rPr>
          <w:sz w:val="16"/>
          <w:szCs w:val="16"/>
        </w:rPr>
        <w:t xml:space="preserve">     Примесь   :0150 - Натрий гидроксид (Натр едкий, Сода каустическая) (876*)                      </w:t>
      </w:r>
    </w:p>
    <w:p w:rsidR="00DA653C" w:rsidRPr="00EA7D2D" w:rsidRDefault="00DA653C" w:rsidP="00DA653C">
      <w:pPr>
        <w:ind w:firstLine="0"/>
        <w:rPr>
          <w:sz w:val="16"/>
          <w:szCs w:val="16"/>
        </w:rPr>
      </w:pPr>
      <w:r w:rsidRPr="00EA7D2D">
        <w:rPr>
          <w:sz w:val="16"/>
          <w:szCs w:val="16"/>
        </w:rPr>
        <w:t xml:space="preserve">                ПДКм.р для примеси 0150 = 0.01 мг/м3 (ОБУВ)</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Расчет проводился на прямоугольнике 1</w:t>
      </w:r>
    </w:p>
    <w:p w:rsidR="00DA653C" w:rsidRPr="00EA7D2D" w:rsidRDefault="00DA653C" w:rsidP="00DA653C">
      <w:pPr>
        <w:ind w:firstLine="0"/>
        <w:rPr>
          <w:sz w:val="16"/>
          <w:szCs w:val="16"/>
        </w:rPr>
      </w:pPr>
      <w:r w:rsidRPr="00EA7D2D">
        <w:rPr>
          <w:sz w:val="16"/>
          <w:szCs w:val="16"/>
        </w:rPr>
        <w:t xml:space="preserve">     с параметрами: координаты центра X= 166,  Y= 134</w:t>
      </w:r>
    </w:p>
    <w:p w:rsidR="00DA653C" w:rsidRPr="00EA7D2D" w:rsidRDefault="00DA653C" w:rsidP="00DA653C">
      <w:pPr>
        <w:ind w:firstLine="0"/>
        <w:rPr>
          <w:sz w:val="16"/>
          <w:szCs w:val="16"/>
        </w:rPr>
      </w:pPr>
      <w:r w:rsidRPr="00EA7D2D">
        <w:rPr>
          <w:sz w:val="16"/>
          <w:szCs w:val="16"/>
        </w:rPr>
        <w:t xml:space="preserve">                    размеры: длина(по Х)= 690, ширина(по Y)= 460, шаг сетки= 46</w:t>
      </w:r>
    </w:p>
    <w:p w:rsidR="00DA653C" w:rsidRPr="00EA7D2D" w:rsidRDefault="00DA653C" w:rsidP="00DA653C">
      <w:pPr>
        <w:ind w:firstLine="0"/>
        <w:rPr>
          <w:sz w:val="16"/>
          <w:szCs w:val="16"/>
        </w:rPr>
      </w:pPr>
      <w:r w:rsidRPr="00EA7D2D">
        <w:rPr>
          <w:sz w:val="16"/>
          <w:szCs w:val="16"/>
        </w:rPr>
        <w:t xml:space="preserve">     Фоновая концентрация не задана</w:t>
      </w:r>
    </w:p>
    <w:p w:rsidR="00DA653C" w:rsidRPr="00EA7D2D" w:rsidRDefault="00DA653C" w:rsidP="00DA653C">
      <w:pPr>
        <w:ind w:firstLine="0"/>
        <w:rPr>
          <w:sz w:val="16"/>
          <w:szCs w:val="16"/>
        </w:rPr>
      </w:pPr>
      <w:r w:rsidRPr="00EA7D2D">
        <w:rPr>
          <w:sz w:val="16"/>
          <w:szCs w:val="16"/>
        </w:rPr>
        <w:t xml:space="preserve">     Направление ветра:  автоматический поиск опасного направления от 0 до 360 град.</w:t>
      </w:r>
    </w:p>
    <w:p w:rsidR="00DA653C" w:rsidRPr="00EA7D2D" w:rsidRDefault="00DA653C" w:rsidP="00DA653C">
      <w:pPr>
        <w:ind w:firstLine="0"/>
        <w:rPr>
          <w:sz w:val="16"/>
          <w:szCs w:val="16"/>
        </w:rPr>
      </w:pPr>
      <w:r w:rsidRPr="00EA7D2D">
        <w:rPr>
          <w:sz w:val="16"/>
          <w:szCs w:val="16"/>
        </w:rPr>
        <w:t xml:space="preserve">     Скорость ветра фиксированная = 2.0 м/с</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___________Расшифровка_обозначений____________</w:t>
      </w:r>
    </w:p>
    <w:p w:rsidR="00DA653C" w:rsidRPr="00EA7D2D" w:rsidRDefault="00DA653C" w:rsidP="00DA653C">
      <w:pPr>
        <w:ind w:firstLine="0"/>
        <w:rPr>
          <w:sz w:val="16"/>
          <w:szCs w:val="16"/>
        </w:rPr>
      </w:pPr>
      <w:r w:rsidRPr="00EA7D2D">
        <w:rPr>
          <w:sz w:val="16"/>
          <w:szCs w:val="16"/>
        </w:rPr>
        <w:t xml:space="preserve">            | Qс - суммарная концентрация [доли ПДК]     |</w:t>
      </w:r>
    </w:p>
    <w:p w:rsidR="00DA653C" w:rsidRPr="00EA7D2D" w:rsidRDefault="00DA653C" w:rsidP="00DA653C">
      <w:pPr>
        <w:ind w:firstLine="0"/>
        <w:rPr>
          <w:sz w:val="16"/>
          <w:szCs w:val="16"/>
        </w:rPr>
      </w:pPr>
      <w:r w:rsidRPr="00EA7D2D">
        <w:rPr>
          <w:sz w:val="16"/>
          <w:szCs w:val="16"/>
        </w:rPr>
        <w:t xml:space="preserve">            | Cс - суммарная концентрация [мг/м.куб]     |</w:t>
      </w:r>
    </w:p>
    <w:p w:rsidR="00DA653C" w:rsidRPr="00EA7D2D" w:rsidRDefault="00DA653C" w:rsidP="00DA653C">
      <w:pPr>
        <w:ind w:firstLine="0"/>
        <w:rPr>
          <w:sz w:val="16"/>
          <w:szCs w:val="16"/>
        </w:rPr>
      </w:pPr>
      <w:r w:rsidRPr="00EA7D2D">
        <w:rPr>
          <w:sz w:val="16"/>
          <w:szCs w:val="16"/>
        </w:rPr>
        <w:t xml:space="preserve">            | Фоп- опасное направл. ветра [ угл. град.]  |</w:t>
      </w:r>
    </w:p>
    <w:p w:rsidR="00DA653C" w:rsidRPr="00EA7D2D" w:rsidRDefault="00DA653C" w:rsidP="00DA653C">
      <w:pPr>
        <w:ind w:firstLine="0"/>
        <w:rPr>
          <w:sz w:val="16"/>
          <w:szCs w:val="16"/>
        </w:rPr>
      </w:pPr>
      <w:r w:rsidRPr="00EA7D2D">
        <w:rPr>
          <w:sz w:val="16"/>
          <w:szCs w:val="16"/>
        </w:rPr>
        <w:t xml:space="preserve">    |~~~~~~~~                                             ~~~~~~~~~~~~|</w:t>
      </w:r>
    </w:p>
    <w:p w:rsidR="00DA653C" w:rsidRPr="00EA7D2D" w:rsidRDefault="00DA653C" w:rsidP="00DA653C">
      <w:pPr>
        <w:ind w:firstLine="0"/>
        <w:rPr>
          <w:sz w:val="16"/>
          <w:szCs w:val="16"/>
        </w:rPr>
      </w:pPr>
      <w:r w:rsidRPr="00EA7D2D">
        <w:rPr>
          <w:sz w:val="16"/>
          <w:szCs w:val="16"/>
        </w:rPr>
        <w:t xml:space="preserve">    | -Если в расчете один источник, то его вклад и код не печатаются |</w:t>
      </w:r>
    </w:p>
    <w:p w:rsidR="00DA653C" w:rsidRPr="00EA7D2D" w:rsidRDefault="00DA653C" w:rsidP="00DA653C">
      <w:pPr>
        <w:ind w:firstLine="0"/>
        <w:rPr>
          <w:sz w:val="16"/>
          <w:szCs w:val="16"/>
        </w:rPr>
      </w:pPr>
      <w:r w:rsidRPr="00EA7D2D">
        <w:rPr>
          <w:sz w:val="16"/>
          <w:szCs w:val="16"/>
        </w:rPr>
        <w:t xml:space="preserve">    | -Если одно направл.(скорость) ветра, то Фоп (Uоп) не печатается |</w:t>
      </w:r>
    </w:p>
    <w:p w:rsidR="00DA653C" w:rsidRPr="00EA7D2D" w:rsidRDefault="00DA653C" w:rsidP="00DA653C">
      <w:pPr>
        <w:ind w:firstLine="0"/>
        <w:rPr>
          <w:sz w:val="16"/>
          <w:szCs w:val="16"/>
        </w:rPr>
      </w:pPr>
      <w:r w:rsidRPr="00EA7D2D">
        <w:rPr>
          <w:sz w:val="16"/>
          <w:szCs w:val="16"/>
        </w:rPr>
        <w:t xml:space="preserve">    | -Если в строке Cmax=&lt; 0.01 ПДК, то Фоп,Uоп,Ви,Kи не печатаются  |</w:t>
      </w:r>
    </w:p>
    <w:p w:rsidR="00DA653C" w:rsidRPr="00EA7D2D" w:rsidRDefault="00DA653C" w:rsidP="00DA653C">
      <w:pPr>
        <w:ind w:firstLine="0"/>
        <w:rPr>
          <w:sz w:val="16"/>
          <w:szCs w:val="16"/>
        </w:rPr>
      </w:pPr>
      <w:r w:rsidRPr="00EA7D2D">
        <w:rPr>
          <w:sz w:val="16"/>
          <w:szCs w:val="16"/>
        </w:rPr>
        <w:t xml:space="preserve">    ~~~~~~~~~~~~~~~~~~~~~~~~~~~~~~~~~~~~~~~~~~~~~~~~~~~~~~~~~~~~~~~~~~~</w:t>
      </w:r>
    </w:p>
    <w:p w:rsidR="00DA653C" w:rsidRPr="00EA7D2D" w:rsidRDefault="00DA653C" w:rsidP="00DA653C">
      <w:pPr>
        <w:ind w:firstLine="0"/>
        <w:rPr>
          <w:sz w:val="16"/>
          <w:szCs w:val="16"/>
        </w:rPr>
      </w:pPr>
      <w:r w:rsidRPr="00EA7D2D">
        <w:rPr>
          <w:sz w:val="16"/>
          <w:szCs w:val="16"/>
        </w:rPr>
        <w:t>___________</w:t>
      </w:r>
    </w:p>
    <w:p w:rsidR="00DA653C" w:rsidRPr="00EA7D2D" w:rsidRDefault="00DA653C" w:rsidP="00DA653C">
      <w:pPr>
        <w:ind w:firstLine="0"/>
        <w:rPr>
          <w:sz w:val="16"/>
          <w:szCs w:val="16"/>
        </w:rPr>
      </w:pPr>
      <w:r w:rsidRPr="00EA7D2D">
        <w:rPr>
          <w:sz w:val="16"/>
          <w:szCs w:val="16"/>
        </w:rPr>
        <w:t xml:space="preserve"> y=   364 : Y-строка  1  Cmax=  0.002 долей ПДК (x=   143.0; напр.ветра=179)</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x=  -179 :  -133:   -87:   -41:     5:    51:    97:   143:   189:   235:   281:   327:   373:   419:   465:   511:</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0.001: 0.001: 0.001: 0.001: 0.002: 0.002: 0.002: 0.002: 0.002: 0.002: 0.002: 0.001: 0.001: 0.001: 0.001: 0.001:</w:t>
      </w:r>
    </w:p>
    <w:p w:rsidR="00DA653C" w:rsidRPr="00EA7D2D" w:rsidRDefault="00DA653C" w:rsidP="00DA653C">
      <w:pPr>
        <w:ind w:firstLine="0"/>
        <w:rPr>
          <w:sz w:val="16"/>
          <w:szCs w:val="16"/>
        </w:rPr>
      </w:pPr>
      <w:r w:rsidRPr="00EA7D2D">
        <w:rPr>
          <w:sz w:val="16"/>
          <w:szCs w:val="16"/>
        </w:rPr>
        <w:t>Cc : 0.000: 0.000: 0.000: 0.000: 0.000: 0.000: 0.000: 0.000: 0.000: 0.000: 0.000: 0.000: 0.000: 0.000: 0.000: 0.000:</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w:t>
      </w:r>
    </w:p>
    <w:p w:rsidR="00DA653C" w:rsidRPr="00EA7D2D" w:rsidRDefault="00DA653C" w:rsidP="00DA653C">
      <w:pPr>
        <w:ind w:firstLine="0"/>
        <w:rPr>
          <w:sz w:val="16"/>
          <w:szCs w:val="16"/>
        </w:rPr>
      </w:pPr>
      <w:r w:rsidRPr="00EA7D2D">
        <w:rPr>
          <w:sz w:val="16"/>
          <w:szCs w:val="16"/>
        </w:rPr>
        <w:t xml:space="preserve"> y=   318 : Y-строка  2  Cmax=  0.003 долей ПДК (x=   143.0; напр.ветра=179)</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x=  -179 :  -133:   -87:   -41:     5:    51:    97:   143:   189:   235:   281:   327:   373:   419:   465:   511:</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0.001: 0.001: 0.001: 0.002: 0.002: 0.003: 0.003: 0.003: 0.003: 0.003: 0.002: 0.002: 0.001: 0.001: 0.001: 0.001:</w:t>
      </w:r>
    </w:p>
    <w:p w:rsidR="00DA653C" w:rsidRPr="00EA7D2D" w:rsidRDefault="00DA653C" w:rsidP="00DA653C">
      <w:pPr>
        <w:ind w:firstLine="0"/>
        <w:rPr>
          <w:sz w:val="16"/>
          <w:szCs w:val="16"/>
        </w:rPr>
      </w:pPr>
      <w:r w:rsidRPr="00EA7D2D">
        <w:rPr>
          <w:sz w:val="16"/>
          <w:szCs w:val="16"/>
        </w:rPr>
        <w:t>Cc : 0.000: 0.000: 0.000: 0.000: 0.000: 0.000: 0.000: 0.000: 0.000: 0.000: 0.000: 0.000: 0.000: 0.000: 0.000: 0.000:</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w:t>
      </w:r>
    </w:p>
    <w:p w:rsidR="00DA653C" w:rsidRPr="00EA7D2D" w:rsidRDefault="00DA653C" w:rsidP="00DA653C">
      <w:pPr>
        <w:ind w:firstLine="0"/>
        <w:rPr>
          <w:sz w:val="16"/>
          <w:szCs w:val="16"/>
        </w:rPr>
      </w:pPr>
      <w:r w:rsidRPr="00EA7D2D">
        <w:rPr>
          <w:sz w:val="16"/>
          <w:szCs w:val="16"/>
        </w:rPr>
        <w:t xml:space="preserve"> y=   272 : Y-строка  3  Cmax=  0.005 долей ПДК (x=   143.0; напр.ветра=178)</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x=  -179 :  -133:   -87:   -41:     5:    51:    97:   143:   189:   235:   281:   327:   373:   419:   465:   511:</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0.001: 0.001: 0.001: 0.002: 0.003: 0.004: 0.005: 0.005: 0.005: 0.004: 0.003: 0.002: 0.002: 0.001: 0.001: 0.001:</w:t>
      </w:r>
    </w:p>
    <w:p w:rsidR="00DA653C" w:rsidRPr="00EA7D2D" w:rsidRDefault="00DA653C" w:rsidP="00DA653C">
      <w:pPr>
        <w:ind w:firstLine="0"/>
        <w:rPr>
          <w:sz w:val="16"/>
          <w:szCs w:val="16"/>
        </w:rPr>
      </w:pPr>
      <w:r w:rsidRPr="00EA7D2D">
        <w:rPr>
          <w:sz w:val="16"/>
          <w:szCs w:val="16"/>
        </w:rPr>
        <w:t>Cc : 0.000: 0.000: 0.000: 0.000: 0.000: 0.000: 0.000: 0.000: 0.000: 0.000: 0.000: 0.000: 0.000: 0.000: 0.000: 0.000:</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w:t>
      </w:r>
    </w:p>
    <w:p w:rsidR="00DA653C" w:rsidRPr="00EA7D2D" w:rsidRDefault="00DA653C" w:rsidP="00DA653C">
      <w:pPr>
        <w:ind w:firstLine="0"/>
        <w:rPr>
          <w:sz w:val="16"/>
          <w:szCs w:val="16"/>
        </w:rPr>
      </w:pPr>
      <w:r w:rsidRPr="00EA7D2D">
        <w:rPr>
          <w:sz w:val="16"/>
          <w:szCs w:val="16"/>
        </w:rPr>
        <w:t xml:space="preserve"> y=   226 : Y-строка  4  Cmax=  0.009 долей ПДК (x=   143.0; напр.ветра=177)</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x=  -179 :  -133:   -87:   -41:     5:    51:    97:   143:   189:   235:   281:   327:   373:   419:   465:   511:</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0.001: 0.001: 0.002: 0.002: 0.004: 0.005: 0.008: 0.009: 0.008: 0.006: 0.004: 0.003: 0.002: 0.001: 0.001: 0.001:</w:t>
      </w:r>
    </w:p>
    <w:p w:rsidR="00DA653C" w:rsidRPr="00EA7D2D" w:rsidRDefault="00DA653C" w:rsidP="00DA653C">
      <w:pPr>
        <w:ind w:firstLine="0"/>
        <w:rPr>
          <w:sz w:val="16"/>
          <w:szCs w:val="16"/>
        </w:rPr>
      </w:pPr>
      <w:r w:rsidRPr="00EA7D2D">
        <w:rPr>
          <w:sz w:val="16"/>
          <w:szCs w:val="16"/>
        </w:rPr>
        <w:t>Cc : 0.000: 0.000: 0.000: 0.000: 0.000: 0.000: 0.000: 0.000: 0.000: 0.000: 0.000: 0.000: 0.000: 0.000: 0.000: 0.000:</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w:t>
      </w:r>
    </w:p>
    <w:p w:rsidR="00DA653C" w:rsidRPr="00EA7D2D" w:rsidRDefault="00DA653C" w:rsidP="00DA653C">
      <w:pPr>
        <w:ind w:firstLine="0"/>
        <w:rPr>
          <w:sz w:val="16"/>
          <w:szCs w:val="16"/>
        </w:rPr>
      </w:pPr>
      <w:r w:rsidRPr="00EA7D2D">
        <w:rPr>
          <w:sz w:val="16"/>
          <w:szCs w:val="16"/>
        </w:rPr>
        <w:t xml:space="preserve"> y=   180 : Y-строка  5  Cmax=  0.016 долей ПДК (x=   143.0; напр.ветра=173)</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x=  -179 :  -133:   -87:   -41:     5:    51:    97:   143:   189:   235:   281:   327:   373:   419:   465:   511:</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0.001: 0.001: 0.002: 0.003: 0.004: 0.007: 0.012: 0.016: 0.013: 0.008: 0.005: 0.003: 0.002: 0.001: 0.001: 0.001:</w:t>
      </w:r>
    </w:p>
    <w:p w:rsidR="00DA653C" w:rsidRPr="00EA7D2D" w:rsidRDefault="00DA653C" w:rsidP="00DA653C">
      <w:pPr>
        <w:ind w:firstLine="0"/>
        <w:rPr>
          <w:sz w:val="16"/>
          <w:szCs w:val="16"/>
        </w:rPr>
      </w:pPr>
      <w:r w:rsidRPr="00EA7D2D">
        <w:rPr>
          <w:sz w:val="16"/>
          <w:szCs w:val="16"/>
        </w:rPr>
        <w:t>Cc : 0.000: 0.000: 0.000: 0.000: 0.000: 0.000: 0.000: 0.000: 0.000: 0.000: 0.000: 0.000: 0.000: 0.000: 0.000: 0.000:</w:t>
      </w:r>
    </w:p>
    <w:p w:rsidR="00DA653C" w:rsidRPr="00EA7D2D" w:rsidRDefault="00DA653C" w:rsidP="00DA653C">
      <w:pPr>
        <w:ind w:firstLine="0"/>
        <w:rPr>
          <w:sz w:val="16"/>
          <w:szCs w:val="16"/>
        </w:rPr>
      </w:pPr>
      <w:r w:rsidRPr="00EA7D2D">
        <w:rPr>
          <w:sz w:val="16"/>
          <w:szCs w:val="16"/>
        </w:rPr>
        <w:t>Фоп:   96 :   97 :   98 :  100 :  103 :  109 :  123 :  173 :  232 :  249 :  256 :  260 :  262 :  263 :  264 :  265 :</w:t>
      </w:r>
    </w:p>
    <w:p w:rsidR="00DA653C" w:rsidRPr="00EA7D2D" w:rsidRDefault="00DA653C" w:rsidP="00DA653C">
      <w:pPr>
        <w:ind w:firstLine="0"/>
        <w:rPr>
          <w:sz w:val="16"/>
          <w:szCs w:val="16"/>
        </w:rPr>
      </w:pPr>
      <w:r w:rsidRPr="00EA7D2D">
        <w:rPr>
          <w:sz w:val="16"/>
          <w:szCs w:val="16"/>
        </w:rPr>
        <w:lastRenderedPageBreak/>
        <w:t>~~~~~~~~~~~~~~~~~~~~~~~~~~~~~~~~~~~~~~~~~~~~~~~~~~~~~~~~~~~~~~~~~~~~~~~~~~~~~~~~~~~~~~~~~~~~~~~~~~~~~~~~~~~~~~~~~~~~</w:t>
      </w:r>
    </w:p>
    <w:p w:rsidR="00DA653C" w:rsidRPr="00EA7D2D" w:rsidRDefault="00DA653C" w:rsidP="00DA653C">
      <w:pPr>
        <w:ind w:firstLine="0"/>
        <w:rPr>
          <w:sz w:val="16"/>
          <w:szCs w:val="16"/>
        </w:rPr>
      </w:pPr>
      <w:r w:rsidRPr="00EA7D2D">
        <w:rPr>
          <w:sz w:val="16"/>
          <w:szCs w:val="16"/>
        </w:rPr>
        <w:t>___________</w:t>
      </w:r>
    </w:p>
    <w:p w:rsidR="00DA653C" w:rsidRPr="00EA7D2D" w:rsidRDefault="00DA653C" w:rsidP="00DA653C">
      <w:pPr>
        <w:ind w:firstLine="0"/>
        <w:rPr>
          <w:sz w:val="16"/>
          <w:szCs w:val="16"/>
        </w:rPr>
      </w:pPr>
      <w:r w:rsidRPr="00EA7D2D">
        <w:rPr>
          <w:sz w:val="16"/>
          <w:szCs w:val="16"/>
        </w:rPr>
        <w:t xml:space="preserve"> y=   134 : Y-строка  6  Cmax=  0.016 долей ПДК (x=   143.0; напр.ветра= 17)</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x=  -179 :  -133:   -87:   -41:     5:    51:    97:   143:   189:   235:   281:   327:   373:   419:   465:   511:</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0.001: 0.001: 0.002: 0.003: 0.004: 0.007: 0.013: 0.016: 0.014: 0.008: 0.005: 0.003: 0.002: 0.001: 0.001: 0.001:</w:t>
      </w:r>
    </w:p>
    <w:p w:rsidR="00DA653C" w:rsidRPr="00EA7D2D" w:rsidRDefault="00DA653C" w:rsidP="00DA653C">
      <w:pPr>
        <w:ind w:firstLine="0"/>
        <w:rPr>
          <w:sz w:val="16"/>
          <w:szCs w:val="16"/>
        </w:rPr>
      </w:pPr>
      <w:r w:rsidRPr="00EA7D2D">
        <w:rPr>
          <w:sz w:val="16"/>
          <w:szCs w:val="16"/>
        </w:rPr>
        <w:t>Cc : 0.000: 0.000: 0.000: 0.000: 0.000: 0.000: 0.000: 0.000: 0.000: 0.000: 0.000: 0.000: 0.000: 0.000: 0.000: 0.000:</w:t>
      </w:r>
    </w:p>
    <w:p w:rsidR="00DA653C" w:rsidRPr="00EA7D2D" w:rsidRDefault="00DA653C" w:rsidP="00DA653C">
      <w:pPr>
        <w:ind w:firstLine="0"/>
        <w:rPr>
          <w:sz w:val="16"/>
          <w:szCs w:val="16"/>
        </w:rPr>
      </w:pPr>
      <w:r w:rsidRPr="00EA7D2D">
        <w:rPr>
          <w:sz w:val="16"/>
          <w:szCs w:val="16"/>
        </w:rPr>
        <w:t>Фоп:   88 :   87 :   87 :   86 :   85 :   82 :   75 :   17 :  287 :  278 :  276 :  274 :  273 :  273 :  272 :  272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w:t>
      </w:r>
    </w:p>
    <w:p w:rsidR="00DA653C" w:rsidRPr="00EA7D2D" w:rsidRDefault="00DA653C" w:rsidP="00DA653C">
      <w:pPr>
        <w:ind w:firstLine="0"/>
        <w:rPr>
          <w:sz w:val="16"/>
          <w:szCs w:val="16"/>
        </w:rPr>
      </w:pPr>
      <w:r w:rsidRPr="00EA7D2D">
        <w:rPr>
          <w:sz w:val="16"/>
          <w:szCs w:val="16"/>
        </w:rPr>
        <w:t xml:space="preserve"> y=    88 : Y-строка  7  Cmax=  0.012 долей ПДК (x=   143.0; напр.ветра=  4)</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x=  -179 :  -133:   -87:   -41:     5:    51:    97:   143:   189:   235:   281:   327:   373:   419:   465:   511:</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0.001: 0.001: 0.002: 0.003: 0.004: 0.006: 0.010: 0.012: 0.010: 0.007: 0.004: 0.003: 0.002: 0.001: 0.001: 0.001:</w:t>
      </w:r>
    </w:p>
    <w:p w:rsidR="00DA653C" w:rsidRPr="00EA7D2D" w:rsidRDefault="00DA653C" w:rsidP="00DA653C">
      <w:pPr>
        <w:ind w:firstLine="0"/>
        <w:rPr>
          <w:sz w:val="16"/>
          <w:szCs w:val="16"/>
        </w:rPr>
      </w:pPr>
      <w:r w:rsidRPr="00EA7D2D">
        <w:rPr>
          <w:sz w:val="16"/>
          <w:szCs w:val="16"/>
        </w:rPr>
        <w:t>Cc : 0.000: 0.000: 0.000: 0.000: 0.000: 0.000: 0.000: 0.000: 0.000: 0.000: 0.000: 0.000: 0.000: 0.000: 0.000: 0.000:</w:t>
      </w:r>
    </w:p>
    <w:p w:rsidR="00DA653C" w:rsidRPr="00EA7D2D" w:rsidRDefault="00DA653C" w:rsidP="00DA653C">
      <w:pPr>
        <w:ind w:firstLine="0"/>
        <w:rPr>
          <w:sz w:val="16"/>
          <w:szCs w:val="16"/>
        </w:rPr>
      </w:pPr>
      <w:r w:rsidRPr="00EA7D2D">
        <w:rPr>
          <w:sz w:val="16"/>
          <w:szCs w:val="16"/>
        </w:rPr>
        <w:t>Фоп:   80 :   78 :   76 :   73 :   67 :   58 :   40 :    4 :  325 :  304 :  294 :  288 :  285 :  282 :  281 :  279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w:t>
      </w:r>
    </w:p>
    <w:p w:rsidR="00DA653C" w:rsidRPr="00EA7D2D" w:rsidRDefault="00DA653C" w:rsidP="00DA653C">
      <w:pPr>
        <w:ind w:firstLine="0"/>
        <w:rPr>
          <w:sz w:val="16"/>
          <w:szCs w:val="16"/>
        </w:rPr>
      </w:pPr>
      <w:r w:rsidRPr="00EA7D2D">
        <w:rPr>
          <w:sz w:val="16"/>
          <w:szCs w:val="16"/>
        </w:rPr>
        <w:t xml:space="preserve"> y=    42 : Y-строка  8  Cmax=  0.007 долей ПДК (x=   143.0; напр.ветра=  2)</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x=  -179 :  -133:   -87:   -41:     5:    51:    97:   143:   189:   235:   281:   327:   373:   419:   465:   511:</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0.001: 0.001: 0.002: 0.002: 0.003: 0.004: 0.006: 0.007: 0.006: 0.005: 0.003: 0.002: 0.002: 0.001: 0.001: 0.001:</w:t>
      </w:r>
    </w:p>
    <w:p w:rsidR="00DA653C" w:rsidRPr="00EA7D2D" w:rsidRDefault="00DA653C" w:rsidP="00DA653C">
      <w:pPr>
        <w:ind w:firstLine="0"/>
        <w:rPr>
          <w:sz w:val="16"/>
          <w:szCs w:val="16"/>
        </w:rPr>
      </w:pPr>
      <w:r w:rsidRPr="00EA7D2D">
        <w:rPr>
          <w:sz w:val="16"/>
          <w:szCs w:val="16"/>
        </w:rPr>
        <w:t>Cc : 0.000: 0.000: 0.000: 0.000: 0.000: 0.000: 0.000: 0.000: 0.000: 0.000: 0.000: 0.000: 0.000: 0.000: 0.000: 0.000:</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w:t>
      </w:r>
    </w:p>
    <w:p w:rsidR="00DA653C" w:rsidRPr="00EA7D2D" w:rsidRDefault="00DA653C" w:rsidP="00DA653C">
      <w:pPr>
        <w:ind w:firstLine="0"/>
        <w:rPr>
          <w:sz w:val="16"/>
          <w:szCs w:val="16"/>
        </w:rPr>
      </w:pPr>
      <w:r w:rsidRPr="00EA7D2D">
        <w:rPr>
          <w:sz w:val="16"/>
          <w:szCs w:val="16"/>
        </w:rPr>
        <w:t xml:space="preserve"> y=    -4 : Y-строка  9  Cmax=  0.004 долей ПДК (x=   143.0; напр.ветра=  2)</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x=  -179 :  -133:   -87:   -41:     5:    51:    97:   143:   189:   235:   281:   327:   373:   419:   465:   511:</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0.001: 0.001: 0.001: 0.002: 0.002: 0.003: 0.004: 0.004: 0.004: 0.003: 0.002: 0.002: 0.001: 0.001: 0.001: 0.001:</w:t>
      </w:r>
    </w:p>
    <w:p w:rsidR="00DA653C" w:rsidRPr="00EA7D2D" w:rsidRDefault="00DA653C" w:rsidP="00DA653C">
      <w:pPr>
        <w:ind w:firstLine="0"/>
        <w:rPr>
          <w:sz w:val="16"/>
          <w:szCs w:val="16"/>
        </w:rPr>
      </w:pPr>
      <w:r w:rsidRPr="00EA7D2D">
        <w:rPr>
          <w:sz w:val="16"/>
          <w:szCs w:val="16"/>
        </w:rPr>
        <w:t>Cc : 0.000: 0.000: 0.000: 0.000: 0.000: 0.000: 0.000: 0.000: 0.000: 0.000: 0.000: 0.000: 0.000: 0.000: 0.000: 0.000:</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w:t>
      </w:r>
    </w:p>
    <w:p w:rsidR="00DA653C" w:rsidRPr="00EA7D2D" w:rsidRDefault="00DA653C" w:rsidP="00DA653C">
      <w:pPr>
        <w:ind w:firstLine="0"/>
        <w:rPr>
          <w:sz w:val="16"/>
          <w:szCs w:val="16"/>
        </w:rPr>
      </w:pPr>
      <w:r w:rsidRPr="00EA7D2D">
        <w:rPr>
          <w:sz w:val="16"/>
          <w:szCs w:val="16"/>
        </w:rPr>
        <w:t xml:space="preserve"> y=   -50 : Y-строка 10  Cmax=  0.003 долей ПДК (x=   143.0; напр.ветра=  1)</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x=  -179 :  -133:   -87:   -41:     5:    51:    97:   143:   189:   235:   281:   327:   373:   419:   465:   511:</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0.001: 0.001: 0.001: 0.001: 0.002: 0.002: 0.002: 0.003: 0.002: 0.002: 0.002: 0.001: 0.001: 0.001: 0.001: 0.001:</w:t>
      </w:r>
    </w:p>
    <w:p w:rsidR="00DA653C" w:rsidRPr="00EA7D2D" w:rsidRDefault="00DA653C" w:rsidP="00DA653C">
      <w:pPr>
        <w:ind w:firstLine="0"/>
        <w:rPr>
          <w:sz w:val="16"/>
          <w:szCs w:val="16"/>
        </w:rPr>
      </w:pPr>
      <w:r w:rsidRPr="00EA7D2D">
        <w:rPr>
          <w:sz w:val="16"/>
          <w:szCs w:val="16"/>
        </w:rPr>
        <w:t>Cc : 0.000: 0.000: 0.000: 0.000: 0.000: 0.000: 0.000: 0.000: 0.000: 0.000: 0.000: 0.000: 0.000: 0.000: 0.000: 0.000:</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w:t>
      </w:r>
    </w:p>
    <w:p w:rsidR="00DA653C" w:rsidRPr="00EA7D2D" w:rsidRDefault="00DA653C" w:rsidP="00DA653C">
      <w:pPr>
        <w:ind w:firstLine="0"/>
        <w:rPr>
          <w:sz w:val="16"/>
          <w:szCs w:val="16"/>
        </w:rPr>
      </w:pPr>
      <w:r w:rsidRPr="00EA7D2D">
        <w:rPr>
          <w:sz w:val="16"/>
          <w:szCs w:val="16"/>
        </w:rPr>
        <w:t xml:space="preserve"> y=   -96 : Y-строка 11  Cmax=  0.002 долей ПДК (x=   143.0; напр.ветра=  1)</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x=  -179 :  -133:   -87:   -41:     5:    51:    97:   143:   189:   235:   281:   327:   373:   419:   465:   511:</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0.001: 0.001: 0.001: 0.001: 0.001: 0.002: 0.002: 0.002: 0.002: 0.002: 0.001: 0.001: 0.001: 0.001: 0.001: 0.001:</w:t>
      </w:r>
    </w:p>
    <w:p w:rsidR="00DA653C" w:rsidRPr="00EA7D2D" w:rsidRDefault="00DA653C" w:rsidP="00DA653C">
      <w:pPr>
        <w:ind w:firstLine="0"/>
        <w:rPr>
          <w:sz w:val="16"/>
          <w:szCs w:val="16"/>
        </w:rPr>
      </w:pPr>
      <w:r w:rsidRPr="00EA7D2D">
        <w:rPr>
          <w:sz w:val="16"/>
          <w:szCs w:val="16"/>
        </w:rPr>
        <w:t>Cc : 0.000: 0.000: 0.000: 0.000: 0.000: 0.000: 0.000: 0.000: 0.000: 0.000: 0.000: 0.000: 0.000: 0.000: 0.000: 0.000:</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Результаты расчета в точке максимума   ПК ЭРА v3.0.  Модель: МРК-2014</w:t>
      </w:r>
    </w:p>
    <w:p w:rsidR="00DA653C" w:rsidRPr="00EA7D2D" w:rsidRDefault="00DA653C" w:rsidP="00DA653C">
      <w:pPr>
        <w:ind w:firstLine="0"/>
        <w:rPr>
          <w:sz w:val="16"/>
          <w:szCs w:val="16"/>
        </w:rPr>
      </w:pPr>
      <w:r w:rsidRPr="00EA7D2D">
        <w:rPr>
          <w:sz w:val="16"/>
          <w:szCs w:val="16"/>
        </w:rPr>
        <w:t xml:space="preserve">          Координаты точки :  X=   143.0 м,  Y=   180.0 м</w:t>
      </w:r>
    </w:p>
    <w:p w:rsidR="00DA653C" w:rsidRPr="00EA7D2D" w:rsidRDefault="00DA653C" w:rsidP="00DA653C">
      <w:pPr>
        <w:ind w:firstLine="0"/>
        <w:rPr>
          <w:sz w:val="16"/>
          <w:szCs w:val="16"/>
        </w:rPr>
      </w:pPr>
      <w:r w:rsidRPr="00EA7D2D">
        <w:rPr>
          <w:sz w:val="16"/>
          <w:szCs w:val="16"/>
        </w:rPr>
        <w:t xml:space="preserve">                                     _____________________________</w:t>
      </w:r>
    </w:p>
    <w:p w:rsidR="00DA653C" w:rsidRPr="00EA7D2D" w:rsidRDefault="00DA653C" w:rsidP="00DA653C">
      <w:pPr>
        <w:ind w:firstLine="0"/>
        <w:rPr>
          <w:sz w:val="16"/>
          <w:szCs w:val="16"/>
        </w:rPr>
      </w:pPr>
      <w:r w:rsidRPr="00EA7D2D">
        <w:rPr>
          <w:sz w:val="16"/>
          <w:szCs w:val="16"/>
        </w:rPr>
        <w:t xml:space="preserve"> Максимальная суммарная концентрация | Cs=   0.0160359 доли ПДКмр|</w:t>
      </w:r>
    </w:p>
    <w:p w:rsidR="00DA653C" w:rsidRPr="00EA7D2D" w:rsidRDefault="00DA653C" w:rsidP="00DA653C">
      <w:pPr>
        <w:ind w:firstLine="0"/>
        <w:rPr>
          <w:sz w:val="16"/>
          <w:szCs w:val="16"/>
        </w:rPr>
      </w:pPr>
      <w:r w:rsidRPr="00EA7D2D">
        <w:rPr>
          <w:sz w:val="16"/>
          <w:szCs w:val="16"/>
        </w:rPr>
        <w:t xml:space="preserve">                                     |       0.0001604 мг/м3     |</w:t>
      </w:r>
    </w:p>
    <w:p w:rsidR="00DA653C" w:rsidRPr="00EA7D2D" w:rsidRDefault="00DA653C" w:rsidP="00DA653C">
      <w:pPr>
        <w:ind w:firstLine="0"/>
        <w:rPr>
          <w:sz w:val="16"/>
          <w:szCs w:val="16"/>
        </w:rPr>
      </w:pPr>
      <w:r w:rsidRPr="00EA7D2D">
        <w:rPr>
          <w:sz w:val="16"/>
          <w:szCs w:val="16"/>
        </w:rPr>
        <w:t xml:space="preserve">                                     ~~~~~~~~~~~~~~~~~~~~~~~~~~~~~</w:t>
      </w:r>
    </w:p>
    <w:p w:rsidR="00DA653C" w:rsidRPr="00EA7D2D" w:rsidRDefault="00DA653C" w:rsidP="00DA653C">
      <w:pPr>
        <w:ind w:firstLine="0"/>
        <w:rPr>
          <w:sz w:val="16"/>
          <w:szCs w:val="16"/>
        </w:rPr>
      </w:pPr>
      <w:r w:rsidRPr="00EA7D2D">
        <w:rPr>
          <w:sz w:val="16"/>
          <w:szCs w:val="16"/>
        </w:rPr>
        <w:t xml:space="preserve">   Достигается при опасном  направлении   173 град.</w:t>
      </w:r>
    </w:p>
    <w:p w:rsidR="00DA653C" w:rsidRPr="00EA7D2D" w:rsidRDefault="00DA653C" w:rsidP="00DA653C">
      <w:pPr>
        <w:ind w:firstLine="0"/>
        <w:rPr>
          <w:sz w:val="16"/>
          <w:szCs w:val="16"/>
        </w:rPr>
      </w:pPr>
      <w:r w:rsidRPr="00EA7D2D">
        <w:rPr>
          <w:sz w:val="16"/>
          <w:szCs w:val="16"/>
        </w:rPr>
        <w:t xml:space="preserve">                       и скорости ветра  2.00 м/с</w:t>
      </w:r>
    </w:p>
    <w:p w:rsidR="00DA653C" w:rsidRPr="00EA7D2D" w:rsidRDefault="00DA653C" w:rsidP="00DA653C">
      <w:pPr>
        <w:ind w:firstLine="0"/>
        <w:rPr>
          <w:sz w:val="16"/>
          <w:szCs w:val="16"/>
        </w:rPr>
      </w:pPr>
      <w:r w:rsidRPr="00EA7D2D">
        <w:rPr>
          <w:sz w:val="16"/>
          <w:szCs w:val="16"/>
        </w:rPr>
        <w:t>Всего источников: 1. В таблице заказано вкладчиков не более чем с 95% вклада</w:t>
      </w:r>
    </w:p>
    <w:p w:rsidR="00DA653C" w:rsidRPr="00EA7D2D" w:rsidRDefault="00DA653C" w:rsidP="00DA653C">
      <w:pPr>
        <w:ind w:firstLine="0"/>
        <w:rPr>
          <w:sz w:val="16"/>
          <w:szCs w:val="16"/>
        </w:rPr>
      </w:pPr>
      <w:r w:rsidRPr="00EA7D2D">
        <w:rPr>
          <w:sz w:val="16"/>
          <w:szCs w:val="16"/>
        </w:rPr>
        <w:t>_______________________________ВКЛАДЫ_ИСТОЧНИКОВ_______________________________</w:t>
      </w:r>
    </w:p>
    <w:p w:rsidR="00DA653C" w:rsidRPr="00EA7D2D" w:rsidRDefault="00DA653C" w:rsidP="00DA653C">
      <w:pPr>
        <w:ind w:firstLine="0"/>
        <w:rPr>
          <w:sz w:val="16"/>
          <w:szCs w:val="16"/>
        </w:rPr>
      </w:pPr>
      <w:r w:rsidRPr="00EA7D2D">
        <w:rPr>
          <w:sz w:val="16"/>
          <w:szCs w:val="16"/>
        </w:rPr>
        <w:t>|Ном.|    Код    |Тип|   Выброс  |    Вклад   |Вклад в%| Сум. %| Коэф.влияния |</w:t>
      </w:r>
    </w:p>
    <w:p w:rsidR="00DA653C" w:rsidRPr="00EA7D2D" w:rsidRDefault="00DA653C" w:rsidP="00DA653C">
      <w:pPr>
        <w:ind w:firstLine="0"/>
        <w:rPr>
          <w:sz w:val="16"/>
          <w:szCs w:val="16"/>
        </w:rPr>
      </w:pPr>
      <w:r w:rsidRPr="00EA7D2D">
        <w:rPr>
          <w:sz w:val="16"/>
          <w:szCs w:val="16"/>
        </w:rPr>
        <w:t>|----|&lt;Об-П&gt;-&lt;Ис&gt;|---|---M-(Mq)--|-C[доли ПДК]|--------|-------|---- b=C/M ---|</w:t>
      </w:r>
    </w:p>
    <w:p w:rsidR="00DA653C" w:rsidRPr="00EA7D2D" w:rsidRDefault="00DA653C" w:rsidP="00DA653C">
      <w:pPr>
        <w:ind w:firstLine="0"/>
        <w:rPr>
          <w:sz w:val="16"/>
          <w:szCs w:val="16"/>
        </w:rPr>
      </w:pPr>
      <w:r w:rsidRPr="00EA7D2D">
        <w:rPr>
          <w:sz w:val="16"/>
          <w:szCs w:val="16"/>
        </w:rPr>
        <w:t>|  1 |000401 6002| П1| 0.00002000|   0.016036 | 100.0  | 100.0 | 801.7929688  |</w:t>
      </w:r>
    </w:p>
    <w:p w:rsidR="00DA653C" w:rsidRPr="00EA7D2D" w:rsidRDefault="00DA653C" w:rsidP="00DA653C">
      <w:pPr>
        <w:ind w:firstLine="0"/>
        <w:rPr>
          <w:sz w:val="16"/>
          <w:szCs w:val="16"/>
        </w:rPr>
      </w:pPr>
      <w:r w:rsidRPr="00EA7D2D">
        <w:rPr>
          <w:sz w:val="16"/>
          <w:szCs w:val="16"/>
        </w:rPr>
        <w:t>|                        В сумме =   0.016036   100.0                         |</w:t>
      </w:r>
    </w:p>
    <w:p w:rsidR="00DA653C" w:rsidRPr="00EA7D2D" w:rsidRDefault="00DA653C" w:rsidP="00DA653C">
      <w:pPr>
        <w:ind w:firstLine="0"/>
        <w:rPr>
          <w:sz w:val="16"/>
          <w:szCs w:val="16"/>
        </w:rPr>
      </w:pPr>
    </w:p>
    <w:p w:rsidR="00DA653C" w:rsidRPr="00EA7D2D" w:rsidRDefault="00DA653C" w:rsidP="00DA653C">
      <w:pPr>
        <w:ind w:firstLine="0"/>
        <w:rPr>
          <w:sz w:val="16"/>
          <w:szCs w:val="16"/>
        </w:rPr>
      </w:pP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7. Суммарные концентрации в узлах расчетной сетки.</w:t>
      </w:r>
    </w:p>
    <w:p w:rsidR="00DA653C" w:rsidRPr="00EA7D2D" w:rsidRDefault="00DA653C" w:rsidP="00DA653C">
      <w:pPr>
        <w:ind w:firstLine="0"/>
        <w:rPr>
          <w:sz w:val="16"/>
          <w:szCs w:val="16"/>
        </w:rPr>
      </w:pPr>
      <w:r w:rsidRPr="00EA7D2D">
        <w:rPr>
          <w:sz w:val="16"/>
          <w:szCs w:val="16"/>
        </w:rPr>
        <w:t xml:space="preserve">   ПК ЭРА v3.0.  Модель: МРК-2014</w:t>
      </w:r>
    </w:p>
    <w:p w:rsidR="00DA653C" w:rsidRPr="00EA7D2D" w:rsidRDefault="00DA653C" w:rsidP="00DA653C">
      <w:pPr>
        <w:ind w:firstLine="0"/>
        <w:rPr>
          <w:sz w:val="16"/>
          <w:szCs w:val="16"/>
        </w:rPr>
      </w:pPr>
      <w:r w:rsidRPr="00EA7D2D">
        <w:rPr>
          <w:sz w:val="16"/>
          <w:szCs w:val="16"/>
        </w:rPr>
        <w:lastRenderedPageBreak/>
        <w:t xml:space="preserve">     Город     :098 </w:t>
      </w:r>
      <w:r w:rsidR="008701E9">
        <w:rPr>
          <w:sz w:val="16"/>
          <w:szCs w:val="16"/>
        </w:rPr>
        <w:t>Туркестанская область</w:t>
      </w:r>
      <w:r w:rsidRPr="00EA7D2D">
        <w:rPr>
          <w:sz w:val="16"/>
          <w:szCs w:val="16"/>
        </w:rPr>
        <w:t>.</w:t>
      </w:r>
    </w:p>
    <w:p w:rsidR="00DA653C" w:rsidRPr="00EA7D2D" w:rsidRDefault="00DA653C" w:rsidP="00DA653C">
      <w:pPr>
        <w:ind w:firstLine="0"/>
        <w:rPr>
          <w:sz w:val="16"/>
          <w:szCs w:val="16"/>
        </w:rPr>
      </w:pPr>
      <w:r w:rsidRPr="00EA7D2D">
        <w:rPr>
          <w:sz w:val="16"/>
          <w:szCs w:val="16"/>
        </w:rPr>
        <w:t xml:space="preserve">     Объект    :0004 </w:t>
      </w:r>
      <w:r w:rsidR="008701E9">
        <w:rPr>
          <w:sz w:val="16"/>
          <w:szCs w:val="16"/>
        </w:rPr>
        <w:t>Маслозавод</w:t>
      </w:r>
      <w:r w:rsidRPr="00EA7D2D">
        <w:rPr>
          <w:sz w:val="16"/>
          <w:szCs w:val="16"/>
        </w:rPr>
        <w:t>.</w:t>
      </w:r>
    </w:p>
    <w:p w:rsidR="00DA653C" w:rsidRPr="00EA7D2D" w:rsidRDefault="00DA653C" w:rsidP="00DA653C">
      <w:pPr>
        <w:ind w:firstLine="0"/>
        <w:rPr>
          <w:sz w:val="16"/>
          <w:szCs w:val="16"/>
        </w:rPr>
      </w:pPr>
      <w:r w:rsidRPr="00EA7D2D">
        <w:rPr>
          <w:sz w:val="16"/>
          <w:szCs w:val="16"/>
        </w:rPr>
        <w:t xml:space="preserve">     Вар.расч. :1     </w:t>
      </w:r>
      <w:r w:rsidR="00D45696">
        <w:rPr>
          <w:sz w:val="16"/>
          <w:szCs w:val="16"/>
        </w:rPr>
        <w:t>Расч.год: 2026 (СП)</w:t>
      </w:r>
      <w:r w:rsidRPr="00EA7D2D">
        <w:rPr>
          <w:sz w:val="16"/>
          <w:szCs w:val="16"/>
        </w:rPr>
        <w:t xml:space="preserve">      Расчет проводился </w:t>
      </w:r>
      <w:r w:rsidR="00D45696">
        <w:rPr>
          <w:sz w:val="16"/>
          <w:szCs w:val="16"/>
        </w:rPr>
        <w:t>28.07.2026</w:t>
      </w:r>
      <w:r w:rsidR="0078354B">
        <w:rPr>
          <w:sz w:val="16"/>
          <w:szCs w:val="16"/>
        </w:rPr>
        <w:t xml:space="preserve">  15:00</w:t>
      </w:r>
    </w:p>
    <w:p w:rsidR="00DA653C" w:rsidRPr="00EA7D2D" w:rsidRDefault="00DA653C" w:rsidP="00DA653C">
      <w:pPr>
        <w:ind w:firstLine="0"/>
        <w:rPr>
          <w:sz w:val="16"/>
          <w:szCs w:val="16"/>
        </w:rPr>
      </w:pPr>
      <w:r w:rsidRPr="00EA7D2D">
        <w:rPr>
          <w:sz w:val="16"/>
          <w:szCs w:val="16"/>
        </w:rPr>
        <w:t xml:space="preserve">     Примесь   :0150 - Натрий гидроксид (Натр едкий, Сода каустическая) (876*)                      </w:t>
      </w:r>
    </w:p>
    <w:p w:rsidR="00DA653C" w:rsidRPr="00EA7D2D" w:rsidRDefault="00DA653C" w:rsidP="00DA653C">
      <w:pPr>
        <w:ind w:firstLine="0"/>
        <w:rPr>
          <w:sz w:val="16"/>
          <w:szCs w:val="16"/>
        </w:rPr>
      </w:pPr>
      <w:r w:rsidRPr="00EA7D2D">
        <w:rPr>
          <w:sz w:val="16"/>
          <w:szCs w:val="16"/>
        </w:rPr>
        <w:t xml:space="preserve">                ПДКм.р для примеси 0150 = 0.01 мг/м3 (ОБУВ)</w:t>
      </w:r>
    </w:p>
    <w:p w:rsidR="00DA653C" w:rsidRPr="00EA7D2D" w:rsidRDefault="00DA653C" w:rsidP="00DA653C">
      <w:pPr>
        <w:ind w:firstLine="0"/>
        <w:rPr>
          <w:sz w:val="16"/>
          <w:szCs w:val="16"/>
        </w:rPr>
      </w:pP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_____Параметры_расчетного_прямоугольника_No  1_____</w:t>
      </w:r>
    </w:p>
    <w:p w:rsidR="00DA653C" w:rsidRPr="00EA7D2D" w:rsidRDefault="00DA653C" w:rsidP="00DA653C">
      <w:pPr>
        <w:ind w:firstLine="0"/>
        <w:rPr>
          <w:sz w:val="16"/>
          <w:szCs w:val="16"/>
        </w:rPr>
      </w:pPr>
      <w:r w:rsidRPr="00EA7D2D">
        <w:rPr>
          <w:sz w:val="16"/>
          <w:szCs w:val="16"/>
        </w:rPr>
        <w:t xml:space="preserve">      |  Координаты центра  : X=      166 м;  Y=      134 |</w:t>
      </w:r>
    </w:p>
    <w:p w:rsidR="00DA653C" w:rsidRPr="00EA7D2D" w:rsidRDefault="00DA653C" w:rsidP="00DA653C">
      <w:pPr>
        <w:ind w:firstLine="0"/>
        <w:rPr>
          <w:sz w:val="16"/>
          <w:szCs w:val="16"/>
        </w:rPr>
      </w:pPr>
      <w:r w:rsidRPr="00EA7D2D">
        <w:rPr>
          <w:sz w:val="16"/>
          <w:szCs w:val="16"/>
        </w:rPr>
        <w:t xml:space="preserve">      |  Длина и ширина     : L=    690 м;  B=    460 м   |</w:t>
      </w:r>
    </w:p>
    <w:p w:rsidR="00DA653C" w:rsidRPr="00EA7D2D" w:rsidRDefault="00DA653C" w:rsidP="00DA653C">
      <w:pPr>
        <w:ind w:firstLine="0"/>
        <w:rPr>
          <w:sz w:val="16"/>
          <w:szCs w:val="16"/>
        </w:rPr>
      </w:pPr>
      <w:r w:rsidRPr="00EA7D2D">
        <w:rPr>
          <w:sz w:val="16"/>
          <w:szCs w:val="16"/>
        </w:rPr>
        <w:t xml:space="preserve">      |  Шаг сетки (dX=dY)  : D=     46 м                 |</w:t>
      </w:r>
    </w:p>
    <w:p w:rsidR="00DA653C" w:rsidRPr="00EA7D2D" w:rsidRDefault="00DA653C" w:rsidP="00DA653C">
      <w:pPr>
        <w:ind w:firstLine="0"/>
        <w:rPr>
          <w:sz w:val="16"/>
          <w:szCs w:val="16"/>
        </w:rPr>
      </w:pPr>
      <w:r w:rsidRPr="00EA7D2D">
        <w:rPr>
          <w:sz w:val="16"/>
          <w:szCs w:val="16"/>
        </w:rPr>
        <w:t xml:space="preserve">       ~~~~~~~~~~~~~~~~~~~~~~~~~~~~~~~~~~~~~~~~~~~~~~~~~~~</w:t>
      </w:r>
    </w:p>
    <w:p w:rsidR="00DA653C" w:rsidRPr="00EA7D2D" w:rsidRDefault="00DA653C" w:rsidP="00DA653C">
      <w:pPr>
        <w:ind w:firstLine="0"/>
        <w:rPr>
          <w:sz w:val="16"/>
          <w:szCs w:val="16"/>
        </w:rPr>
      </w:pPr>
      <w:r w:rsidRPr="00EA7D2D">
        <w:rPr>
          <w:sz w:val="16"/>
          <w:szCs w:val="16"/>
        </w:rPr>
        <w:t xml:space="preserve">     Фоновая концентрация не задана</w:t>
      </w:r>
    </w:p>
    <w:p w:rsidR="00DA653C" w:rsidRPr="00EA7D2D" w:rsidRDefault="00DA653C" w:rsidP="00DA653C">
      <w:pPr>
        <w:ind w:firstLine="0"/>
        <w:rPr>
          <w:sz w:val="16"/>
          <w:szCs w:val="16"/>
        </w:rPr>
      </w:pPr>
      <w:r w:rsidRPr="00EA7D2D">
        <w:rPr>
          <w:sz w:val="16"/>
          <w:szCs w:val="16"/>
        </w:rPr>
        <w:t xml:space="preserve">     Направление ветра:  автоматический поиск опасного направления от 0 до 360 град.</w:t>
      </w:r>
    </w:p>
    <w:p w:rsidR="00DA653C" w:rsidRPr="00EA7D2D" w:rsidRDefault="00DA653C" w:rsidP="00DA653C">
      <w:pPr>
        <w:ind w:firstLine="0"/>
        <w:rPr>
          <w:sz w:val="16"/>
          <w:szCs w:val="16"/>
        </w:rPr>
      </w:pPr>
      <w:r w:rsidRPr="00EA7D2D">
        <w:rPr>
          <w:sz w:val="16"/>
          <w:szCs w:val="16"/>
        </w:rPr>
        <w:t xml:space="preserve">     Скорость ветра фиксированная = 2.0 м/с</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(Символ ^ означает наличие источника вблизи расчетного узла)</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1     2     3     4     5     6     7     8     9    10    11    12    13    14    15    16   </w:t>
      </w:r>
    </w:p>
    <w:p w:rsidR="00DA653C" w:rsidRPr="00EA7D2D" w:rsidRDefault="00DA653C" w:rsidP="00DA653C">
      <w:pPr>
        <w:ind w:firstLine="0"/>
        <w:rPr>
          <w:sz w:val="16"/>
          <w:szCs w:val="16"/>
        </w:rPr>
      </w:pPr>
      <w:r w:rsidRPr="00EA7D2D">
        <w:rPr>
          <w:sz w:val="16"/>
          <w:szCs w:val="16"/>
        </w:rPr>
        <w:t xml:space="preserve">   *--|-----|-----|-----|-----|-----|-----|-----|-----|-----|-----|-----|-----|-----|-----|-----|----|</w:t>
      </w:r>
    </w:p>
    <w:p w:rsidR="00DA653C" w:rsidRPr="00EA7D2D" w:rsidRDefault="00DA653C" w:rsidP="00DA653C">
      <w:pPr>
        <w:ind w:firstLine="0"/>
        <w:rPr>
          <w:sz w:val="16"/>
          <w:szCs w:val="16"/>
        </w:rPr>
      </w:pPr>
      <w:r w:rsidRPr="00EA7D2D">
        <w:rPr>
          <w:sz w:val="16"/>
          <w:szCs w:val="16"/>
        </w:rPr>
        <w:t xml:space="preserve"> 1-| 0.001 0.001 0.001 0.001 0.002 0.002 0.002 0.002 0.002 0.002 0.002 0.001 0.001 0.001 0.001 0.001 |- 1</w:t>
      </w:r>
    </w:p>
    <w:p w:rsidR="00DA653C" w:rsidRPr="00EA7D2D" w:rsidRDefault="00DA653C" w:rsidP="00DA653C">
      <w:pPr>
        <w:ind w:firstLine="0"/>
        <w:rPr>
          <w:sz w:val="16"/>
          <w:szCs w:val="16"/>
        </w:rPr>
      </w:pPr>
      <w:r w:rsidRPr="00EA7D2D">
        <w:rPr>
          <w:sz w:val="16"/>
          <w:szCs w:val="16"/>
        </w:rPr>
        <w:t xml:space="preserve">   |                                                                                                 |</w:t>
      </w:r>
    </w:p>
    <w:p w:rsidR="00DA653C" w:rsidRPr="00EA7D2D" w:rsidRDefault="00DA653C" w:rsidP="00DA653C">
      <w:pPr>
        <w:ind w:firstLine="0"/>
        <w:rPr>
          <w:sz w:val="16"/>
          <w:szCs w:val="16"/>
        </w:rPr>
      </w:pPr>
      <w:r w:rsidRPr="00EA7D2D">
        <w:rPr>
          <w:sz w:val="16"/>
          <w:szCs w:val="16"/>
        </w:rPr>
        <w:t xml:space="preserve"> 2-| 0.001 0.001 0.001 0.002 0.002 0.003 0.003 0.003 0.003 0.003 0.002 0.002 0.001 0.001 0.001 0.001 |- 2</w:t>
      </w:r>
    </w:p>
    <w:p w:rsidR="00DA653C" w:rsidRPr="00EA7D2D" w:rsidRDefault="00DA653C" w:rsidP="00DA653C">
      <w:pPr>
        <w:ind w:firstLine="0"/>
        <w:rPr>
          <w:sz w:val="16"/>
          <w:szCs w:val="16"/>
        </w:rPr>
      </w:pPr>
      <w:r w:rsidRPr="00EA7D2D">
        <w:rPr>
          <w:sz w:val="16"/>
          <w:szCs w:val="16"/>
        </w:rPr>
        <w:t xml:space="preserve">   |                                                                                                 |</w:t>
      </w:r>
    </w:p>
    <w:p w:rsidR="00DA653C" w:rsidRPr="00EA7D2D" w:rsidRDefault="00DA653C" w:rsidP="00DA653C">
      <w:pPr>
        <w:ind w:firstLine="0"/>
        <w:rPr>
          <w:sz w:val="16"/>
          <w:szCs w:val="16"/>
        </w:rPr>
      </w:pPr>
      <w:r w:rsidRPr="00EA7D2D">
        <w:rPr>
          <w:sz w:val="16"/>
          <w:szCs w:val="16"/>
        </w:rPr>
        <w:t xml:space="preserve"> 3-| 0.001 0.001 0.001 0.002 0.003 0.004 0.005 0.005 0.005 0.004 0.003 0.002 0.002 0.001 0.001 0.001 |- 3</w:t>
      </w:r>
    </w:p>
    <w:p w:rsidR="00DA653C" w:rsidRPr="00EA7D2D" w:rsidRDefault="00DA653C" w:rsidP="00DA653C">
      <w:pPr>
        <w:ind w:firstLine="0"/>
        <w:rPr>
          <w:sz w:val="16"/>
          <w:szCs w:val="16"/>
        </w:rPr>
      </w:pPr>
      <w:r w:rsidRPr="00EA7D2D">
        <w:rPr>
          <w:sz w:val="16"/>
          <w:szCs w:val="16"/>
        </w:rPr>
        <w:t xml:space="preserve">   |                                                                                                 |</w:t>
      </w:r>
    </w:p>
    <w:p w:rsidR="00DA653C" w:rsidRPr="00EA7D2D" w:rsidRDefault="00DA653C" w:rsidP="00DA653C">
      <w:pPr>
        <w:ind w:firstLine="0"/>
        <w:rPr>
          <w:sz w:val="16"/>
          <w:szCs w:val="16"/>
        </w:rPr>
      </w:pPr>
      <w:r w:rsidRPr="00EA7D2D">
        <w:rPr>
          <w:sz w:val="16"/>
          <w:szCs w:val="16"/>
        </w:rPr>
        <w:t xml:space="preserve"> 4-| 0.001 0.001 0.002 0.002 0.004 0.005 0.008 0.009 0.008 0.006 0.004 0.003 0.002 0.001 0.001 0.001 |- 4</w:t>
      </w:r>
    </w:p>
    <w:p w:rsidR="00DA653C" w:rsidRPr="00EA7D2D" w:rsidRDefault="00DA653C" w:rsidP="00DA653C">
      <w:pPr>
        <w:ind w:firstLine="0"/>
        <w:rPr>
          <w:sz w:val="16"/>
          <w:szCs w:val="16"/>
        </w:rPr>
      </w:pPr>
      <w:r w:rsidRPr="00EA7D2D">
        <w:rPr>
          <w:sz w:val="16"/>
          <w:szCs w:val="16"/>
        </w:rPr>
        <w:t xml:space="preserve">   |                                                                                                 |</w:t>
      </w:r>
    </w:p>
    <w:p w:rsidR="00DA653C" w:rsidRPr="00EA7D2D" w:rsidRDefault="00DA653C" w:rsidP="00DA653C">
      <w:pPr>
        <w:ind w:firstLine="0"/>
        <w:rPr>
          <w:sz w:val="16"/>
          <w:szCs w:val="16"/>
        </w:rPr>
      </w:pPr>
      <w:r w:rsidRPr="00EA7D2D">
        <w:rPr>
          <w:sz w:val="16"/>
          <w:szCs w:val="16"/>
        </w:rPr>
        <w:t xml:space="preserve"> 5-| 0.001 0.001 0.002 0.003 0.004 0.007 0.012 0.016 0.013 0.008 0.005 0.003 0.002 0.001 0.001 0.001 |- 5</w:t>
      </w:r>
    </w:p>
    <w:p w:rsidR="00DA653C" w:rsidRPr="00EA7D2D" w:rsidRDefault="00DA653C" w:rsidP="00DA653C">
      <w:pPr>
        <w:ind w:firstLine="0"/>
        <w:rPr>
          <w:sz w:val="16"/>
          <w:szCs w:val="16"/>
        </w:rPr>
      </w:pPr>
      <w:r w:rsidRPr="00EA7D2D">
        <w:rPr>
          <w:sz w:val="16"/>
          <w:szCs w:val="16"/>
        </w:rPr>
        <w:t xml:space="preserve">   |                                                                                                 |</w:t>
      </w:r>
    </w:p>
    <w:p w:rsidR="00DA653C" w:rsidRPr="00EA7D2D" w:rsidRDefault="00DA653C" w:rsidP="00DA653C">
      <w:pPr>
        <w:ind w:firstLine="0"/>
        <w:rPr>
          <w:sz w:val="16"/>
          <w:szCs w:val="16"/>
        </w:rPr>
      </w:pPr>
      <w:r w:rsidRPr="00EA7D2D">
        <w:rPr>
          <w:sz w:val="16"/>
          <w:szCs w:val="16"/>
        </w:rPr>
        <w:t xml:space="preserve"> 6-C 0.001 0.001 0.002 0.003 0.004 0.007 0.013 0.016 0.014 0.008 0.005 0.003 0.002 0.001 0.001 0.001 C- 6</w:t>
      </w:r>
    </w:p>
    <w:p w:rsidR="00DA653C" w:rsidRPr="00EA7D2D" w:rsidRDefault="00DA653C" w:rsidP="00DA653C">
      <w:pPr>
        <w:ind w:firstLine="0"/>
        <w:rPr>
          <w:sz w:val="16"/>
          <w:szCs w:val="16"/>
        </w:rPr>
      </w:pPr>
      <w:r w:rsidRPr="00EA7D2D">
        <w:rPr>
          <w:sz w:val="16"/>
          <w:szCs w:val="16"/>
        </w:rPr>
        <w:t xml:space="preserve">   |                                            ^                                                    |</w:t>
      </w:r>
    </w:p>
    <w:p w:rsidR="00DA653C" w:rsidRPr="00EA7D2D" w:rsidRDefault="00DA653C" w:rsidP="00DA653C">
      <w:pPr>
        <w:ind w:firstLine="0"/>
        <w:rPr>
          <w:sz w:val="16"/>
          <w:szCs w:val="16"/>
        </w:rPr>
      </w:pPr>
      <w:r w:rsidRPr="00EA7D2D">
        <w:rPr>
          <w:sz w:val="16"/>
          <w:szCs w:val="16"/>
        </w:rPr>
        <w:t xml:space="preserve"> 7-| 0.001 0.001 0.002 0.003 0.004 0.006 0.010 0.012 0.010 0.007 0.004 0.003 0.002 0.001 0.001 0.001 |- 7</w:t>
      </w:r>
    </w:p>
    <w:p w:rsidR="00DA653C" w:rsidRPr="00EA7D2D" w:rsidRDefault="00DA653C" w:rsidP="00DA653C">
      <w:pPr>
        <w:ind w:firstLine="0"/>
        <w:rPr>
          <w:sz w:val="16"/>
          <w:szCs w:val="16"/>
        </w:rPr>
      </w:pPr>
      <w:r w:rsidRPr="00EA7D2D">
        <w:rPr>
          <w:sz w:val="16"/>
          <w:szCs w:val="16"/>
        </w:rPr>
        <w:t xml:space="preserve">   |                                                                                                 |</w:t>
      </w:r>
    </w:p>
    <w:p w:rsidR="00DA653C" w:rsidRPr="00EA7D2D" w:rsidRDefault="00DA653C" w:rsidP="00DA653C">
      <w:pPr>
        <w:ind w:firstLine="0"/>
        <w:rPr>
          <w:sz w:val="16"/>
          <w:szCs w:val="16"/>
        </w:rPr>
      </w:pPr>
      <w:r w:rsidRPr="00EA7D2D">
        <w:rPr>
          <w:sz w:val="16"/>
          <w:szCs w:val="16"/>
        </w:rPr>
        <w:t xml:space="preserve"> 8-| 0.001 0.001 0.002 0.002 0.003 0.004 0.006 0.007 0.006 0.005 0.003 0.002 0.002 0.001 0.001 0.001 |- 8</w:t>
      </w:r>
    </w:p>
    <w:p w:rsidR="00DA653C" w:rsidRPr="00EA7D2D" w:rsidRDefault="00DA653C" w:rsidP="00DA653C">
      <w:pPr>
        <w:ind w:firstLine="0"/>
        <w:rPr>
          <w:sz w:val="16"/>
          <w:szCs w:val="16"/>
        </w:rPr>
      </w:pPr>
      <w:r w:rsidRPr="00EA7D2D">
        <w:rPr>
          <w:sz w:val="16"/>
          <w:szCs w:val="16"/>
        </w:rPr>
        <w:t xml:space="preserve">   |                                                                                                 |</w:t>
      </w:r>
    </w:p>
    <w:p w:rsidR="00DA653C" w:rsidRPr="00EA7D2D" w:rsidRDefault="00DA653C" w:rsidP="00DA653C">
      <w:pPr>
        <w:ind w:firstLine="0"/>
        <w:rPr>
          <w:sz w:val="16"/>
          <w:szCs w:val="16"/>
        </w:rPr>
      </w:pPr>
      <w:r w:rsidRPr="00EA7D2D">
        <w:rPr>
          <w:sz w:val="16"/>
          <w:szCs w:val="16"/>
        </w:rPr>
        <w:t xml:space="preserve"> 9-| 0.001 0.001 0.001 0.002 0.002 0.003 0.004 0.004 0.004 0.003 0.002 0.002 0.001 0.001 0.001 0.001 |- 9</w:t>
      </w:r>
    </w:p>
    <w:p w:rsidR="00DA653C" w:rsidRPr="00EA7D2D" w:rsidRDefault="00DA653C" w:rsidP="00DA653C">
      <w:pPr>
        <w:ind w:firstLine="0"/>
        <w:rPr>
          <w:sz w:val="16"/>
          <w:szCs w:val="16"/>
        </w:rPr>
      </w:pPr>
      <w:r w:rsidRPr="00EA7D2D">
        <w:rPr>
          <w:sz w:val="16"/>
          <w:szCs w:val="16"/>
        </w:rPr>
        <w:t xml:space="preserve">   |                                                                                                 |</w:t>
      </w:r>
    </w:p>
    <w:p w:rsidR="00DA653C" w:rsidRPr="00EA7D2D" w:rsidRDefault="00DA653C" w:rsidP="00DA653C">
      <w:pPr>
        <w:ind w:firstLine="0"/>
        <w:rPr>
          <w:sz w:val="16"/>
          <w:szCs w:val="16"/>
        </w:rPr>
      </w:pPr>
      <w:r w:rsidRPr="00EA7D2D">
        <w:rPr>
          <w:sz w:val="16"/>
          <w:szCs w:val="16"/>
        </w:rPr>
        <w:t>10-| 0.001 0.001 0.001 0.001 0.002 0.002 0.002 0.003 0.002 0.002 0.002 0.001 0.001 0.001 0.001 0.001 |-10</w:t>
      </w:r>
    </w:p>
    <w:p w:rsidR="00DA653C" w:rsidRPr="00EA7D2D" w:rsidRDefault="00DA653C" w:rsidP="00DA653C">
      <w:pPr>
        <w:ind w:firstLine="0"/>
        <w:rPr>
          <w:sz w:val="16"/>
          <w:szCs w:val="16"/>
        </w:rPr>
      </w:pPr>
      <w:r w:rsidRPr="00EA7D2D">
        <w:rPr>
          <w:sz w:val="16"/>
          <w:szCs w:val="16"/>
        </w:rPr>
        <w:t xml:space="preserve">   |                                                                                                 |</w:t>
      </w:r>
    </w:p>
    <w:p w:rsidR="00DA653C" w:rsidRPr="00EA7D2D" w:rsidRDefault="00DA653C" w:rsidP="00DA653C">
      <w:pPr>
        <w:ind w:firstLine="0"/>
        <w:rPr>
          <w:sz w:val="16"/>
          <w:szCs w:val="16"/>
        </w:rPr>
      </w:pPr>
      <w:r w:rsidRPr="00EA7D2D">
        <w:rPr>
          <w:sz w:val="16"/>
          <w:szCs w:val="16"/>
        </w:rPr>
        <w:t>11-| 0.001 0.001 0.001 0.001 0.001 0.002 0.002 0.002 0.002 0.002 0.001 0.001 0.001 0.001 0.001 0.001 |-11</w:t>
      </w:r>
    </w:p>
    <w:p w:rsidR="00DA653C" w:rsidRPr="00EA7D2D" w:rsidRDefault="00DA653C" w:rsidP="00DA653C">
      <w:pPr>
        <w:ind w:firstLine="0"/>
        <w:rPr>
          <w:sz w:val="16"/>
          <w:szCs w:val="16"/>
        </w:rPr>
      </w:pPr>
      <w:r w:rsidRPr="00EA7D2D">
        <w:rPr>
          <w:sz w:val="16"/>
          <w:szCs w:val="16"/>
        </w:rPr>
        <w:t xml:space="preserve">   |                                                                                                 |</w:t>
      </w:r>
    </w:p>
    <w:p w:rsidR="00DA653C" w:rsidRPr="00EA7D2D" w:rsidRDefault="00DA653C" w:rsidP="00DA653C">
      <w:pPr>
        <w:ind w:firstLine="0"/>
        <w:rPr>
          <w:sz w:val="16"/>
          <w:szCs w:val="16"/>
        </w:rPr>
      </w:pPr>
      <w:r w:rsidRPr="00EA7D2D">
        <w:rPr>
          <w:sz w:val="16"/>
          <w:szCs w:val="16"/>
        </w:rPr>
        <w:t xml:space="preserve">   |--|-----|-----|-----|-----|-----|-----|-----|-----|-----|-----|-----|-----|-----|-----|-----|----|</w:t>
      </w:r>
    </w:p>
    <w:p w:rsidR="00DA653C" w:rsidRPr="00EA7D2D" w:rsidRDefault="00DA653C" w:rsidP="00DA653C">
      <w:pPr>
        <w:ind w:firstLine="0"/>
        <w:rPr>
          <w:sz w:val="16"/>
          <w:szCs w:val="16"/>
        </w:rPr>
      </w:pPr>
      <w:r w:rsidRPr="00EA7D2D">
        <w:rPr>
          <w:sz w:val="16"/>
          <w:szCs w:val="16"/>
        </w:rPr>
        <w:t xml:space="preserve">      1     2     3     4     5     6     7     8     9    10    11    12    13    14    15    16   </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В целом по расчетному прямоугольнику:</w:t>
      </w:r>
    </w:p>
    <w:p w:rsidR="00DA653C" w:rsidRPr="00EA7D2D" w:rsidRDefault="00DA653C" w:rsidP="00DA653C">
      <w:pPr>
        <w:ind w:firstLine="0"/>
        <w:rPr>
          <w:sz w:val="16"/>
          <w:szCs w:val="16"/>
        </w:rPr>
      </w:pPr>
      <w:r w:rsidRPr="00EA7D2D">
        <w:rPr>
          <w:sz w:val="16"/>
          <w:szCs w:val="16"/>
        </w:rPr>
        <w:t xml:space="preserve"> Максимальная концентрация ---------&gt; Cм =  0.0160359 долей ПДКмр</w:t>
      </w:r>
    </w:p>
    <w:p w:rsidR="00DA653C" w:rsidRPr="00EA7D2D" w:rsidRDefault="00DA653C" w:rsidP="00DA653C">
      <w:pPr>
        <w:ind w:firstLine="0"/>
        <w:rPr>
          <w:sz w:val="16"/>
          <w:szCs w:val="16"/>
        </w:rPr>
      </w:pPr>
      <w:r w:rsidRPr="00EA7D2D">
        <w:rPr>
          <w:sz w:val="16"/>
          <w:szCs w:val="16"/>
        </w:rPr>
        <w:t xml:space="preserve">                                         =  0.0001604 мг/м3</w:t>
      </w:r>
    </w:p>
    <w:p w:rsidR="00DA653C" w:rsidRPr="00EA7D2D" w:rsidRDefault="00DA653C" w:rsidP="00DA653C">
      <w:pPr>
        <w:ind w:firstLine="0"/>
        <w:rPr>
          <w:sz w:val="16"/>
          <w:szCs w:val="16"/>
        </w:rPr>
      </w:pPr>
      <w:r w:rsidRPr="00EA7D2D">
        <w:rPr>
          <w:sz w:val="16"/>
          <w:szCs w:val="16"/>
        </w:rPr>
        <w:t xml:space="preserve"> Достигается в точке с координатами:  Xм =   143.0 м</w:t>
      </w:r>
    </w:p>
    <w:p w:rsidR="00DA653C" w:rsidRPr="00EA7D2D" w:rsidRDefault="00DA653C" w:rsidP="00DA653C">
      <w:pPr>
        <w:ind w:firstLine="0"/>
        <w:rPr>
          <w:sz w:val="16"/>
          <w:szCs w:val="16"/>
        </w:rPr>
      </w:pPr>
      <w:r w:rsidRPr="00EA7D2D">
        <w:rPr>
          <w:sz w:val="16"/>
          <w:szCs w:val="16"/>
        </w:rPr>
        <w:t xml:space="preserve">     ( X-столбец 8, Y-строка 5)       Yм =   180.0 м</w:t>
      </w:r>
    </w:p>
    <w:p w:rsidR="00DA653C" w:rsidRPr="00EA7D2D" w:rsidRDefault="00DA653C" w:rsidP="00DA653C">
      <w:pPr>
        <w:ind w:firstLine="0"/>
        <w:rPr>
          <w:sz w:val="16"/>
          <w:szCs w:val="16"/>
        </w:rPr>
      </w:pPr>
      <w:r w:rsidRPr="00EA7D2D">
        <w:rPr>
          <w:sz w:val="16"/>
          <w:szCs w:val="16"/>
        </w:rPr>
        <w:t xml:space="preserve"> При опасном направлении ветра  :     173 град.</w:t>
      </w:r>
    </w:p>
    <w:p w:rsidR="00DA653C" w:rsidRPr="00EA7D2D" w:rsidRDefault="00DA653C" w:rsidP="00DA653C">
      <w:pPr>
        <w:ind w:firstLine="0"/>
        <w:rPr>
          <w:sz w:val="16"/>
          <w:szCs w:val="16"/>
        </w:rPr>
      </w:pPr>
      <w:r w:rsidRPr="00EA7D2D">
        <w:rPr>
          <w:sz w:val="16"/>
          <w:szCs w:val="16"/>
        </w:rPr>
        <w:t xml:space="preserve">  и заданной скорости ветра     :  2.00 м/с</w:t>
      </w:r>
    </w:p>
    <w:p w:rsidR="00DA653C" w:rsidRPr="00EA7D2D" w:rsidRDefault="00DA653C" w:rsidP="00DA653C">
      <w:pPr>
        <w:ind w:firstLine="0"/>
        <w:rPr>
          <w:sz w:val="16"/>
          <w:szCs w:val="16"/>
        </w:rPr>
      </w:pP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8. Результаты расчета по жилой застройке.</w:t>
      </w:r>
    </w:p>
    <w:p w:rsidR="00DA653C" w:rsidRPr="00EA7D2D" w:rsidRDefault="00DA653C" w:rsidP="00DA653C">
      <w:pPr>
        <w:ind w:firstLine="0"/>
        <w:rPr>
          <w:sz w:val="16"/>
          <w:szCs w:val="16"/>
        </w:rPr>
      </w:pPr>
      <w:r w:rsidRPr="00EA7D2D">
        <w:rPr>
          <w:sz w:val="16"/>
          <w:szCs w:val="16"/>
        </w:rPr>
        <w:t xml:space="preserve">   ПК ЭРА v3.0.  Модель: МРК-2014</w:t>
      </w:r>
    </w:p>
    <w:p w:rsidR="00DA653C" w:rsidRPr="00EA7D2D" w:rsidRDefault="00DA653C" w:rsidP="00DA653C">
      <w:pPr>
        <w:ind w:firstLine="0"/>
        <w:rPr>
          <w:sz w:val="16"/>
          <w:szCs w:val="16"/>
        </w:rPr>
      </w:pPr>
      <w:r w:rsidRPr="00EA7D2D">
        <w:rPr>
          <w:sz w:val="16"/>
          <w:szCs w:val="16"/>
        </w:rPr>
        <w:t xml:space="preserve">     Город     :098 </w:t>
      </w:r>
      <w:r w:rsidR="008701E9">
        <w:rPr>
          <w:sz w:val="16"/>
          <w:szCs w:val="16"/>
        </w:rPr>
        <w:t>Туркестанская область</w:t>
      </w:r>
      <w:r w:rsidRPr="00EA7D2D">
        <w:rPr>
          <w:sz w:val="16"/>
          <w:szCs w:val="16"/>
        </w:rPr>
        <w:t>.</w:t>
      </w:r>
    </w:p>
    <w:p w:rsidR="00DA653C" w:rsidRPr="00EA7D2D" w:rsidRDefault="00DA653C" w:rsidP="00DA653C">
      <w:pPr>
        <w:ind w:firstLine="0"/>
        <w:rPr>
          <w:sz w:val="16"/>
          <w:szCs w:val="16"/>
        </w:rPr>
      </w:pPr>
      <w:r w:rsidRPr="00EA7D2D">
        <w:rPr>
          <w:sz w:val="16"/>
          <w:szCs w:val="16"/>
        </w:rPr>
        <w:t xml:space="preserve">     Объект    :0004 </w:t>
      </w:r>
      <w:r w:rsidR="008701E9">
        <w:rPr>
          <w:sz w:val="16"/>
          <w:szCs w:val="16"/>
        </w:rPr>
        <w:t>Маслозавод</w:t>
      </w:r>
      <w:r w:rsidRPr="00EA7D2D">
        <w:rPr>
          <w:sz w:val="16"/>
          <w:szCs w:val="16"/>
        </w:rPr>
        <w:t>.</w:t>
      </w:r>
    </w:p>
    <w:p w:rsidR="00DA653C" w:rsidRPr="00EA7D2D" w:rsidRDefault="00DA653C" w:rsidP="00DA653C">
      <w:pPr>
        <w:ind w:firstLine="0"/>
        <w:rPr>
          <w:sz w:val="16"/>
          <w:szCs w:val="16"/>
        </w:rPr>
      </w:pPr>
      <w:r w:rsidRPr="00EA7D2D">
        <w:rPr>
          <w:sz w:val="16"/>
          <w:szCs w:val="16"/>
        </w:rPr>
        <w:t xml:space="preserve">     Вар.расч. :1     </w:t>
      </w:r>
      <w:r w:rsidR="00D45696">
        <w:rPr>
          <w:sz w:val="16"/>
          <w:szCs w:val="16"/>
        </w:rPr>
        <w:t>Расч.год: 2026 (СП)</w:t>
      </w:r>
      <w:r w:rsidRPr="00EA7D2D">
        <w:rPr>
          <w:sz w:val="16"/>
          <w:szCs w:val="16"/>
        </w:rPr>
        <w:t xml:space="preserve">      Расчет проводился </w:t>
      </w:r>
      <w:r w:rsidR="00D45696">
        <w:rPr>
          <w:sz w:val="16"/>
          <w:szCs w:val="16"/>
        </w:rPr>
        <w:t>28.07.2026</w:t>
      </w:r>
      <w:r w:rsidR="0078354B">
        <w:rPr>
          <w:sz w:val="16"/>
          <w:szCs w:val="16"/>
        </w:rPr>
        <w:t xml:space="preserve">  15:00</w:t>
      </w:r>
    </w:p>
    <w:p w:rsidR="00DA653C" w:rsidRPr="00EA7D2D" w:rsidRDefault="00DA653C" w:rsidP="00DA653C">
      <w:pPr>
        <w:ind w:firstLine="0"/>
        <w:rPr>
          <w:sz w:val="16"/>
          <w:szCs w:val="16"/>
        </w:rPr>
      </w:pPr>
      <w:r w:rsidRPr="00EA7D2D">
        <w:rPr>
          <w:sz w:val="16"/>
          <w:szCs w:val="16"/>
        </w:rPr>
        <w:t xml:space="preserve">     Примесь   :0150 - Натрий гидроксид (Натр едкий, Сода каустическая) (876*)                      </w:t>
      </w:r>
    </w:p>
    <w:p w:rsidR="00DA653C" w:rsidRPr="00EA7D2D" w:rsidRDefault="00DA653C" w:rsidP="00DA653C">
      <w:pPr>
        <w:ind w:firstLine="0"/>
        <w:rPr>
          <w:sz w:val="16"/>
          <w:szCs w:val="16"/>
        </w:rPr>
      </w:pPr>
      <w:r w:rsidRPr="00EA7D2D">
        <w:rPr>
          <w:sz w:val="16"/>
          <w:szCs w:val="16"/>
        </w:rPr>
        <w:t xml:space="preserve">                ПДКм.р для примеси 0150 = 0.01 мг/м3 (ОБУВ)</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Расчет проводился по всем жилым зонам внутри расч. прямоугольника 001</w:t>
      </w:r>
    </w:p>
    <w:p w:rsidR="00DA653C" w:rsidRPr="00EA7D2D" w:rsidRDefault="00DA653C" w:rsidP="00DA653C">
      <w:pPr>
        <w:ind w:firstLine="0"/>
        <w:rPr>
          <w:sz w:val="16"/>
          <w:szCs w:val="16"/>
        </w:rPr>
      </w:pPr>
      <w:r w:rsidRPr="00EA7D2D">
        <w:rPr>
          <w:sz w:val="16"/>
          <w:szCs w:val="16"/>
        </w:rPr>
        <w:t xml:space="preserve">     Всего просчитано точек:  28</w:t>
      </w:r>
    </w:p>
    <w:p w:rsidR="00DA653C" w:rsidRPr="00EA7D2D" w:rsidRDefault="00DA653C" w:rsidP="00DA653C">
      <w:pPr>
        <w:ind w:firstLine="0"/>
        <w:rPr>
          <w:sz w:val="16"/>
          <w:szCs w:val="16"/>
        </w:rPr>
      </w:pPr>
      <w:r w:rsidRPr="00EA7D2D">
        <w:rPr>
          <w:sz w:val="16"/>
          <w:szCs w:val="16"/>
        </w:rPr>
        <w:t xml:space="preserve">     Фоновая концентрация не задана</w:t>
      </w:r>
    </w:p>
    <w:p w:rsidR="00DA653C" w:rsidRPr="00EA7D2D" w:rsidRDefault="00DA653C" w:rsidP="00DA653C">
      <w:pPr>
        <w:ind w:firstLine="0"/>
        <w:rPr>
          <w:sz w:val="16"/>
          <w:szCs w:val="16"/>
        </w:rPr>
      </w:pPr>
      <w:r w:rsidRPr="00EA7D2D">
        <w:rPr>
          <w:sz w:val="16"/>
          <w:szCs w:val="16"/>
        </w:rPr>
        <w:t xml:space="preserve">     Направление ветра:  автоматический поиск опасного направления от 0 до 360 град.</w:t>
      </w:r>
    </w:p>
    <w:p w:rsidR="00DA653C" w:rsidRPr="00EA7D2D" w:rsidRDefault="00DA653C" w:rsidP="00DA653C">
      <w:pPr>
        <w:ind w:firstLine="0"/>
        <w:rPr>
          <w:sz w:val="16"/>
          <w:szCs w:val="16"/>
        </w:rPr>
      </w:pPr>
      <w:r w:rsidRPr="00EA7D2D">
        <w:rPr>
          <w:sz w:val="16"/>
          <w:szCs w:val="16"/>
        </w:rPr>
        <w:t xml:space="preserve">     Скорость ветра фиксированная = 2.0 м/с</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___________Расшифровка_обозначений____________</w:t>
      </w:r>
    </w:p>
    <w:p w:rsidR="00DA653C" w:rsidRPr="00EA7D2D" w:rsidRDefault="00DA653C" w:rsidP="00DA653C">
      <w:pPr>
        <w:ind w:firstLine="0"/>
        <w:rPr>
          <w:sz w:val="16"/>
          <w:szCs w:val="16"/>
        </w:rPr>
      </w:pPr>
      <w:r w:rsidRPr="00EA7D2D">
        <w:rPr>
          <w:sz w:val="16"/>
          <w:szCs w:val="16"/>
        </w:rPr>
        <w:t xml:space="preserve">            | Qс - суммарная концентрация [доли ПДК]     |</w:t>
      </w:r>
    </w:p>
    <w:p w:rsidR="00DA653C" w:rsidRPr="00EA7D2D" w:rsidRDefault="00DA653C" w:rsidP="00DA653C">
      <w:pPr>
        <w:ind w:firstLine="0"/>
        <w:rPr>
          <w:sz w:val="16"/>
          <w:szCs w:val="16"/>
        </w:rPr>
      </w:pPr>
      <w:r w:rsidRPr="00EA7D2D">
        <w:rPr>
          <w:sz w:val="16"/>
          <w:szCs w:val="16"/>
        </w:rPr>
        <w:t xml:space="preserve">            | Cс - суммарная концентрация [мг/м.куб]     |</w:t>
      </w:r>
    </w:p>
    <w:p w:rsidR="00DA653C" w:rsidRPr="00EA7D2D" w:rsidRDefault="00DA653C" w:rsidP="00DA653C">
      <w:pPr>
        <w:ind w:firstLine="0"/>
        <w:rPr>
          <w:sz w:val="16"/>
          <w:szCs w:val="16"/>
        </w:rPr>
      </w:pPr>
      <w:r w:rsidRPr="00EA7D2D">
        <w:rPr>
          <w:sz w:val="16"/>
          <w:szCs w:val="16"/>
        </w:rPr>
        <w:t xml:space="preserve">            | Фоп- опасное направл. ветра [ угл. град.]  |</w:t>
      </w:r>
    </w:p>
    <w:p w:rsidR="00DA653C" w:rsidRPr="00EA7D2D" w:rsidRDefault="00DA653C" w:rsidP="00DA653C">
      <w:pPr>
        <w:ind w:firstLine="0"/>
        <w:rPr>
          <w:sz w:val="16"/>
          <w:szCs w:val="16"/>
        </w:rPr>
      </w:pPr>
      <w:r w:rsidRPr="00EA7D2D">
        <w:rPr>
          <w:sz w:val="16"/>
          <w:szCs w:val="16"/>
        </w:rPr>
        <w:t xml:space="preserve">    |~~~~~~~~                                             ~~~~~~~~~~~~|</w:t>
      </w:r>
    </w:p>
    <w:p w:rsidR="00DA653C" w:rsidRPr="00EA7D2D" w:rsidRDefault="00DA653C" w:rsidP="00DA653C">
      <w:pPr>
        <w:ind w:firstLine="0"/>
        <w:rPr>
          <w:sz w:val="16"/>
          <w:szCs w:val="16"/>
        </w:rPr>
      </w:pPr>
      <w:r w:rsidRPr="00EA7D2D">
        <w:rPr>
          <w:sz w:val="16"/>
          <w:szCs w:val="16"/>
        </w:rPr>
        <w:t xml:space="preserve">    | -Если в расчете один источник, то его вклад и код не печатаются |</w:t>
      </w:r>
    </w:p>
    <w:p w:rsidR="00DA653C" w:rsidRPr="00EA7D2D" w:rsidRDefault="00DA653C" w:rsidP="00DA653C">
      <w:pPr>
        <w:ind w:firstLine="0"/>
        <w:rPr>
          <w:sz w:val="16"/>
          <w:szCs w:val="16"/>
        </w:rPr>
      </w:pPr>
      <w:r w:rsidRPr="00EA7D2D">
        <w:rPr>
          <w:sz w:val="16"/>
          <w:szCs w:val="16"/>
        </w:rPr>
        <w:t xml:space="preserve">    | -Если одно направл.(скорость) ветра, то Фоп (Uоп) не печатается |</w:t>
      </w:r>
    </w:p>
    <w:p w:rsidR="00DA653C" w:rsidRPr="00EA7D2D" w:rsidRDefault="00DA653C" w:rsidP="00DA653C">
      <w:pPr>
        <w:ind w:firstLine="0"/>
        <w:rPr>
          <w:sz w:val="16"/>
          <w:szCs w:val="16"/>
        </w:rPr>
      </w:pPr>
      <w:r w:rsidRPr="00EA7D2D">
        <w:rPr>
          <w:sz w:val="16"/>
          <w:szCs w:val="16"/>
        </w:rPr>
        <w:t xml:space="preserve">    ~~~~~~~~~~~~~~~~~~~~~~~~~~~~~~~~~~~~~~~~~~~~~~~~~~~~~~~~~~~~~~~~~~~</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y=    338:   362:   336:   362:   333:   362:   341:   362:   343:   261:   258:   258:   237:   212:   264:</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lastRenderedPageBreak/>
        <w:t xml:space="preserve"> x=     11:    29:    50:    73:    88:   -15:   -27:   -60:   -65:   -69:   -70:   -71:   -73:   -77:   -93:</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0.002: 0.002: 0.002: 0.002: 0.003: 0.001: 0.002: 0.001: 0.001: 0.002: 0.002: 0.002: 0.002: 0.002: 0.001:</w:t>
      </w:r>
    </w:p>
    <w:p w:rsidR="00DA653C" w:rsidRPr="00EA7D2D" w:rsidRDefault="00DA653C" w:rsidP="00DA653C">
      <w:pPr>
        <w:ind w:firstLine="0"/>
        <w:rPr>
          <w:sz w:val="16"/>
          <w:szCs w:val="16"/>
        </w:rPr>
      </w:pPr>
      <w:r w:rsidRPr="00EA7D2D">
        <w:rPr>
          <w:sz w:val="16"/>
          <w:szCs w:val="16"/>
        </w:rPr>
        <w:t>Cc : 0.000: 0.000: 0.000: 0.000: 0.000: 0.000: 0.000: 0.000: 0.000: 0.000: 0.000: 0.000: 0.000: 0.000: 0.000:</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y=    362:   331:   333:   362:   342:   336:   362:   346:   362:   267:   258:   243:   219:</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 xml:space="preserve"> x=    117:   127:   147:   161:   170:   199:   206:  -104:  -104:  -116:  -117:  -119:  -122:</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0.002: 0.003: 0.003: 0.002: 0.003: 0.003: 0.002: 0.001: 0.001: 0.001: 0.001: 0.001: 0.001:</w:t>
      </w:r>
    </w:p>
    <w:p w:rsidR="00DA653C" w:rsidRPr="00EA7D2D" w:rsidRDefault="00DA653C" w:rsidP="00DA653C">
      <w:pPr>
        <w:ind w:firstLine="0"/>
        <w:rPr>
          <w:sz w:val="16"/>
          <w:szCs w:val="16"/>
        </w:rPr>
      </w:pPr>
      <w:r w:rsidRPr="00EA7D2D">
        <w:rPr>
          <w:sz w:val="16"/>
          <w:szCs w:val="16"/>
        </w:rPr>
        <w:t>Cc : 0.000: 0.000: 0.000: 0.000: 0.000: 0.000: 0.000: 0.000: 0.000: 0.000: 0.000: 0.000: 0.000:</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Результаты расчета в точке максимума   ПК ЭРА v3.0.  Модель: МРК-2014</w:t>
      </w:r>
    </w:p>
    <w:p w:rsidR="00DA653C" w:rsidRPr="00EA7D2D" w:rsidRDefault="00DA653C" w:rsidP="00DA653C">
      <w:pPr>
        <w:ind w:firstLine="0"/>
        <w:rPr>
          <w:sz w:val="16"/>
          <w:szCs w:val="16"/>
        </w:rPr>
      </w:pPr>
      <w:r w:rsidRPr="00EA7D2D">
        <w:rPr>
          <w:sz w:val="16"/>
          <w:szCs w:val="16"/>
        </w:rPr>
        <w:t xml:space="preserve">          Координаты точки :  X=   127.0 м,  Y=   331.0 м</w:t>
      </w:r>
    </w:p>
    <w:p w:rsidR="00DA653C" w:rsidRPr="00EA7D2D" w:rsidRDefault="00DA653C" w:rsidP="00DA653C">
      <w:pPr>
        <w:ind w:firstLine="0"/>
        <w:rPr>
          <w:sz w:val="16"/>
          <w:szCs w:val="16"/>
        </w:rPr>
      </w:pPr>
      <w:r w:rsidRPr="00EA7D2D">
        <w:rPr>
          <w:sz w:val="16"/>
          <w:szCs w:val="16"/>
        </w:rPr>
        <w:t xml:space="preserve">                                     _____________________________</w:t>
      </w:r>
    </w:p>
    <w:p w:rsidR="00DA653C" w:rsidRPr="00EA7D2D" w:rsidRDefault="00DA653C" w:rsidP="00DA653C">
      <w:pPr>
        <w:ind w:firstLine="0"/>
        <w:rPr>
          <w:sz w:val="16"/>
          <w:szCs w:val="16"/>
        </w:rPr>
      </w:pPr>
      <w:r w:rsidRPr="00EA7D2D">
        <w:rPr>
          <w:sz w:val="16"/>
          <w:szCs w:val="16"/>
        </w:rPr>
        <w:t xml:space="preserve"> Максимальная суммарная концентрация | Cs=   0.0028587 доли ПДКмр|</w:t>
      </w:r>
    </w:p>
    <w:p w:rsidR="00DA653C" w:rsidRPr="00EA7D2D" w:rsidRDefault="00DA653C" w:rsidP="00DA653C">
      <w:pPr>
        <w:ind w:firstLine="0"/>
        <w:rPr>
          <w:sz w:val="16"/>
          <w:szCs w:val="16"/>
        </w:rPr>
      </w:pPr>
      <w:r w:rsidRPr="00EA7D2D">
        <w:rPr>
          <w:sz w:val="16"/>
          <w:szCs w:val="16"/>
        </w:rPr>
        <w:t xml:space="preserve">                                     |       0.0000286 мг/м3     |</w:t>
      </w:r>
    </w:p>
    <w:p w:rsidR="00DA653C" w:rsidRPr="00EA7D2D" w:rsidRDefault="00DA653C" w:rsidP="00DA653C">
      <w:pPr>
        <w:ind w:firstLine="0"/>
        <w:rPr>
          <w:sz w:val="16"/>
          <w:szCs w:val="16"/>
        </w:rPr>
      </w:pPr>
      <w:r w:rsidRPr="00EA7D2D">
        <w:rPr>
          <w:sz w:val="16"/>
          <w:szCs w:val="16"/>
        </w:rPr>
        <w:t xml:space="preserve">                                     ~~~~~~~~~~~~~~~~~~~~~~~~~~~~~</w:t>
      </w:r>
    </w:p>
    <w:p w:rsidR="00DA653C" w:rsidRPr="00EA7D2D" w:rsidRDefault="00DA653C" w:rsidP="00DA653C">
      <w:pPr>
        <w:ind w:firstLine="0"/>
        <w:rPr>
          <w:sz w:val="16"/>
          <w:szCs w:val="16"/>
        </w:rPr>
      </w:pPr>
      <w:r w:rsidRPr="00EA7D2D">
        <w:rPr>
          <w:sz w:val="16"/>
          <w:szCs w:val="16"/>
        </w:rPr>
        <w:t xml:space="preserve">   Достигается при опасном  направлении   174 град.</w:t>
      </w:r>
    </w:p>
    <w:p w:rsidR="00DA653C" w:rsidRPr="00EA7D2D" w:rsidRDefault="00DA653C" w:rsidP="00DA653C">
      <w:pPr>
        <w:ind w:firstLine="0"/>
        <w:rPr>
          <w:sz w:val="16"/>
          <w:szCs w:val="16"/>
        </w:rPr>
      </w:pPr>
      <w:r w:rsidRPr="00EA7D2D">
        <w:rPr>
          <w:sz w:val="16"/>
          <w:szCs w:val="16"/>
        </w:rPr>
        <w:t xml:space="preserve">                       и скорости ветра  2.00 м/с</w:t>
      </w:r>
    </w:p>
    <w:p w:rsidR="00DA653C" w:rsidRPr="00EA7D2D" w:rsidRDefault="00DA653C" w:rsidP="00DA653C">
      <w:pPr>
        <w:ind w:firstLine="0"/>
        <w:rPr>
          <w:sz w:val="16"/>
          <w:szCs w:val="16"/>
        </w:rPr>
      </w:pPr>
      <w:r w:rsidRPr="00EA7D2D">
        <w:rPr>
          <w:sz w:val="16"/>
          <w:szCs w:val="16"/>
        </w:rPr>
        <w:t>Всего источников: 1. В таблице заказано вкладчиков не более чем с 95% вклада</w:t>
      </w:r>
    </w:p>
    <w:p w:rsidR="00DA653C" w:rsidRPr="00EA7D2D" w:rsidRDefault="00DA653C" w:rsidP="00DA653C">
      <w:pPr>
        <w:ind w:firstLine="0"/>
        <w:rPr>
          <w:sz w:val="16"/>
          <w:szCs w:val="16"/>
        </w:rPr>
      </w:pPr>
      <w:r w:rsidRPr="00EA7D2D">
        <w:rPr>
          <w:sz w:val="16"/>
          <w:szCs w:val="16"/>
        </w:rPr>
        <w:t>_______________________________ВКЛАДЫ_ИСТОЧНИКОВ_______________________________</w:t>
      </w:r>
    </w:p>
    <w:p w:rsidR="00DA653C" w:rsidRPr="00EA7D2D" w:rsidRDefault="00DA653C" w:rsidP="00DA653C">
      <w:pPr>
        <w:ind w:firstLine="0"/>
        <w:rPr>
          <w:sz w:val="16"/>
          <w:szCs w:val="16"/>
        </w:rPr>
      </w:pPr>
      <w:r w:rsidRPr="00EA7D2D">
        <w:rPr>
          <w:sz w:val="16"/>
          <w:szCs w:val="16"/>
        </w:rPr>
        <w:t>|Ном.|    Код    |Тип|   Выброс  |    Вклад   |Вклад в%| Сум. %| Коэф.влияния |</w:t>
      </w:r>
    </w:p>
    <w:p w:rsidR="00DA653C" w:rsidRPr="00EA7D2D" w:rsidRDefault="00DA653C" w:rsidP="00DA653C">
      <w:pPr>
        <w:ind w:firstLine="0"/>
        <w:rPr>
          <w:sz w:val="16"/>
          <w:szCs w:val="16"/>
        </w:rPr>
      </w:pPr>
      <w:r w:rsidRPr="00EA7D2D">
        <w:rPr>
          <w:sz w:val="16"/>
          <w:szCs w:val="16"/>
        </w:rPr>
        <w:t>|----|&lt;Об-П&gt;-&lt;Ис&gt;|---|---M-(Mq)--|-C[доли ПДК]|--------|-------|---- b=C/M ---|</w:t>
      </w:r>
    </w:p>
    <w:p w:rsidR="00DA653C" w:rsidRPr="00EA7D2D" w:rsidRDefault="00DA653C" w:rsidP="00DA653C">
      <w:pPr>
        <w:ind w:firstLine="0"/>
        <w:rPr>
          <w:sz w:val="16"/>
          <w:szCs w:val="16"/>
        </w:rPr>
      </w:pPr>
      <w:r w:rsidRPr="00EA7D2D">
        <w:rPr>
          <w:sz w:val="16"/>
          <w:szCs w:val="16"/>
        </w:rPr>
        <w:t>|  1 |000401 6002| П1| 0.00002000|   0.002859 | 100.0  | 100.0 | 142.9355316  |</w:t>
      </w:r>
    </w:p>
    <w:p w:rsidR="00DA653C" w:rsidRPr="00EA7D2D" w:rsidRDefault="00DA653C" w:rsidP="00DA653C">
      <w:pPr>
        <w:ind w:firstLine="0"/>
        <w:rPr>
          <w:sz w:val="16"/>
          <w:szCs w:val="16"/>
        </w:rPr>
      </w:pPr>
      <w:r w:rsidRPr="00EA7D2D">
        <w:rPr>
          <w:sz w:val="16"/>
          <w:szCs w:val="16"/>
        </w:rPr>
        <w:t>|                        В сумме =   0.002859   100.0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9. Результаты расчета по границе санзоны.</w:t>
      </w:r>
    </w:p>
    <w:p w:rsidR="00DA653C" w:rsidRPr="00EA7D2D" w:rsidRDefault="00DA653C" w:rsidP="00DA653C">
      <w:pPr>
        <w:ind w:firstLine="0"/>
        <w:rPr>
          <w:sz w:val="16"/>
          <w:szCs w:val="16"/>
        </w:rPr>
      </w:pPr>
      <w:r w:rsidRPr="00EA7D2D">
        <w:rPr>
          <w:sz w:val="16"/>
          <w:szCs w:val="16"/>
        </w:rPr>
        <w:t xml:space="preserve">   ПК ЭРА v3.0.  Модель: МРК-2014</w:t>
      </w:r>
    </w:p>
    <w:p w:rsidR="00DA653C" w:rsidRPr="00EA7D2D" w:rsidRDefault="00DA653C" w:rsidP="00DA653C">
      <w:pPr>
        <w:ind w:firstLine="0"/>
        <w:rPr>
          <w:sz w:val="16"/>
          <w:szCs w:val="16"/>
        </w:rPr>
      </w:pPr>
      <w:r w:rsidRPr="00EA7D2D">
        <w:rPr>
          <w:sz w:val="16"/>
          <w:szCs w:val="16"/>
        </w:rPr>
        <w:t xml:space="preserve">     Город     :098 </w:t>
      </w:r>
      <w:r w:rsidR="008701E9">
        <w:rPr>
          <w:sz w:val="16"/>
          <w:szCs w:val="16"/>
        </w:rPr>
        <w:t>Туркестанская область</w:t>
      </w:r>
      <w:r w:rsidRPr="00EA7D2D">
        <w:rPr>
          <w:sz w:val="16"/>
          <w:szCs w:val="16"/>
        </w:rPr>
        <w:t>.</w:t>
      </w:r>
    </w:p>
    <w:p w:rsidR="00DA653C" w:rsidRPr="00EA7D2D" w:rsidRDefault="00DA653C" w:rsidP="00DA653C">
      <w:pPr>
        <w:ind w:firstLine="0"/>
        <w:rPr>
          <w:sz w:val="16"/>
          <w:szCs w:val="16"/>
        </w:rPr>
      </w:pPr>
      <w:r w:rsidRPr="00EA7D2D">
        <w:rPr>
          <w:sz w:val="16"/>
          <w:szCs w:val="16"/>
        </w:rPr>
        <w:t xml:space="preserve">     Объект    :0004 </w:t>
      </w:r>
      <w:r w:rsidR="008701E9">
        <w:rPr>
          <w:sz w:val="16"/>
          <w:szCs w:val="16"/>
        </w:rPr>
        <w:t>Маслозавод</w:t>
      </w:r>
      <w:r w:rsidRPr="00EA7D2D">
        <w:rPr>
          <w:sz w:val="16"/>
          <w:szCs w:val="16"/>
        </w:rPr>
        <w:t>.</w:t>
      </w:r>
    </w:p>
    <w:p w:rsidR="00DA653C" w:rsidRPr="00EA7D2D" w:rsidRDefault="00DA653C" w:rsidP="00DA653C">
      <w:pPr>
        <w:ind w:firstLine="0"/>
        <w:rPr>
          <w:sz w:val="16"/>
          <w:szCs w:val="16"/>
        </w:rPr>
      </w:pPr>
      <w:r w:rsidRPr="00EA7D2D">
        <w:rPr>
          <w:sz w:val="16"/>
          <w:szCs w:val="16"/>
        </w:rPr>
        <w:t xml:space="preserve">     Вар.расч. :1     </w:t>
      </w:r>
      <w:r w:rsidR="00D45696">
        <w:rPr>
          <w:sz w:val="16"/>
          <w:szCs w:val="16"/>
        </w:rPr>
        <w:t>Расч.год: 2026 (СП)</w:t>
      </w:r>
      <w:r w:rsidRPr="00EA7D2D">
        <w:rPr>
          <w:sz w:val="16"/>
          <w:szCs w:val="16"/>
        </w:rPr>
        <w:t xml:space="preserve">      Расчет проводился </w:t>
      </w:r>
      <w:r w:rsidR="00D45696">
        <w:rPr>
          <w:sz w:val="16"/>
          <w:szCs w:val="16"/>
        </w:rPr>
        <w:t>28.07.2026</w:t>
      </w:r>
      <w:r w:rsidR="0078354B">
        <w:rPr>
          <w:sz w:val="16"/>
          <w:szCs w:val="16"/>
        </w:rPr>
        <w:t xml:space="preserve">  15:00</w:t>
      </w:r>
    </w:p>
    <w:p w:rsidR="00DA653C" w:rsidRPr="00EA7D2D" w:rsidRDefault="00DA653C" w:rsidP="00DA653C">
      <w:pPr>
        <w:ind w:firstLine="0"/>
        <w:rPr>
          <w:sz w:val="16"/>
          <w:szCs w:val="16"/>
        </w:rPr>
      </w:pPr>
      <w:r w:rsidRPr="00EA7D2D">
        <w:rPr>
          <w:sz w:val="16"/>
          <w:szCs w:val="16"/>
        </w:rPr>
        <w:t xml:space="preserve">     Примесь   :0150 - Натрий гидроксид (Натр едкий, Сода каустическая) (876*)                      </w:t>
      </w:r>
    </w:p>
    <w:p w:rsidR="00DA653C" w:rsidRPr="00EA7D2D" w:rsidRDefault="00DA653C" w:rsidP="00DA653C">
      <w:pPr>
        <w:ind w:firstLine="0"/>
        <w:rPr>
          <w:sz w:val="16"/>
          <w:szCs w:val="16"/>
        </w:rPr>
      </w:pPr>
      <w:r w:rsidRPr="00EA7D2D">
        <w:rPr>
          <w:sz w:val="16"/>
          <w:szCs w:val="16"/>
        </w:rPr>
        <w:t xml:space="preserve">                ПДКм.р для примеси 0150 = 0.01 мг/м3 (ОБУВ)</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Расчет проводился по всем санитарным зонам внутри расч. прямоугольника 001</w:t>
      </w:r>
    </w:p>
    <w:p w:rsidR="00DA653C" w:rsidRPr="00EA7D2D" w:rsidRDefault="00DA653C" w:rsidP="00DA653C">
      <w:pPr>
        <w:ind w:firstLine="0"/>
        <w:rPr>
          <w:sz w:val="16"/>
          <w:szCs w:val="16"/>
        </w:rPr>
      </w:pPr>
      <w:r w:rsidRPr="00EA7D2D">
        <w:rPr>
          <w:sz w:val="16"/>
          <w:szCs w:val="16"/>
        </w:rPr>
        <w:t xml:space="preserve">     Всего просчитано точек:  74</w:t>
      </w:r>
    </w:p>
    <w:p w:rsidR="00DA653C" w:rsidRPr="00EA7D2D" w:rsidRDefault="00DA653C" w:rsidP="00DA653C">
      <w:pPr>
        <w:ind w:firstLine="0"/>
        <w:rPr>
          <w:sz w:val="16"/>
          <w:szCs w:val="16"/>
        </w:rPr>
      </w:pPr>
      <w:r w:rsidRPr="00EA7D2D">
        <w:rPr>
          <w:sz w:val="16"/>
          <w:szCs w:val="16"/>
        </w:rPr>
        <w:t xml:space="preserve">     Фоновая концентрация не задана</w:t>
      </w:r>
    </w:p>
    <w:p w:rsidR="00DA653C" w:rsidRPr="00EA7D2D" w:rsidRDefault="00DA653C" w:rsidP="00DA653C">
      <w:pPr>
        <w:ind w:firstLine="0"/>
        <w:rPr>
          <w:sz w:val="16"/>
          <w:szCs w:val="16"/>
        </w:rPr>
      </w:pPr>
      <w:r w:rsidRPr="00EA7D2D">
        <w:rPr>
          <w:sz w:val="16"/>
          <w:szCs w:val="16"/>
        </w:rPr>
        <w:t xml:space="preserve">     Направление ветра:  автоматический поиск опасного направления от 0 до 360 град.</w:t>
      </w:r>
    </w:p>
    <w:p w:rsidR="00DA653C" w:rsidRPr="00EA7D2D" w:rsidRDefault="00DA653C" w:rsidP="00DA653C">
      <w:pPr>
        <w:ind w:firstLine="0"/>
        <w:rPr>
          <w:sz w:val="16"/>
          <w:szCs w:val="16"/>
        </w:rPr>
      </w:pPr>
      <w:r w:rsidRPr="00EA7D2D">
        <w:rPr>
          <w:sz w:val="16"/>
          <w:szCs w:val="16"/>
        </w:rPr>
        <w:t xml:space="preserve">     Скорость ветра фиксированная = 2.0 м/с</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___________Расшифровка_обозначений____________</w:t>
      </w:r>
    </w:p>
    <w:p w:rsidR="00DA653C" w:rsidRPr="00EA7D2D" w:rsidRDefault="00DA653C" w:rsidP="00DA653C">
      <w:pPr>
        <w:ind w:firstLine="0"/>
        <w:rPr>
          <w:sz w:val="16"/>
          <w:szCs w:val="16"/>
        </w:rPr>
      </w:pPr>
      <w:r w:rsidRPr="00EA7D2D">
        <w:rPr>
          <w:sz w:val="16"/>
          <w:szCs w:val="16"/>
        </w:rPr>
        <w:t xml:space="preserve">            | Qс - суммарная концентрация [доли ПДК]     |</w:t>
      </w:r>
    </w:p>
    <w:p w:rsidR="00DA653C" w:rsidRPr="00EA7D2D" w:rsidRDefault="00DA653C" w:rsidP="00DA653C">
      <w:pPr>
        <w:ind w:firstLine="0"/>
        <w:rPr>
          <w:sz w:val="16"/>
          <w:szCs w:val="16"/>
        </w:rPr>
      </w:pPr>
      <w:r w:rsidRPr="00EA7D2D">
        <w:rPr>
          <w:sz w:val="16"/>
          <w:szCs w:val="16"/>
        </w:rPr>
        <w:t xml:space="preserve">            | Cс - суммарная концентрация [мг/м.куб]     |</w:t>
      </w:r>
    </w:p>
    <w:p w:rsidR="00DA653C" w:rsidRPr="00EA7D2D" w:rsidRDefault="00DA653C" w:rsidP="00DA653C">
      <w:pPr>
        <w:ind w:firstLine="0"/>
        <w:rPr>
          <w:sz w:val="16"/>
          <w:szCs w:val="16"/>
        </w:rPr>
      </w:pPr>
      <w:r w:rsidRPr="00EA7D2D">
        <w:rPr>
          <w:sz w:val="16"/>
          <w:szCs w:val="16"/>
        </w:rPr>
        <w:t xml:space="preserve">            | Фоп- опасное направл. ветра [ угл. град.]  |</w:t>
      </w:r>
    </w:p>
    <w:p w:rsidR="00DA653C" w:rsidRPr="00EA7D2D" w:rsidRDefault="00DA653C" w:rsidP="00DA653C">
      <w:pPr>
        <w:ind w:firstLine="0"/>
        <w:rPr>
          <w:sz w:val="16"/>
          <w:szCs w:val="16"/>
        </w:rPr>
      </w:pPr>
      <w:r w:rsidRPr="00EA7D2D">
        <w:rPr>
          <w:sz w:val="16"/>
          <w:szCs w:val="16"/>
        </w:rPr>
        <w:t xml:space="preserve">    |~~~~~~~~                                             ~~~~~~~~~~~~|</w:t>
      </w:r>
    </w:p>
    <w:p w:rsidR="00DA653C" w:rsidRPr="00EA7D2D" w:rsidRDefault="00DA653C" w:rsidP="00DA653C">
      <w:pPr>
        <w:ind w:firstLine="0"/>
        <w:rPr>
          <w:sz w:val="16"/>
          <w:szCs w:val="16"/>
        </w:rPr>
      </w:pPr>
      <w:r w:rsidRPr="00EA7D2D">
        <w:rPr>
          <w:sz w:val="16"/>
          <w:szCs w:val="16"/>
        </w:rPr>
        <w:t xml:space="preserve">    | -Если в расчете один источник, то его вклад и код не печатаются |</w:t>
      </w:r>
    </w:p>
    <w:p w:rsidR="00DA653C" w:rsidRPr="00EA7D2D" w:rsidRDefault="00DA653C" w:rsidP="00DA653C">
      <w:pPr>
        <w:ind w:firstLine="0"/>
        <w:rPr>
          <w:sz w:val="16"/>
          <w:szCs w:val="16"/>
        </w:rPr>
      </w:pPr>
      <w:r w:rsidRPr="00EA7D2D">
        <w:rPr>
          <w:sz w:val="16"/>
          <w:szCs w:val="16"/>
        </w:rPr>
        <w:t xml:space="preserve">    | -Если одно направл.(скорость) ветра, то Фоп (Uоп) не печатается |</w:t>
      </w:r>
    </w:p>
    <w:p w:rsidR="00DA653C" w:rsidRPr="00EA7D2D" w:rsidRDefault="00DA653C" w:rsidP="00DA653C">
      <w:pPr>
        <w:ind w:firstLine="0"/>
        <w:rPr>
          <w:sz w:val="16"/>
          <w:szCs w:val="16"/>
        </w:rPr>
      </w:pPr>
      <w:r w:rsidRPr="00EA7D2D">
        <w:rPr>
          <w:sz w:val="16"/>
          <w:szCs w:val="16"/>
        </w:rPr>
        <w:t xml:space="preserve">    ~~~~~~~~~~~~~~~~~~~~~~~~~~~~~~~~~~~~~~~~~~~~~~~~~~~~~~~~~~~~~~~~~~~</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y=    -39:   -41:   -40:   -38:   -36:   -35:   -35:   -32:   -27:   -20:   -13:    -4:     6:    17:    29:</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 xml:space="preserve"> x=    143:   131:   118:   106:    93:    93:    92:    80:    69:    58:    48:    39:    31:    25:    20:</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0.003: 0.003: 0.003: 0.003: 0.003: 0.003: 0.003: 0.003: 0.003: 0.003: 0.003: 0.003: 0.003: 0.003: 0.003:</w:t>
      </w:r>
    </w:p>
    <w:p w:rsidR="00DA653C" w:rsidRPr="00EA7D2D" w:rsidRDefault="00DA653C" w:rsidP="00DA653C">
      <w:pPr>
        <w:ind w:firstLine="0"/>
        <w:rPr>
          <w:sz w:val="16"/>
          <w:szCs w:val="16"/>
        </w:rPr>
      </w:pPr>
      <w:r w:rsidRPr="00EA7D2D">
        <w:rPr>
          <w:sz w:val="16"/>
          <w:szCs w:val="16"/>
        </w:rPr>
        <w:t>Cc : 0.000: 0.000: 0.000: 0.000: 0.000: 0.000: 0.000: 0.000: 0.000: 0.000: 0.000: 0.000: 0.000: 0.000: 0.000:</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y=     41:    53:    66:    78:    90:   127:   163:   199:   199:   205:   216:   227:   237:   246:   254:</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 xml:space="preserve"> x=     17:    15:    14:    16:    18:    29:    40:    50:    50:    52:    57:    63:    71:    80:    90:</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0.003: 0.004: 0.004: 0.004: 0.004: 0.006: 0.006: 0.006: 0.006: 0.006: 0.006: 0.006: 0.006: 0.006: 0.006:</w:t>
      </w:r>
    </w:p>
    <w:p w:rsidR="00DA653C" w:rsidRPr="00EA7D2D" w:rsidRDefault="00DA653C" w:rsidP="00DA653C">
      <w:pPr>
        <w:ind w:firstLine="0"/>
        <w:rPr>
          <w:sz w:val="16"/>
          <w:szCs w:val="16"/>
        </w:rPr>
      </w:pPr>
      <w:r w:rsidRPr="00EA7D2D">
        <w:rPr>
          <w:sz w:val="16"/>
          <w:szCs w:val="16"/>
        </w:rPr>
        <w:t>Cc : 0.000: 0.000: 0.000: 0.000: 0.000: 0.000: 0.000: 0.000: 0.000: 0.000: 0.000: 0.000: 0.000: 0.000: 0.000:</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y=    260:   265:   269:   271:   271:   270:   267:   263:   263:   261:   256:   250:   242:   233:   223:</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 xml:space="preserve"> x=    100:   112:   124:   136:   149:   161:   174:   187:   187:   194:   206:   217:   226:   235:   243:</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0.005: 0.005: 0.005: 0.005: 0.005: 0.005: 0.005: 0.005: 0.005: 0.005: 0.005: 0.005: 0.005: 0.005: 0.005:</w:t>
      </w:r>
    </w:p>
    <w:p w:rsidR="00DA653C" w:rsidRPr="00EA7D2D" w:rsidRDefault="00DA653C" w:rsidP="00DA653C">
      <w:pPr>
        <w:ind w:firstLine="0"/>
        <w:rPr>
          <w:sz w:val="16"/>
          <w:szCs w:val="16"/>
        </w:rPr>
      </w:pPr>
      <w:r w:rsidRPr="00EA7D2D">
        <w:rPr>
          <w:sz w:val="16"/>
          <w:szCs w:val="16"/>
        </w:rPr>
        <w:lastRenderedPageBreak/>
        <w:t>Cc : 0.000: 0.000: 0.000: 0.000: 0.000: 0.000: 0.000: 0.000: 0.000: 0.000: 0.000: 0.000: 0.000: 0.000: 0.000:</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y=    212:   201:   189:   176:   164:   151:   139:   138:   131:   118:   106:    91:    91:    83:    71:</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 xml:space="preserve"> x=    249:   254:   258:   260:   260:   259:   256:   255:   256:   255:   253:   249:   249:   247:   242:</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0.006: 0.006: 0.006: 0.006: 0.006: 0.006: 0.006: 0.006: 0.006: 0.006: 0.006: 0.006: 0.006: 0.006: 0.006:</w:t>
      </w:r>
    </w:p>
    <w:p w:rsidR="00DA653C" w:rsidRPr="00EA7D2D" w:rsidRDefault="00DA653C" w:rsidP="00DA653C">
      <w:pPr>
        <w:ind w:firstLine="0"/>
        <w:rPr>
          <w:sz w:val="16"/>
          <w:szCs w:val="16"/>
        </w:rPr>
      </w:pPr>
      <w:r w:rsidRPr="00EA7D2D">
        <w:rPr>
          <w:sz w:val="16"/>
          <w:szCs w:val="16"/>
        </w:rPr>
        <w:t>Cc : 0.000: 0.000: 0.000: 0.000: 0.000: 0.000: 0.000: 0.000: 0.000: 0.000: 0.000: 0.000: 0.000: 0.000: 0.000:</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y=     60:    50:    50:    32:    32:    20:     9:    -2:   -11:   -19:   -27:   -32:   -37:   -39:</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 xml:space="preserve"> x=    236:   229:   229:   223:   223:   219:   214:   207:   198:   189:   179:   167:   156:   143:</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0.005: 0.005: 0.005: 0.005: 0.005: 0.004: 0.004: 0.004: 0.003: 0.003: 0.003: 0.003: 0.003: 0.003:</w:t>
      </w:r>
    </w:p>
    <w:p w:rsidR="00DA653C" w:rsidRPr="00EA7D2D" w:rsidRDefault="00DA653C" w:rsidP="00DA653C">
      <w:pPr>
        <w:ind w:firstLine="0"/>
        <w:rPr>
          <w:sz w:val="16"/>
          <w:szCs w:val="16"/>
        </w:rPr>
      </w:pPr>
      <w:r w:rsidRPr="00EA7D2D">
        <w:rPr>
          <w:sz w:val="16"/>
          <w:szCs w:val="16"/>
        </w:rPr>
        <w:t>Cc : 0.000: 0.000: 0.000: 0.000: 0.000: 0.000: 0.000: 0.000: 0.000: 0.000: 0.000: 0.000: 0.000: 0.000:</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Результаты расчета в точке максимума   ПК ЭРА v3.0.  Модель: МРК-2014</w:t>
      </w:r>
    </w:p>
    <w:p w:rsidR="00DA653C" w:rsidRPr="00EA7D2D" w:rsidRDefault="00DA653C" w:rsidP="00DA653C">
      <w:pPr>
        <w:ind w:firstLine="0"/>
        <w:rPr>
          <w:sz w:val="16"/>
          <w:szCs w:val="16"/>
        </w:rPr>
      </w:pPr>
      <w:r w:rsidRPr="00EA7D2D">
        <w:rPr>
          <w:sz w:val="16"/>
          <w:szCs w:val="16"/>
        </w:rPr>
        <w:t xml:space="preserve">          Координаты точки :  X=    40.0 м,  Y=   163.0 м</w:t>
      </w:r>
    </w:p>
    <w:p w:rsidR="00DA653C" w:rsidRPr="00EA7D2D" w:rsidRDefault="00DA653C" w:rsidP="00DA653C">
      <w:pPr>
        <w:ind w:firstLine="0"/>
        <w:rPr>
          <w:sz w:val="16"/>
          <w:szCs w:val="16"/>
        </w:rPr>
      </w:pPr>
      <w:r w:rsidRPr="00EA7D2D">
        <w:rPr>
          <w:sz w:val="16"/>
          <w:szCs w:val="16"/>
        </w:rPr>
        <w:t xml:space="preserve">                                     _____________________________</w:t>
      </w:r>
    </w:p>
    <w:p w:rsidR="00DA653C" w:rsidRPr="00EA7D2D" w:rsidRDefault="00DA653C" w:rsidP="00DA653C">
      <w:pPr>
        <w:ind w:firstLine="0"/>
        <w:rPr>
          <w:sz w:val="16"/>
          <w:szCs w:val="16"/>
        </w:rPr>
      </w:pPr>
      <w:r w:rsidRPr="00EA7D2D">
        <w:rPr>
          <w:sz w:val="16"/>
          <w:szCs w:val="16"/>
        </w:rPr>
        <w:t xml:space="preserve"> Максимальная суммарная концентрация | Cs=   0.0064894 доли ПДКмр|</w:t>
      </w:r>
    </w:p>
    <w:p w:rsidR="00DA653C" w:rsidRPr="00EA7D2D" w:rsidRDefault="00DA653C" w:rsidP="00DA653C">
      <w:pPr>
        <w:ind w:firstLine="0"/>
        <w:rPr>
          <w:sz w:val="16"/>
          <w:szCs w:val="16"/>
        </w:rPr>
      </w:pPr>
      <w:r w:rsidRPr="00EA7D2D">
        <w:rPr>
          <w:sz w:val="16"/>
          <w:szCs w:val="16"/>
        </w:rPr>
        <w:t xml:space="preserve">                                     |       0.0000649 мг/м3     |</w:t>
      </w:r>
    </w:p>
    <w:p w:rsidR="00DA653C" w:rsidRPr="00EA7D2D" w:rsidRDefault="00DA653C" w:rsidP="00DA653C">
      <w:pPr>
        <w:ind w:firstLine="0"/>
        <w:rPr>
          <w:sz w:val="16"/>
          <w:szCs w:val="16"/>
        </w:rPr>
      </w:pPr>
      <w:r w:rsidRPr="00EA7D2D">
        <w:rPr>
          <w:sz w:val="16"/>
          <w:szCs w:val="16"/>
        </w:rPr>
        <w:t xml:space="preserve">                                     ~~~~~~~~~~~~~~~~~~~~~~~~~~~~~</w:t>
      </w:r>
    </w:p>
    <w:p w:rsidR="00DA653C" w:rsidRPr="00EA7D2D" w:rsidRDefault="00DA653C" w:rsidP="00DA653C">
      <w:pPr>
        <w:ind w:firstLine="0"/>
        <w:rPr>
          <w:sz w:val="16"/>
          <w:szCs w:val="16"/>
        </w:rPr>
      </w:pPr>
      <w:r w:rsidRPr="00EA7D2D">
        <w:rPr>
          <w:sz w:val="16"/>
          <w:szCs w:val="16"/>
        </w:rPr>
        <w:t xml:space="preserve">   Достигается при опасном  направлении    99 град.</w:t>
      </w:r>
    </w:p>
    <w:p w:rsidR="00DA653C" w:rsidRPr="00EA7D2D" w:rsidRDefault="00DA653C" w:rsidP="00DA653C">
      <w:pPr>
        <w:ind w:firstLine="0"/>
        <w:rPr>
          <w:sz w:val="16"/>
          <w:szCs w:val="16"/>
        </w:rPr>
      </w:pPr>
      <w:r w:rsidRPr="00EA7D2D">
        <w:rPr>
          <w:sz w:val="16"/>
          <w:szCs w:val="16"/>
        </w:rPr>
        <w:t xml:space="preserve">                       и скорости ветра  2.00 м/с</w:t>
      </w:r>
    </w:p>
    <w:p w:rsidR="00DA653C" w:rsidRPr="00EA7D2D" w:rsidRDefault="00DA653C" w:rsidP="00DA653C">
      <w:pPr>
        <w:ind w:firstLine="0"/>
        <w:rPr>
          <w:sz w:val="16"/>
          <w:szCs w:val="16"/>
        </w:rPr>
      </w:pPr>
      <w:r w:rsidRPr="00EA7D2D">
        <w:rPr>
          <w:sz w:val="16"/>
          <w:szCs w:val="16"/>
        </w:rPr>
        <w:t>Всего источников: 1. В таблице заказано вкладчиков не более чем с 95% вклада</w:t>
      </w:r>
    </w:p>
    <w:p w:rsidR="00DA653C" w:rsidRPr="00EA7D2D" w:rsidRDefault="00DA653C" w:rsidP="00DA653C">
      <w:pPr>
        <w:ind w:firstLine="0"/>
        <w:rPr>
          <w:sz w:val="16"/>
          <w:szCs w:val="16"/>
        </w:rPr>
      </w:pPr>
      <w:r w:rsidRPr="00EA7D2D">
        <w:rPr>
          <w:sz w:val="16"/>
          <w:szCs w:val="16"/>
        </w:rPr>
        <w:t>_______________________________ВКЛАДЫ_ИСТОЧНИКОВ_______________________________</w:t>
      </w:r>
    </w:p>
    <w:p w:rsidR="00DA653C" w:rsidRPr="00EA7D2D" w:rsidRDefault="00DA653C" w:rsidP="00DA653C">
      <w:pPr>
        <w:ind w:firstLine="0"/>
        <w:rPr>
          <w:sz w:val="16"/>
          <w:szCs w:val="16"/>
        </w:rPr>
      </w:pPr>
      <w:r w:rsidRPr="00EA7D2D">
        <w:rPr>
          <w:sz w:val="16"/>
          <w:szCs w:val="16"/>
        </w:rPr>
        <w:t>|Ном.|    Код    |Тип|   Выброс  |    Вклад   |Вклад в%| Сум. %| Коэф.влияния |</w:t>
      </w:r>
    </w:p>
    <w:p w:rsidR="00DA653C" w:rsidRPr="00EA7D2D" w:rsidRDefault="00DA653C" w:rsidP="00DA653C">
      <w:pPr>
        <w:ind w:firstLine="0"/>
        <w:rPr>
          <w:sz w:val="16"/>
          <w:szCs w:val="16"/>
        </w:rPr>
      </w:pPr>
      <w:r w:rsidRPr="00EA7D2D">
        <w:rPr>
          <w:sz w:val="16"/>
          <w:szCs w:val="16"/>
        </w:rPr>
        <w:t>|----|&lt;Об-П&gt;-&lt;Ис&gt;|---|---M-(Mq)--|-C[доли ПДК]|--------|-------|---- b=C/M ---|</w:t>
      </w:r>
    </w:p>
    <w:p w:rsidR="00DA653C" w:rsidRPr="00EA7D2D" w:rsidRDefault="00DA653C" w:rsidP="00DA653C">
      <w:pPr>
        <w:ind w:firstLine="0"/>
        <w:rPr>
          <w:sz w:val="16"/>
          <w:szCs w:val="16"/>
        </w:rPr>
      </w:pPr>
      <w:r w:rsidRPr="00EA7D2D">
        <w:rPr>
          <w:sz w:val="16"/>
          <w:szCs w:val="16"/>
        </w:rPr>
        <w:t>|  1 |000401 6002| П1| 0.00002000|   0.006489 | 100.0  | 100.0 | 324.4713745  |</w:t>
      </w:r>
    </w:p>
    <w:p w:rsidR="00DA653C" w:rsidRPr="00EA7D2D" w:rsidRDefault="00DA653C" w:rsidP="00DA653C">
      <w:pPr>
        <w:ind w:firstLine="0"/>
        <w:rPr>
          <w:sz w:val="16"/>
          <w:szCs w:val="16"/>
        </w:rPr>
      </w:pPr>
      <w:r w:rsidRPr="00EA7D2D">
        <w:rPr>
          <w:sz w:val="16"/>
          <w:szCs w:val="16"/>
        </w:rPr>
        <w:t>|                        В сумме =   0.006489   100.0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10. Результаты расчета в фиксированных точках.</w:t>
      </w:r>
    </w:p>
    <w:p w:rsidR="00DA653C" w:rsidRPr="00EA7D2D" w:rsidRDefault="00DA653C" w:rsidP="00DA653C">
      <w:pPr>
        <w:ind w:firstLine="0"/>
        <w:rPr>
          <w:sz w:val="16"/>
          <w:szCs w:val="16"/>
        </w:rPr>
      </w:pPr>
      <w:r w:rsidRPr="00EA7D2D">
        <w:rPr>
          <w:sz w:val="16"/>
          <w:szCs w:val="16"/>
        </w:rPr>
        <w:t xml:space="preserve">   ПК ЭРА v3.0.  Модель: МРК-2014</w:t>
      </w:r>
    </w:p>
    <w:p w:rsidR="00DA653C" w:rsidRPr="00EA7D2D" w:rsidRDefault="00DA653C" w:rsidP="00DA653C">
      <w:pPr>
        <w:ind w:firstLine="0"/>
        <w:rPr>
          <w:sz w:val="16"/>
          <w:szCs w:val="16"/>
        </w:rPr>
      </w:pPr>
      <w:r w:rsidRPr="00EA7D2D">
        <w:rPr>
          <w:sz w:val="16"/>
          <w:szCs w:val="16"/>
        </w:rPr>
        <w:t xml:space="preserve">        Группа точек 090</w:t>
      </w:r>
    </w:p>
    <w:p w:rsidR="00DA653C" w:rsidRPr="00EA7D2D" w:rsidRDefault="00DA653C" w:rsidP="00DA653C">
      <w:pPr>
        <w:ind w:firstLine="0"/>
        <w:rPr>
          <w:sz w:val="16"/>
          <w:szCs w:val="16"/>
        </w:rPr>
      </w:pPr>
      <w:r w:rsidRPr="00EA7D2D">
        <w:rPr>
          <w:sz w:val="16"/>
          <w:szCs w:val="16"/>
        </w:rPr>
        <w:t xml:space="preserve">     Город     :098 </w:t>
      </w:r>
      <w:r w:rsidR="008701E9">
        <w:rPr>
          <w:sz w:val="16"/>
          <w:szCs w:val="16"/>
        </w:rPr>
        <w:t>Туркестанская область</w:t>
      </w:r>
      <w:r w:rsidRPr="00EA7D2D">
        <w:rPr>
          <w:sz w:val="16"/>
          <w:szCs w:val="16"/>
        </w:rPr>
        <w:t>.</w:t>
      </w:r>
    </w:p>
    <w:p w:rsidR="00DA653C" w:rsidRPr="00EA7D2D" w:rsidRDefault="00DA653C" w:rsidP="00DA653C">
      <w:pPr>
        <w:ind w:firstLine="0"/>
        <w:rPr>
          <w:sz w:val="16"/>
          <w:szCs w:val="16"/>
        </w:rPr>
      </w:pPr>
      <w:r w:rsidRPr="00EA7D2D">
        <w:rPr>
          <w:sz w:val="16"/>
          <w:szCs w:val="16"/>
        </w:rPr>
        <w:t xml:space="preserve">     Объект    :0004 </w:t>
      </w:r>
      <w:r w:rsidR="008701E9">
        <w:rPr>
          <w:sz w:val="16"/>
          <w:szCs w:val="16"/>
        </w:rPr>
        <w:t>Маслозавод</w:t>
      </w:r>
      <w:r w:rsidRPr="00EA7D2D">
        <w:rPr>
          <w:sz w:val="16"/>
          <w:szCs w:val="16"/>
        </w:rPr>
        <w:t>.</w:t>
      </w:r>
    </w:p>
    <w:p w:rsidR="00DA653C" w:rsidRPr="00EA7D2D" w:rsidRDefault="00DA653C" w:rsidP="00DA653C">
      <w:pPr>
        <w:ind w:firstLine="0"/>
        <w:rPr>
          <w:sz w:val="16"/>
          <w:szCs w:val="16"/>
        </w:rPr>
      </w:pPr>
      <w:r w:rsidRPr="00EA7D2D">
        <w:rPr>
          <w:sz w:val="16"/>
          <w:szCs w:val="16"/>
        </w:rPr>
        <w:t xml:space="preserve">     Вар.расч. :1     </w:t>
      </w:r>
      <w:r w:rsidR="00D45696">
        <w:rPr>
          <w:sz w:val="16"/>
          <w:szCs w:val="16"/>
        </w:rPr>
        <w:t>Расч.год: 2026 (СП)</w:t>
      </w:r>
      <w:r w:rsidRPr="00EA7D2D">
        <w:rPr>
          <w:sz w:val="16"/>
          <w:szCs w:val="16"/>
        </w:rPr>
        <w:t xml:space="preserve">      Расчет проводился </w:t>
      </w:r>
      <w:r w:rsidR="00D45696">
        <w:rPr>
          <w:sz w:val="16"/>
          <w:szCs w:val="16"/>
        </w:rPr>
        <w:t>28.07.2026</w:t>
      </w:r>
      <w:r w:rsidR="0078354B">
        <w:rPr>
          <w:sz w:val="16"/>
          <w:szCs w:val="16"/>
        </w:rPr>
        <w:t xml:space="preserve">  15:00</w:t>
      </w:r>
    </w:p>
    <w:p w:rsidR="00DA653C" w:rsidRPr="00EA7D2D" w:rsidRDefault="00DA653C" w:rsidP="00DA653C">
      <w:pPr>
        <w:ind w:firstLine="0"/>
        <w:rPr>
          <w:sz w:val="16"/>
          <w:szCs w:val="16"/>
        </w:rPr>
      </w:pPr>
      <w:r w:rsidRPr="00EA7D2D">
        <w:rPr>
          <w:sz w:val="16"/>
          <w:szCs w:val="16"/>
        </w:rPr>
        <w:t xml:space="preserve">     Примесь   :0150 - Натрий гидроксид (Натр едкий, Сода каустическая) (876*)                      </w:t>
      </w:r>
    </w:p>
    <w:p w:rsidR="00DA653C" w:rsidRPr="00EA7D2D" w:rsidRDefault="00DA653C" w:rsidP="00DA653C">
      <w:pPr>
        <w:ind w:firstLine="0"/>
        <w:rPr>
          <w:sz w:val="16"/>
          <w:szCs w:val="16"/>
        </w:rPr>
      </w:pPr>
      <w:r w:rsidRPr="00EA7D2D">
        <w:rPr>
          <w:sz w:val="16"/>
          <w:szCs w:val="16"/>
        </w:rPr>
        <w:t xml:space="preserve">                ПДКм.р для примеси 0150 = 0.01 мг/м3 (ОБУВ)</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Фоновая концентрация не задана</w:t>
      </w:r>
    </w:p>
    <w:p w:rsidR="00DA653C" w:rsidRPr="00EA7D2D" w:rsidRDefault="00DA653C" w:rsidP="00DA653C">
      <w:pPr>
        <w:ind w:firstLine="0"/>
        <w:rPr>
          <w:sz w:val="16"/>
          <w:szCs w:val="16"/>
        </w:rPr>
      </w:pPr>
      <w:r w:rsidRPr="00EA7D2D">
        <w:rPr>
          <w:sz w:val="16"/>
          <w:szCs w:val="16"/>
        </w:rPr>
        <w:t xml:space="preserve">     Направление ветра:  автоматический поиск опасного направления от 0 до 360 град.</w:t>
      </w:r>
    </w:p>
    <w:p w:rsidR="00DA653C" w:rsidRPr="00EA7D2D" w:rsidRDefault="00DA653C" w:rsidP="00DA653C">
      <w:pPr>
        <w:ind w:firstLine="0"/>
        <w:rPr>
          <w:sz w:val="16"/>
          <w:szCs w:val="16"/>
        </w:rPr>
      </w:pPr>
      <w:r w:rsidRPr="00EA7D2D">
        <w:rPr>
          <w:sz w:val="16"/>
          <w:szCs w:val="16"/>
        </w:rPr>
        <w:t xml:space="preserve">     Скорость ветра фиксированная = 2.0 м/с</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Точка  1. Расчетная точка.                                                                </w:t>
      </w:r>
    </w:p>
    <w:p w:rsidR="00DA653C" w:rsidRPr="00EA7D2D" w:rsidRDefault="00DA653C" w:rsidP="00DA653C">
      <w:pPr>
        <w:ind w:firstLine="0"/>
        <w:rPr>
          <w:sz w:val="16"/>
          <w:szCs w:val="16"/>
        </w:rPr>
      </w:pPr>
      <w:r w:rsidRPr="00EA7D2D">
        <w:rPr>
          <w:sz w:val="16"/>
          <w:szCs w:val="16"/>
        </w:rPr>
        <w:t xml:space="preserve">          Координаты точки :  X=    51.0 м,  Y=   205.0 м</w:t>
      </w:r>
    </w:p>
    <w:p w:rsidR="00DA653C" w:rsidRPr="00EA7D2D" w:rsidRDefault="00DA653C" w:rsidP="00DA653C">
      <w:pPr>
        <w:ind w:firstLine="0"/>
        <w:rPr>
          <w:sz w:val="16"/>
          <w:szCs w:val="16"/>
        </w:rPr>
      </w:pPr>
      <w:r w:rsidRPr="00EA7D2D">
        <w:rPr>
          <w:sz w:val="16"/>
          <w:szCs w:val="16"/>
        </w:rPr>
        <w:t xml:space="preserve">                                     _____________________________</w:t>
      </w:r>
    </w:p>
    <w:p w:rsidR="00DA653C" w:rsidRPr="00EA7D2D" w:rsidRDefault="00DA653C" w:rsidP="00DA653C">
      <w:pPr>
        <w:ind w:firstLine="0"/>
        <w:rPr>
          <w:sz w:val="16"/>
          <w:szCs w:val="16"/>
        </w:rPr>
      </w:pPr>
      <w:r w:rsidRPr="00EA7D2D">
        <w:rPr>
          <w:sz w:val="16"/>
          <w:szCs w:val="16"/>
        </w:rPr>
        <w:t xml:space="preserve"> Максимальная суммарная концентрация | Cs=   0.0061914 доли ПДКмр|</w:t>
      </w:r>
    </w:p>
    <w:p w:rsidR="00DA653C" w:rsidRPr="00EA7D2D" w:rsidRDefault="00DA653C" w:rsidP="00DA653C">
      <w:pPr>
        <w:ind w:firstLine="0"/>
        <w:rPr>
          <w:sz w:val="16"/>
          <w:szCs w:val="16"/>
        </w:rPr>
      </w:pPr>
      <w:r w:rsidRPr="00EA7D2D">
        <w:rPr>
          <w:sz w:val="16"/>
          <w:szCs w:val="16"/>
        </w:rPr>
        <w:t xml:space="preserve">                                     |       0.0000619 мг/м3     |</w:t>
      </w:r>
    </w:p>
    <w:p w:rsidR="00DA653C" w:rsidRPr="00EA7D2D" w:rsidRDefault="00DA653C" w:rsidP="00DA653C">
      <w:pPr>
        <w:ind w:firstLine="0"/>
        <w:rPr>
          <w:sz w:val="16"/>
          <w:szCs w:val="16"/>
        </w:rPr>
      </w:pPr>
      <w:r w:rsidRPr="00EA7D2D">
        <w:rPr>
          <w:sz w:val="16"/>
          <w:szCs w:val="16"/>
        </w:rPr>
        <w:t xml:space="preserve">                                     ~~~~~~~~~~~~~~~~~~~~~~~~~~~~~</w:t>
      </w:r>
    </w:p>
    <w:p w:rsidR="00DA653C" w:rsidRPr="00EA7D2D" w:rsidRDefault="00DA653C" w:rsidP="00DA653C">
      <w:pPr>
        <w:ind w:firstLine="0"/>
        <w:rPr>
          <w:sz w:val="16"/>
          <w:szCs w:val="16"/>
        </w:rPr>
      </w:pPr>
      <w:r w:rsidRPr="00EA7D2D">
        <w:rPr>
          <w:sz w:val="16"/>
          <w:szCs w:val="16"/>
        </w:rPr>
        <w:t xml:space="preserve">   Достигается при опасном  направлении   121 град.</w:t>
      </w:r>
    </w:p>
    <w:p w:rsidR="00DA653C" w:rsidRPr="00EA7D2D" w:rsidRDefault="00DA653C" w:rsidP="00DA653C">
      <w:pPr>
        <w:ind w:firstLine="0"/>
        <w:rPr>
          <w:sz w:val="16"/>
          <w:szCs w:val="16"/>
        </w:rPr>
      </w:pPr>
      <w:r w:rsidRPr="00EA7D2D">
        <w:rPr>
          <w:sz w:val="16"/>
          <w:szCs w:val="16"/>
        </w:rPr>
        <w:t xml:space="preserve">                       и скорости ветра  2.00 м/с</w:t>
      </w:r>
    </w:p>
    <w:p w:rsidR="00DA653C" w:rsidRPr="00EA7D2D" w:rsidRDefault="00DA653C" w:rsidP="00DA653C">
      <w:pPr>
        <w:ind w:firstLine="0"/>
        <w:rPr>
          <w:sz w:val="16"/>
          <w:szCs w:val="16"/>
        </w:rPr>
      </w:pPr>
      <w:r w:rsidRPr="00EA7D2D">
        <w:rPr>
          <w:sz w:val="16"/>
          <w:szCs w:val="16"/>
        </w:rPr>
        <w:t>Всего источников: 1. В таблице заказано вкладчиков не более чем с 95% вклада</w:t>
      </w:r>
    </w:p>
    <w:p w:rsidR="00DA653C" w:rsidRPr="00EA7D2D" w:rsidRDefault="00DA653C" w:rsidP="00DA653C">
      <w:pPr>
        <w:ind w:firstLine="0"/>
        <w:rPr>
          <w:sz w:val="16"/>
          <w:szCs w:val="16"/>
        </w:rPr>
      </w:pPr>
      <w:r w:rsidRPr="00EA7D2D">
        <w:rPr>
          <w:sz w:val="16"/>
          <w:szCs w:val="16"/>
        </w:rPr>
        <w:t>_______________________________ВКЛАДЫ_ИСТОЧНИКОВ_______________________________</w:t>
      </w:r>
    </w:p>
    <w:p w:rsidR="00DA653C" w:rsidRPr="00EA7D2D" w:rsidRDefault="00DA653C" w:rsidP="00DA653C">
      <w:pPr>
        <w:ind w:firstLine="0"/>
        <w:rPr>
          <w:sz w:val="16"/>
          <w:szCs w:val="16"/>
        </w:rPr>
      </w:pPr>
      <w:r w:rsidRPr="00EA7D2D">
        <w:rPr>
          <w:sz w:val="16"/>
          <w:szCs w:val="16"/>
        </w:rPr>
        <w:t>|Ном.|    Код    |Тип|   Выброс  |    Вклад   |Вклад в%| Сум. %| Коэф.влияния |</w:t>
      </w:r>
    </w:p>
    <w:p w:rsidR="00DA653C" w:rsidRPr="00EA7D2D" w:rsidRDefault="00DA653C" w:rsidP="00DA653C">
      <w:pPr>
        <w:ind w:firstLine="0"/>
        <w:rPr>
          <w:sz w:val="16"/>
          <w:szCs w:val="16"/>
        </w:rPr>
      </w:pPr>
      <w:r w:rsidRPr="00EA7D2D">
        <w:rPr>
          <w:sz w:val="16"/>
          <w:szCs w:val="16"/>
        </w:rPr>
        <w:t>|----|&lt;Об-П&gt;-&lt;Ис&gt;|---|---M-(Mq)--|-C[доли ПДК]|--------|-------|---- b=C/M ---|</w:t>
      </w:r>
    </w:p>
    <w:p w:rsidR="00DA653C" w:rsidRPr="00EA7D2D" w:rsidRDefault="00DA653C" w:rsidP="00DA653C">
      <w:pPr>
        <w:ind w:firstLine="0"/>
        <w:rPr>
          <w:sz w:val="16"/>
          <w:szCs w:val="16"/>
        </w:rPr>
      </w:pPr>
      <w:r w:rsidRPr="00EA7D2D">
        <w:rPr>
          <w:sz w:val="16"/>
          <w:szCs w:val="16"/>
        </w:rPr>
        <w:t>|  1 |000401 6002| П1| 0.00002000|   0.006191 | 100.0  | 100.0 | 309.5709839  |</w:t>
      </w:r>
    </w:p>
    <w:p w:rsidR="00DA653C" w:rsidRPr="00EA7D2D" w:rsidRDefault="00DA653C" w:rsidP="00DA653C">
      <w:pPr>
        <w:ind w:firstLine="0"/>
        <w:rPr>
          <w:sz w:val="16"/>
          <w:szCs w:val="16"/>
        </w:rPr>
      </w:pPr>
      <w:r w:rsidRPr="00EA7D2D">
        <w:rPr>
          <w:sz w:val="16"/>
          <w:szCs w:val="16"/>
        </w:rPr>
        <w:t>|                        В сумме =   0.006191   100.0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Точка  2. Расчетная точка.                                                                </w:t>
      </w:r>
    </w:p>
    <w:p w:rsidR="00DA653C" w:rsidRPr="00EA7D2D" w:rsidRDefault="00DA653C" w:rsidP="00DA653C">
      <w:pPr>
        <w:ind w:firstLine="0"/>
        <w:rPr>
          <w:sz w:val="16"/>
          <w:szCs w:val="16"/>
        </w:rPr>
      </w:pPr>
      <w:r w:rsidRPr="00EA7D2D">
        <w:rPr>
          <w:sz w:val="16"/>
          <w:szCs w:val="16"/>
        </w:rPr>
        <w:t xml:space="preserve">          Координаты точки :  X=   -82.0 м,  Y=   232.0 м</w:t>
      </w:r>
    </w:p>
    <w:p w:rsidR="00DA653C" w:rsidRPr="00EA7D2D" w:rsidRDefault="00DA653C" w:rsidP="00DA653C">
      <w:pPr>
        <w:ind w:firstLine="0"/>
        <w:rPr>
          <w:sz w:val="16"/>
          <w:szCs w:val="16"/>
        </w:rPr>
      </w:pPr>
      <w:r w:rsidRPr="00EA7D2D">
        <w:rPr>
          <w:sz w:val="16"/>
          <w:szCs w:val="16"/>
        </w:rPr>
        <w:t xml:space="preserve">                                     _____________________________</w:t>
      </w:r>
    </w:p>
    <w:p w:rsidR="00DA653C" w:rsidRPr="00EA7D2D" w:rsidRDefault="00DA653C" w:rsidP="00DA653C">
      <w:pPr>
        <w:ind w:firstLine="0"/>
        <w:rPr>
          <w:sz w:val="16"/>
          <w:szCs w:val="16"/>
        </w:rPr>
      </w:pPr>
      <w:r w:rsidRPr="00EA7D2D">
        <w:rPr>
          <w:sz w:val="16"/>
          <w:szCs w:val="16"/>
        </w:rPr>
        <w:t xml:space="preserve"> Максимальная суммарная концентрация | Cs=   0.0017255 доли ПДКмр|</w:t>
      </w:r>
    </w:p>
    <w:p w:rsidR="00DA653C" w:rsidRPr="00EA7D2D" w:rsidRDefault="00DA653C" w:rsidP="00DA653C">
      <w:pPr>
        <w:ind w:firstLine="0"/>
        <w:rPr>
          <w:sz w:val="16"/>
          <w:szCs w:val="16"/>
        </w:rPr>
      </w:pPr>
      <w:r w:rsidRPr="00EA7D2D">
        <w:rPr>
          <w:sz w:val="16"/>
          <w:szCs w:val="16"/>
        </w:rPr>
        <w:t xml:space="preserve">                                     |       0.0000173 мг/м3     |</w:t>
      </w:r>
    </w:p>
    <w:p w:rsidR="00DA653C" w:rsidRPr="00EA7D2D" w:rsidRDefault="00DA653C" w:rsidP="00DA653C">
      <w:pPr>
        <w:ind w:firstLine="0"/>
        <w:rPr>
          <w:sz w:val="16"/>
          <w:szCs w:val="16"/>
        </w:rPr>
      </w:pPr>
      <w:r w:rsidRPr="00EA7D2D">
        <w:rPr>
          <w:sz w:val="16"/>
          <w:szCs w:val="16"/>
        </w:rPr>
        <w:t xml:space="preserve">                                     ~~~~~~~~~~~~~~~~~~~~~~~~~~~~~</w:t>
      </w:r>
    </w:p>
    <w:p w:rsidR="00DA653C" w:rsidRPr="00EA7D2D" w:rsidRDefault="00DA653C" w:rsidP="00DA653C">
      <w:pPr>
        <w:ind w:firstLine="0"/>
        <w:rPr>
          <w:sz w:val="16"/>
          <w:szCs w:val="16"/>
        </w:rPr>
      </w:pPr>
      <w:r w:rsidRPr="00EA7D2D">
        <w:rPr>
          <w:sz w:val="16"/>
          <w:szCs w:val="16"/>
        </w:rPr>
        <w:t xml:space="preserve">   Достигается при опасном  направлении   110 град.</w:t>
      </w:r>
    </w:p>
    <w:p w:rsidR="00DA653C" w:rsidRPr="00EA7D2D" w:rsidRDefault="00DA653C" w:rsidP="00DA653C">
      <w:pPr>
        <w:ind w:firstLine="0"/>
        <w:rPr>
          <w:sz w:val="16"/>
          <w:szCs w:val="16"/>
        </w:rPr>
      </w:pPr>
      <w:r w:rsidRPr="00EA7D2D">
        <w:rPr>
          <w:sz w:val="16"/>
          <w:szCs w:val="16"/>
        </w:rPr>
        <w:t xml:space="preserve">                       и скорости ветра  2.00 м/с</w:t>
      </w:r>
    </w:p>
    <w:p w:rsidR="00DA653C" w:rsidRPr="00EA7D2D" w:rsidRDefault="00DA653C" w:rsidP="00DA653C">
      <w:pPr>
        <w:ind w:firstLine="0"/>
        <w:rPr>
          <w:sz w:val="16"/>
          <w:szCs w:val="16"/>
        </w:rPr>
      </w:pPr>
      <w:r w:rsidRPr="00EA7D2D">
        <w:rPr>
          <w:sz w:val="16"/>
          <w:szCs w:val="16"/>
        </w:rPr>
        <w:t>Всего источников: 1. В таблице заказано вкладчиков не более чем с 95% вклада</w:t>
      </w:r>
    </w:p>
    <w:p w:rsidR="00DA653C" w:rsidRPr="00EA7D2D" w:rsidRDefault="00DA653C" w:rsidP="00DA653C">
      <w:pPr>
        <w:ind w:firstLine="0"/>
        <w:rPr>
          <w:sz w:val="16"/>
          <w:szCs w:val="16"/>
        </w:rPr>
      </w:pPr>
      <w:r w:rsidRPr="00EA7D2D">
        <w:rPr>
          <w:sz w:val="16"/>
          <w:szCs w:val="16"/>
        </w:rPr>
        <w:t>_______________________________ВКЛАДЫ_ИСТОЧНИКОВ_______________________________</w:t>
      </w:r>
    </w:p>
    <w:p w:rsidR="00DA653C" w:rsidRPr="00EA7D2D" w:rsidRDefault="00DA653C" w:rsidP="00DA653C">
      <w:pPr>
        <w:ind w:firstLine="0"/>
        <w:rPr>
          <w:sz w:val="16"/>
          <w:szCs w:val="16"/>
        </w:rPr>
      </w:pPr>
      <w:r w:rsidRPr="00EA7D2D">
        <w:rPr>
          <w:sz w:val="16"/>
          <w:szCs w:val="16"/>
        </w:rPr>
        <w:t>|Ном.|    Код    |Тип|   Выброс  |    Вклад   |Вклад в%| Сум. %| Коэф.влияния |</w:t>
      </w:r>
    </w:p>
    <w:p w:rsidR="00DA653C" w:rsidRPr="00EA7D2D" w:rsidRDefault="00DA653C" w:rsidP="00DA653C">
      <w:pPr>
        <w:ind w:firstLine="0"/>
        <w:rPr>
          <w:sz w:val="16"/>
          <w:szCs w:val="16"/>
        </w:rPr>
      </w:pPr>
      <w:r w:rsidRPr="00EA7D2D">
        <w:rPr>
          <w:sz w:val="16"/>
          <w:szCs w:val="16"/>
        </w:rPr>
        <w:lastRenderedPageBreak/>
        <w:t>|----|&lt;Об-П&gt;-&lt;Ис&gt;|---|---M-(Mq)--|-C[доли ПДК]|--------|-------|---- b=C/M ---|</w:t>
      </w:r>
    </w:p>
    <w:p w:rsidR="00DA653C" w:rsidRPr="00EA7D2D" w:rsidRDefault="00DA653C" w:rsidP="00DA653C">
      <w:pPr>
        <w:ind w:firstLine="0"/>
        <w:rPr>
          <w:sz w:val="16"/>
          <w:szCs w:val="16"/>
        </w:rPr>
      </w:pPr>
      <w:r w:rsidRPr="00EA7D2D">
        <w:rPr>
          <w:sz w:val="16"/>
          <w:szCs w:val="16"/>
        </w:rPr>
        <w:t>|  1 |000401 6002| П1| 0.00002000|   0.001726 | 100.0  | 100.0 |  86.2766571  |</w:t>
      </w:r>
    </w:p>
    <w:p w:rsidR="00DA653C" w:rsidRPr="00EA7D2D" w:rsidRDefault="00DA653C" w:rsidP="00DA653C">
      <w:pPr>
        <w:ind w:firstLine="0"/>
        <w:rPr>
          <w:sz w:val="16"/>
          <w:szCs w:val="16"/>
        </w:rPr>
      </w:pPr>
      <w:r w:rsidRPr="00EA7D2D">
        <w:rPr>
          <w:sz w:val="16"/>
          <w:szCs w:val="16"/>
        </w:rPr>
        <w:t>|                        В сумме =   0.001726   100.0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3. Исходные параметры источников.</w:t>
      </w:r>
    </w:p>
    <w:p w:rsidR="00DA653C" w:rsidRPr="00EA7D2D" w:rsidRDefault="00DA653C" w:rsidP="00DA653C">
      <w:pPr>
        <w:ind w:firstLine="0"/>
        <w:rPr>
          <w:sz w:val="16"/>
          <w:szCs w:val="16"/>
        </w:rPr>
      </w:pPr>
      <w:r w:rsidRPr="00EA7D2D">
        <w:rPr>
          <w:sz w:val="16"/>
          <w:szCs w:val="16"/>
        </w:rPr>
        <w:t xml:space="preserve">   ПК ЭРА v3.0.  Модель: МРК-2014</w:t>
      </w:r>
    </w:p>
    <w:p w:rsidR="00DA653C" w:rsidRPr="00EA7D2D" w:rsidRDefault="00DA653C" w:rsidP="00DA653C">
      <w:pPr>
        <w:ind w:firstLine="0"/>
        <w:rPr>
          <w:sz w:val="16"/>
          <w:szCs w:val="16"/>
        </w:rPr>
      </w:pPr>
      <w:r w:rsidRPr="00EA7D2D">
        <w:rPr>
          <w:sz w:val="16"/>
          <w:szCs w:val="16"/>
        </w:rPr>
        <w:t xml:space="preserve">     Город     :098 </w:t>
      </w:r>
      <w:r w:rsidR="008701E9">
        <w:rPr>
          <w:sz w:val="16"/>
          <w:szCs w:val="16"/>
        </w:rPr>
        <w:t>Туркестанская область</w:t>
      </w:r>
      <w:r w:rsidRPr="00EA7D2D">
        <w:rPr>
          <w:sz w:val="16"/>
          <w:szCs w:val="16"/>
        </w:rPr>
        <w:t>.</w:t>
      </w:r>
    </w:p>
    <w:p w:rsidR="00DA653C" w:rsidRPr="00EA7D2D" w:rsidRDefault="00DA653C" w:rsidP="00DA653C">
      <w:pPr>
        <w:ind w:firstLine="0"/>
        <w:rPr>
          <w:sz w:val="16"/>
          <w:szCs w:val="16"/>
        </w:rPr>
      </w:pPr>
      <w:r w:rsidRPr="00EA7D2D">
        <w:rPr>
          <w:sz w:val="16"/>
          <w:szCs w:val="16"/>
        </w:rPr>
        <w:t xml:space="preserve">     Объект    :0004 </w:t>
      </w:r>
      <w:r w:rsidR="008701E9">
        <w:rPr>
          <w:sz w:val="16"/>
          <w:szCs w:val="16"/>
        </w:rPr>
        <w:t>Маслозавод</w:t>
      </w:r>
      <w:r w:rsidRPr="00EA7D2D">
        <w:rPr>
          <w:sz w:val="16"/>
          <w:szCs w:val="16"/>
        </w:rPr>
        <w:t>.</w:t>
      </w:r>
    </w:p>
    <w:p w:rsidR="00DA653C" w:rsidRPr="00EA7D2D" w:rsidRDefault="00DA653C" w:rsidP="00DA653C">
      <w:pPr>
        <w:ind w:firstLine="0"/>
        <w:rPr>
          <w:sz w:val="16"/>
          <w:szCs w:val="16"/>
        </w:rPr>
      </w:pPr>
      <w:r w:rsidRPr="00EA7D2D">
        <w:rPr>
          <w:sz w:val="16"/>
          <w:szCs w:val="16"/>
        </w:rPr>
        <w:t xml:space="preserve">     Вар.расч. :1     </w:t>
      </w:r>
      <w:r w:rsidR="00D45696">
        <w:rPr>
          <w:sz w:val="16"/>
          <w:szCs w:val="16"/>
        </w:rPr>
        <w:t>Расч.год: 2026 (СП)</w:t>
      </w:r>
      <w:r w:rsidRPr="00EA7D2D">
        <w:rPr>
          <w:sz w:val="16"/>
          <w:szCs w:val="16"/>
        </w:rPr>
        <w:t xml:space="preserve">      Расчет проводился </w:t>
      </w:r>
      <w:r w:rsidR="00D45696">
        <w:rPr>
          <w:sz w:val="16"/>
          <w:szCs w:val="16"/>
        </w:rPr>
        <w:t>28.07.2026</w:t>
      </w:r>
      <w:r w:rsidR="0078354B">
        <w:rPr>
          <w:sz w:val="16"/>
          <w:szCs w:val="16"/>
        </w:rPr>
        <w:t xml:space="preserve">  15:00</w:t>
      </w:r>
    </w:p>
    <w:p w:rsidR="00DA653C" w:rsidRPr="00EA7D2D" w:rsidRDefault="00DA653C" w:rsidP="00DA653C">
      <w:pPr>
        <w:ind w:firstLine="0"/>
        <w:rPr>
          <w:sz w:val="16"/>
          <w:szCs w:val="16"/>
        </w:rPr>
      </w:pPr>
      <w:r w:rsidRPr="00EA7D2D">
        <w:rPr>
          <w:sz w:val="16"/>
          <w:szCs w:val="16"/>
        </w:rPr>
        <w:t xml:space="preserve">     Примесь   :0301 - Азота (IV) диоксид (Азота диоксид) (4)                                       </w:t>
      </w:r>
    </w:p>
    <w:p w:rsidR="00DA653C" w:rsidRPr="00EA7D2D" w:rsidRDefault="00DA653C" w:rsidP="00DA653C">
      <w:pPr>
        <w:ind w:firstLine="0"/>
        <w:rPr>
          <w:sz w:val="16"/>
          <w:szCs w:val="16"/>
        </w:rPr>
      </w:pPr>
      <w:r w:rsidRPr="00EA7D2D">
        <w:rPr>
          <w:sz w:val="16"/>
          <w:szCs w:val="16"/>
        </w:rPr>
        <w:t xml:space="preserve">                ПДКм.р для примеси 0301 = 0.2 мг/м3</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Коэффициент рельефа (КР): индивидуальный с источников</w:t>
      </w:r>
    </w:p>
    <w:p w:rsidR="00DA653C" w:rsidRPr="00EA7D2D" w:rsidRDefault="00DA653C" w:rsidP="00DA653C">
      <w:pPr>
        <w:ind w:firstLine="0"/>
        <w:rPr>
          <w:sz w:val="16"/>
          <w:szCs w:val="16"/>
        </w:rPr>
      </w:pPr>
      <w:r w:rsidRPr="00EA7D2D">
        <w:rPr>
          <w:sz w:val="16"/>
          <w:szCs w:val="16"/>
        </w:rPr>
        <w:t xml:space="preserve">     Коэффициент оседания (F): индивидуальный с источников</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Код    |Тип|  H  |  D  |  Wo |   V1  |  T  |   X1   |   Y1   |   X2   |   Y2   |Alf| F | КР |Ди| Выброс </w:t>
      </w:r>
    </w:p>
    <w:p w:rsidR="00DA653C" w:rsidRPr="00EA7D2D" w:rsidRDefault="00DA653C" w:rsidP="00DA653C">
      <w:pPr>
        <w:ind w:firstLine="0"/>
        <w:rPr>
          <w:sz w:val="16"/>
          <w:szCs w:val="16"/>
        </w:rPr>
      </w:pPr>
      <w:r w:rsidRPr="00EA7D2D">
        <w:rPr>
          <w:sz w:val="16"/>
          <w:szCs w:val="16"/>
        </w:rPr>
        <w:t>&lt;Об~П&gt;~&lt;Ис&gt;|~~~|~~м~~|~~м~~|~м/с~|~м3/с~~|градС|~~~м~~~~|~~~м~~~~|~~~м~~~~|~~~м~~~~|гр.|~~~|~~~~|~~|~~~г/с~~</w:t>
      </w:r>
    </w:p>
    <w:p w:rsidR="00DA653C" w:rsidRPr="00EA7D2D" w:rsidRDefault="00DA653C" w:rsidP="00DA653C">
      <w:pPr>
        <w:ind w:firstLine="0"/>
        <w:rPr>
          <w:sz w:val="16"/>
          <w:szCs w:val="16"/>
        </w:rPr>
      </w:pPr>
      <w:r w:rsidRPr="00EA7D2D">
        <w:rPr>
          <w:sz w:val="16"/>
          <w:szCs w:val="16"/>
        </w:rPr>
        <w:t>000401 0001 Т    20.0  0.30 10.00  0.6881 120.0      151      124                       1.0 1.000 0 0.1562000</w:t>
      </w:r>
    </w:p>
    <w:p w:rsidR="00DA653C" w:rsidRPr="00EA7D2D" w:rsidRDefault="00DA653C" w:rsidP="00DA653C">
      <w:pPr>
        <w:ind w:firstLine="0"/>
        <w:rPr>
          <w:sz w:val="16"/>
          <w:szCs w:val="16"/>
        </w:rPr>
      </w:pP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4. Расчетные параметры Cм,Uм,Xм</w:t>
      </w:r>
    </w:p>
    <w:p w:rsidR="00DA653C" w:rsidRPr="00EA7D2D" w:rsidRDefault="00DA653C" w:rsidP="00DA653C">
      <w:pPr>
        <w:ind w:firstLine="0"/>
        <w:rPr>
          <w:sz w:val="16"/>
          <w:szCs w:val="16"/>
        </w:rPr>
      </w:pPr>
      <w:r w:rsidRPr="00EA7D2D">
        <w:rPr>
          <w:sz w:val="16"/>
          <w:szCs w:val="16"/>
        </w:rPr>
        <w:t xml:space="preserve">   ПК ЭРА v3.0.  Модель: МРК-2014</w:t>
      </w:r>
    </w:p>
    <w:p w:rsidR="00DA653C" w:rsidRPr="00EA7D2D" w:rsidRDefault="00DA653C" w:rsidP="00DA653C">
      <w:pPr>
        <w:ind w:firstLine="0"/>
        <w:rPr>
          <w:sz w:val="16"/>
          <w:szCs w:val="16"/>
        </w:rPr>
      </w:pPr>
      <w:r w:rsidRPr="00EA7D2D">
        <w:rPr>
          <w:sz w:val="16"/>
          <w:szCs w:val="16"/>
        </w:rPr>
        <w:t xml:space="preserve">     Город     :098 </w:t>
      </w:r>
      <w:r w:rsidR="008701E9">
        <w:rPr>
          <w:sz w:val="16"/>
          <w:szCs w:val="16"/>
        </w:rPr>
        <w:t>Туркестанская область</w:t>
      </w:r>
      <w:r w:rsidRPr="00EA7D2D">
        <w:rPr>
          <w:sz w:val="16"/>
          <w:szCs w:val="16"/>
        </w:rPr>
        <w:t>.</w:t>
      </w:r>
    </w:p>
    <w:p w:rsidR="00DA653C" w:rsidRPr="00EA7D2D" w:rsidRDefault="00DA653C" w:rsidP="00DA653C">
      <w:pPr>
        <w:ind w:firstLine="0"/>
        <w:rPr>
          <w:sz w:val="16"/>
          <w:szCs w:val="16"/>
        </w:rPr>
      </w:pPr>
      <w:r w:rsidRPr="00EA7D2D">
        <w:rPr>
          <w:sz w:val="16"/>
          <w:szCs w:val="16"/>
        </w:rPr>
        <w:t xml:space="preserve">     Объект    :0004 </w:t>
      </w:r>
      <w:r w:rsidR="008701E9">
        <w:rPr>
          <w:sz w:val="16"/>
          <w:szCs w:val="16"/>
        </w:rPr>
        <w:t>Маслозавод</w:t>
      </w:r>
      <w:r w:rsidRPr="00EA7D2D">
        <w:rPr>
          <w:sz w:val="16"/>
          <w:szCs w:val="16"/>
        </w:rPr>
        <w:t>.</w:t>
      </w:r>
    </w:p>
    <w:p w:rsidR="00DA653C" w:rsidRPr="00EA7D2D" w:rsidRDefault="00DA653C" w:rsidP="00DA653C">
      <w:pPr>
        <w:ind w:firstLine="0"/>
        <w:rPr>
          <w:sz w:val="16"/>
          <w:szCs w:val="16"/>
        </w:rPr>
      </w:pPr>
      <w:r w:rsidRPr="00EA7D2D">
        <w:rPr>
          <w:sz w:val="16"/>
          <w:szCs w:val="16"/>
        </w:rPr>
        <w:t xml:space="preserve">     Вар.расч. :1     </w:t>
      </w:r>
      <w:r w:rsidR="00D45696">
        <w:rPr>
          <w:sz w:val="16"/>
          <w:szCs w:val="16"/>
        </w:rPr>
        <w:t>Расч.год: 2026 (СП)</w:t>
      </w:r>
      <w:r w:rsidRPr="00EA7D2D">
        <w:rPr>
          <w:sz w:val="16"/>
          <w:szCs w:val="16"/>
        </w:rPr>
        <w:t xml:space="preserve">      Расчет проводился </w:t>
      </w:r>
      <w:r w:rsidR="00D45696">
        <w:rPr>
          <w:sz w:val="16"/>
          <w:szCs w:val="16"/>
        </w:rPr>
        <w:t>28.07.2026</w:t>
      </w:r>
      <w:r w:rsidR="0078354B">
        <w:rPr>
          <w:sz w:val="16"/>
          <w:szCs w:val="16"/>
        </w:rPr>
        <w:t xml:space="preserve">  15:00</w:t>
      </w:r>
    </w:p>
    <w:p w:rsidR="00DA653C" w:rsidRPr="00EA7D2D" w:rsidRDefault="00DA653C" w:rsidP="00DA653C">
      <w:pPr>
        <w:ind w:firstLine="0"/>
        <w:rPr>
          <w:sz w:val="16"/>
          <w:szCs w:val="16"/>
        </w:rPr>
      </w:pPr>
      <w:r w:rsidRPr="00EA7D2D">
        <w:rPr>
          <w:sz w:val="16"/>
          <w:szCs w:val="16"/>
        </w:rPr>
        <w:t xml:space="preserve">     Сезон     :ЛЕТО (температура воздуха 40.0 град.С)</w:t>
      </w:r>
    </w:p>
    <w:p w:rsidR="00DA653C" w:rsidRPr="00EA7D2D" w:rsidRDefault="00DA653C" w:rsidP="00DA653C">
      <w:pPr>
        <w:ind w:firstLine="0"/>
        <w:rPr>
          <w:sz w:val="16"/>
          <w:szCs w:val="16"/>
        </w:rPr>
      </w:pPr>
      <w:r w:rsidRPr="00EA7D2D">
        <w:rPr>
          <w:sz w:val="16"/>
          <w:szCs w:val="16"/>
        </w:rPr>
        <w:t xml:space="preserve">     Примесь   :0301 - Азота (IV) диоксид (Азота диоксид) (4)                                       </w:t>
      </w:r>
    </w:p>
    <w:p w:rsidR="00DA653C" w:rsidRPr="00EA7D2D" w:rsidRDefault="00DA653C" w:rsidP="00DA653C">
      <w:pPr>
        <w:ind w:firstLine="0"/>
        <w:rPr>
          <w:sz w:val="16"/>
          <w:szCs w:val="16"/>
        </w:rPr>
      </w:pPr>
      <w:r w:rsidRPr="00EA7D2D">
        <w:rPr>
          <w:sz w:val="16"/>
          <w:szCs w:val="16"/>
        </w:rPr>
        <w:t xml:space="preserve">                ПДКм.р для примеси 0301 = 0.2 мг/м3</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_______________________________________________________________________</w:t>
      </w:r>
    </w:p>
    <w:p w:rsidR="00DA653C" w:rsidRPr="00EA7D2D" w:rsidRDefault="00DA653C" w:rsidP="00DA653C">
      <w:pPr>
        <w:ind w:firstLine="0"/>
        <w:rPr>
          <w:sz w:val="16"/>
          <w:szCs w:val="16"/>
        </w:rPr>
      </w:pPr>
      <w:r w:rsidRPr="00EA7D2D">
        <w:rPr>
          <w:sz w:val="16"/>
          <w:szCs w:val="16"/>
        </w:rPr>
        <w:t>|_____________Источники_____________|_____Их расчетные параметры______|</w:t>
      </w:r>
    </w:p>
    <w:p w:rsidR="00DA653C" w:rsidRPr="00EA7D2D" w:rsidRDefault="00DA653C" w:rsidP="00DA653C">
      <w:pPr>
        <w:ind w:firstLine="0"/>
        <w:rPr>
          <w:sz w:val="16"/>
          <w:szCs w:val="16"/>
        </w:rPr>
      </w:pPr>
      <w:r w:rsidRPr="00EA7D2D">
        <w:rPr>
          <w:sz w:val="16"/>
          <w:szCs w:val="16"/>
        </w:rPr>
        <w:t>|Номер|    Код    |     M      |Тип |     Cm     |    Um   |    Xm    |</w:t>
      </w:r>
    </w:p>
    <w:p w:rsidR="00DA653C" w:rsidRPr="00EA7D2D" w:rsidRDefault="00DA653C" w:rsidP="00DA653C">
      <w:pPr>
        <w:ind w:firstLine="0"/>
        <w:rPr>
          <w:sz w:val="16"/>
          <w:szCs w:val="16"/>
        </w:rPr>
      </w:pPr>
      <w:r w:rsidRPr="00EA7D2D">
        <w:rPr>
          <w:sz w:val="16"/>
          <w:szCs w:val="16"/>
        </w:rPr>
        <w:t>|-п/п-|&lt;об-п&gt;-&lt;ис&gt;|------------|----|-[доли ПДК]-|--[м/с]--|----[м]---|</w:t>
      </w:r>
    </w:p>
    <w:p w:rsidR="00DA653C" w:rsidRPr="00EA7D2D" w:rsidRDefault="00DA653C" w:rsidP="00DA653C">
      <w:pPr>
        <w:ind w:firstLine="0"/>
        <w:rPr>
          <w:sz w:val="16"/>
          <w:szCs w:val="16"/>
        </w:rPr>
      </w:pPr>
      <w:r w:rsidRPr="00EA7D2D">
        <w:rPr>
          <w:sz w:val="16"/>
          <w:szCs w:val="16"/>
        </w:rPr>
        <w:t>|   1 |000401 0001|    0.156200| Т  |   0.152572 |   0.91  |   114.8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    Суммарный Mq =    0.156200 г/с                                   |</w:t>
      </w:r>
    </w:p>
    <w:p w:rsidR="00DA653C" w:rsidRPr="00EA7D2D" w:rsidRDefault="00DA653C" w:rsidP="00DA653C">
      <w:pPr>
        <w:ind w:firstLine="0"/>
        <w:rPr>
          <w:sz w:val="16"/>
          <w:szCs w:val="16"/>
        </w:rPr>
      </w:pPr>
      <w:r w:rsidRPr="00EA7D2D">
        <w:rPr>
          <w:sz w:val="16"/>
          <w:szCs w:val="16"/>
        </w:rPr>
        <w:t>|    Сумма Cм по всем источникам =      0.152572 долей ПДК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        Средневзвешенная опасная скорость ветра =   0.91 м/с         |</w:t>
      </w:r>
    </w:p>
    <w:p w:rsidR="00DA653C" w:rsidRPr="00EA7D2D" w:rsidRDefault="00DA653C" w:rsidP="00DA653C">
      <w:pPr>
        <w:ind w:firstLine="0"/>
        <w:rPr>
          <w:sz w:val="16"/>
          <w:szCs w:val="16"/>
        </w:rPr>
      </w:pPr>
      <w:r w:rsidRPr="00EA7D2D">
        <w:rPr>
          <w:sz w:val="16"/>
          <w:szCs w:val="16"/>
        </w:rPr>
        <w:t>|_____________________________________________________________________|</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5. Управляющие параметры расчета</w:t>
      </w:r>
    </w:p>
    <w:p w:rsidR="00DA653C" w:rsidRPr="00EA7D2D" w:rsidRDefault="00DA653C" w:rsidP="00DA653C">
      <w:pPr>
        <w:ind w:firstLine="0"/>
        <w:rPr>
          <w:sz w:val="16"/>
          <w:szCs w:val="16"/>
        </w:rPr>
      </w:pPr>
      <w:r w:rsidRPr="00EA7D2D">
        <w:rPr>
          <w:sz w:val="16"/>
          <w:szCs w:val="16"/>
        </w:rPr>
        <w:t xml:space="preserve">   ПК ЭРА v3.0.  Модель: МРК-2014</w:t>
      </w:r>
    </w:p>
    <w:p w:rsidR="00DA653C" w:rsidRPr="00EA7D2D" w:rsidRDefault="00DA653C" w:rsidP="00DA653C">
      <w:pPr>
        <w:ind w:firstLine="0"/>
        <w:rPr>
          <w:sz w:val="16"/>
          <w:szCs w:val="16"/>
        </w:rPr>
      </w:pPr>
      <w:r w:rsidRPr="00EA7D2D">
        <w:rPr>
          <w:sz w:val="16"/>
          <w:szCs w:val="16"/>
        </w:rPr>
        <w:t xml:space="preserve">     Город     :098 </w:t>
      </w:r>
      <w:r w:rsidR="008701E9">
        <w:rPr>
          <w:sz w:val="16"/>
          <w:szCs w:val="16"/>
        </w:rPr>
        <w:t>Туркестанская область</w:t>
      </w:r>
      <w:r w:rsidRPr="00EA7D2D">
        <w:rPr>
          <w:sz w:val="16"/>
          <w:szCs w:val="16"/>
        </w:rPr>
        <w:t>.</w:t>
      </w:r>
    </w:p>
    <w:p w:rsidR="00DA653C" w:rsidRPr="00EA7D2D" w:rsidRDefault="00DA653C" w:rsidP="00DA653C">
      <w:pPr>
        <w:ind w:firstLine="0"/>
        <w:rPr>
          <w:sz w:val="16"/>
          <w:szCs w:val="16"/>
        </w:rPr>
      </w:pPr>
      <w:r w:rsidRPr="00EA7D2D">
        <w:rPr>
          <w:sz w:val="16"/>
          <w:szCs w:val="16"/>
        </w:rPr>
        <w:t xml:space="preserve">     Объект    :0004 </w:t>
      </w:r>
      <w:r w:rsidR="008701E9">
        <w:rPr>
          <w:sz w:val="16"/>
          <w:szCs w:val="16"/>
        </w:rPr>
        <w:t>Маслозавод</w:t>
      </w:r>
      <w:r w:rsidRPr="00EA7D2D">
        <w:rPr>
          <w:sz w:val="16"/>
          <w:szCs w:val="16"/>
        </w:rPr>
        <w:t>.</w:t>
      </w:r>
    </w:p>
    <w:p w:rsidR="00DA653C" w:rsidRPr="00EA7D2D" w:rsidRDefault="00DA653C" w:rsidP="00DA653C">
      <w:pPr>
        <w:ind w:firstLine="0"/>
        <w:rPr>
          <w:sz w:val="16"/>
          <w:szCs w:val="16"/>
        </w:rPr>
      </w:pPr>
      <w:r w:rsidRPr="00EA7D2D">
        <w:rPr>
          <w:sz w:val="16"/>
          <w:szCs w:val="16"/>
        </w:rPr>
        <w:t xml:space="preserve">     Вар.расч. :1     </w:t>
      </w:r>
      <w:r w:rsidR="00D45696">
        <w:rPr>
          <w:sz w:val="16"/>
          <w:szCs w:val="16"/>
        </w:rPr>
        <w:t>Расч.год: 2026 (СП)</w:t>
      </w:r>
      <w:r w:rsidRPr="00EA7D2D">
        <w:rPr>
          <w:sz w:val="16"/>
          <w:szCs w:val="16"/>
        </w:rPr>
        <w:t xml:space="preserve">      Расчет проводился </w:t>
      </w:r>
      <w:r w:rsidR="00D45696">
        <w:rPr>
          <w:sz w:val="16"/>
          <w:szCs w:val="16"/>
        </w:rPr>
        <w:t>28.07.2026</w:t>
      </w:r>
      <w:r w:rsidR="0078354B">
        <w:rPr>
          <w:sz w:val="16"/>
          <w:szCs w:val="16"/>
        </w:rPr>
        <w:t xml:space="preserve">  15:00</w:t>
      </w:r>
    </w:p>
    <w:p w:rsidR="00DA653C" w:rsidRPr="00EA7D2D" w:rsidRDefault="00DA653C" w:rsidP="00DA653C">
      <w:pPr>
        <w:ind w:firstLine="0"/>
        <w:rPr>
          <w:sz w:val="16"/>
          <w:szCs w:val="16"/>
        </w:rPr>
      </w:pPr>
      <w:r w:rsidRPr="00EA7D2D">
        <w:rPr>
          <w:sz w:val="16"/>
          <w:szCs w:val="16"/>
        </w:rPr>
        <w:t xml:space="preserve">     Сезон     :ЛЕТО (температура воздуха 40.0 град.С)</w:t>
      </w:r>
    </w:p>
    <w:p w:rsidR="00DA653C" w:rsidRPr="00EA7D2D" w:rsidRDefault="00DA653C" w:rsidP="00DA653C">
      <w:pPr>
        <w:ind w:firstLine="0"/>
        <w:rPr>
          <w:sz w:val="16"/>
          <w:szCs w:val="16"/>
        </w:rPr>
      </w:pPr>
      <w:r w:rsidRPr="00EA7D2D">
        <w:rPr>
          <w:sz w:val="16"/>
          <w:szCs w:val="16"/>
        </w:rPr>
        <w:t xml:space="preserve">     Примесь   :0301 - Азота (IV) диоксид (Азота диоксид) (4)                                       </w:t>
      </w:r>
    </w:p>
    <w:p w:rsidR="00DA653C" w:rsidRPr="00EA7D2D" w:rsidRDefault="00DA653C" w:rsidP="00DA653C">
      <w:pPr>
        <w:ind w:firstLine="0"/>
        <w:rPr>
          <w:sz w:val="16"/>
          <w:szCs w:val="16"/>
        </w:rPr>
      </w:pPr>
      <w:r w:rsidRPr="00EA7D2D">
        <w:rPr>
          <w:sz w:val="16"/>
          <w:szCs w:val="16"/>
        </w:rPr>
        <w:t xml:space="preserve">                ПДКм.р для примеси 0301 = 0.2 мг/м3</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Фоновая концентрация не задана</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Расчет по прямоугольнику 001 : 690x460 с шагом 46</w:t>
      </w:r>
    </w:p>
    <w:p w:rsidR="00DA653C" w:rsidRPr="00EA7D2D" w:rsidRDefault="00DA653C" w:rsidP="00DA653C">
      <w:pPr>
        <w:ind w:firstLine="0"/>
        <w:rPr>
          <w:sz w:val="16"/>
          <w:szCs w:val="16"/>
        </w:rPr>
      </w:pPr>
      <w:r w:rsidRPr="00EA7D2D">
        <w:rPr>
          <w:sz w:val="16"/>
          <w:szCs w:val="16"/>
        </w:rPr>
        <w:t xml:space="preserve">     Расчет по границе санзоны. Покрытие РП  001</w:t>
      </w:r>
    </w:p>
    <w:p w:rsidR="00DA653C" w:rsidRPr="00EA7D2D" w:rsidRDefault="00DA653C" w:rsidP="00DA653C">
      <w:pPr>
        <w:ind w:firstLine="0"/>
        <w:rPr>
          <w:sz w:val="16"/>
          <w:szCs w:val="16"/>
        </w:rPr>
      </w:pPr>
      <w:r w:rsidRPr="00EA7D2D">
        <w:rPr>
          <w:sz w:val="16"/>
          <w:szCs w:val="16"/>
        </w:rPr>
        <w:t xml:space="preserve">     Расчет по территории жилой застройки. Покрытие РП  001</w:t>
      </w:r>
    </w:p>
    <w:p w:rsidR="00DA653C" w:rsidRPr="00EA7D2D" w:rsidRDefault="00DA653C" w:rsidP="00DA653C">
      <w:pPr>
        <w:ind w:firstLine="0"/>
        <w:rPr>
          <w:sz w:val="16"/>
          <w:szCs w:val="16"/>
        </w:rPr>
      </w:pPr>
      <w:r w:rsidRPr="00EA7D2D">
        <w:rPr>
          <w:sz w:val="16"/>
          <w:szCs w:val="16"/>
        </w:rPr>
        <w:t xml:space="preserve">     Расчет в фиксированных точках. Группа точек 090</w:t>
      </w:r>
    </w:p>
    <w:p w:rsidR="00DA653C" w:rsidRPr="00EA7D2D" w:rsidRDefault="00DA653C" w:rsidP="00DA653C">
      <w:pPr>
        <w:ind w:firstLine="0"/>
        <w:rPr>
          <w:sz w:val="16"/>
          <w:szCs w:val="16"/>
        </w:rPr>
      </w:pPr>
      <w:r w:rsidRPr="00EA7D2D">
        <w:rPr>
          <w:sz w:val="16"/>
          <w:szCs w:val="16"/>
        </w:rPr>
        <w:t xml:space="preserve">     Направление ветра: автоматический поиск опасного направления от 0 до 360 град.</w:t>
      </w:r>
    </w:p>
    <w:p w:rsidR="00DA653C" w:rsidRPr="00EA7D2D" w:rsidRDefault="00DA653C" w:rsidP="00DA653C">
      <w:pPr>
        <w:ind w:firstLine="0"/>
        <w:rPr>
          <w:sz w:val="16"/>
          <w:szCs w:val="16"/>
        </w:rPr>
      </w:pPr>
      <w:r w:rsidRPr="00EA7D2D">
        <w:rPr>
          <w:sz w:val="16"/>
          <w:szCs w:val="16"/>
        </w:rPr>
        <w:t xml:space="preserve">     Скорость ветра фиксированная = 2.0 м/с</w:t>
      </w:r>
    </w:p>
    <w:p w:rsidR="00DA653C" w:rsidRPr="00EA7D2D" w:rsidRDefault="00DA653C" w:rsidP="00DA653C">
      <w:pPr>
        <w:ind w:firstLine="0"/>
        <w:rPr>
          <w:sz w:val="16"/>
          <w:szCs w:val="16"/>
        </w:rPr>
      </w:pPr>
      <w:r w:rsidRPr="00EA7D2D">
        <w:rPr>
          <w:sz w:val="16"/>
          <w:szCs w:val="16"/>
        </w:rPr>
        <w:t xml:space="preserve">     Средневзвешенная опасная скорость ветра Uсв= 0.91 м/с</w:t>
      </w:r>
    </w:p>
    <w:p w:rsidR="00DA653C" w:rsidRPr="00EA7D2D" w:rsidRDefault="00DA653C" w:rsidP="00DA653C">
      <w:pPr>
        <w:ind w:firstLine="0"/>
        <w:rPr>
          <w:sz w:val="16"/>
          <w:szCs w:val="16"/>
        </w:rPr>
      </w:pP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6. Результаты расчета в виде таблицы.</w:t>
      </w:r>
    </w:p>
    <w:p w:rsidR="00DA653C" w:rsidRPr="00EA7D2D" w:rsidRDefault="00DA653C" w:rsidP="00DA653C">
      <w:pPr>
        <w:ind w:firstLine="0"/>
        <w:rPr>
          <w:sz w:val="16"/>
          <w:szCs w:val="16"/>
        </w:rPr>
      </w:pPr>
      <w:r w:rsidRPr="00EA7D2D">
        <w:rPr>
          <w:sz w:val="16"/>
          <w:szCs w:val="16"/>
        </w:rPr>
        <w:t xml:space="preserve">   ПК ЭРА v3.0.  Модель: МРК-2014</w:t>
      </w:r>
    </w:p>
    <w:p w:rsidR="00DA653C" w:rsidRPr="00EA7D2D" w:rsidRDefault="00DA653C" w:rsidP="00DA653C">
      <w:pPr>
        <w:ind w:firstLine="0"/>
        <w:rPr>
          <w:sz w:val="16"/>
          <w:szCs w:val="16"/>
        </w:rPr>
      </w:pPr>
      <w:r w:rsidRPr="00EA7D2D">
        <w:rPr>
          <w:sz w:val="16"/>
          <w:szCs w:val="16"/>
        </w:rPr>
        <w:t xml:space="preserve">     Город     :098 </w:t>
      </w:r>
      <w:r w:rsidR="008701E9">
        <w:rPr>
          <w:sz w:val="16"/>
          <w:szCs w:val="16"/>
        </w:rPr>
        <w:t>Туркестанская область</w:t>
      </w:r>
      <w:r w:rsidRPr="00EA7D2D">
        <w:rPr>
          <w:sz w:val="16"/>
          <w:szCs w:val="16"/>
        </w:rPr>
        <w:t>.</w:t>
      </w:r>
    </w:p>
    <w:p w:rsidR="00DA653C" w:rsidRPr="00EA7D2D" w:rsidRDefault="00DA653C" w:rsidP="00DA653C">
      <w:pPr>
        <w:ind w:firstLine="0"/>
        <w:rPr>
          <w:sz w:val="16"/>
          <w:szCs w:val="16"/>
        </w:rPr>
      </w:pPr>
      <w:r w:rsidRPr="00EA7D2D">
        <w:rPr>
          <w:sz w:val="16"/>
          <w:szCs w:val="16"/>
        </w:rPr>
        <w:t xml:space="preserve">     Объект    :0004 </w:t>
      </w:r>
      <w:r w:rsidR="008701E9">
        <w:rPr>
          <w:sz w:val="16"/>
          <w:szCs w:val="16"/>
        </w:rPr>
        <w:t>Маслозавод</w:t>
      </w:r>
      <w:r w:rsidRPr="00EA7D2D">
        <w:rPr>
          <w:sz w:val="16"/>
          <w:szCs w:val="16"/>
        </w:rPr>
        <w:t>.</w:t>
      </w:r>
    </w:p>
    <w:p w:rsidR="00DA653C" w:rsidRPr="00EA7D2D" w:rsidRDefault="00DA653C" w:rsidP="00DA653C">
      <w:pPr>
        <w:ind w:firstLine="0"/>
        <w:rPr>
          <w:sz w:val="16"/>
          <w:szCs w:val="16"/>
        </w:rPr>
      </w:pPr>
      <w:r w:rsidRPr="00EA7D2D">
        <w:rPr>
          <w:sz w:val="16"/>
          <w:szCs w:val="16"/>
        </w:rPr>
        <w:t xml:space="preserve">     Вар.расч. :1     </w:t>
      </w:r>
      <w:r w:rsidR="00D45696">
        <w:rPr>
          <w:sz w:val="16"/>
          <w:szCs w:val="16"/>
        </w:rPr>
        <w:t>Расч.год: 2026 (СП)</w:t>
      </w:r>
      <w:r w:rsidRPr="00EA7D2D">
        <w:rPr>
          <w:sz w:val="16"/>
          <w:szCs w:val="16"/>
        </w:rPr>
        <w:t xml:space="preserve">      Расчет проводился </w:t>
      </w:r>
      <w:r w:rsidR="00D45696">
        <w:rPr>
          <w:sz w:val="16"/>
          <w:szCs w:val="16"/>
        </w:rPr>
        <w:t>28.07.2026</w:t>
      </w:r>
      <w:r w:rsidR="0078354B">
        <w:rPr>
          <w:sz w:val="16"/>
          <w:szCs w:val="16"/>
        </w:rPr>
        <w:t xml:space="preserve">  15:00</w:t>
      </w:r>
    </w:p>
    <w:p w:rsidR="00DA653C" w:rsidRPr="00EA7D2D" w:rsidRDefault="00DA653C" w:rsidP="00DA653C">
      <w:pPr>
        <w:ind w:firstLine="0"/>
        <w:rPr>
          <w:sz w:val="16"/>
          <w:szCs w:val="16"/>
        </w:rPr>
      </w:pPr>
      <w:r w:rsidRPr="00EA7D2D">
        <w:rPr>
          <w:sz w:val="16"/>
          <w:szCs w:val="16"/>
        </w:rPr>
        <w:t xml:space="preserve">     Примесь   :0301 - Азота (IV) диоксид (Азота диоксид) (4)                                       </w:t>
      </w:r>
    </w:p>
    <w:p w:rsidR="00DA653C" w:rsidRPr="00EA7D2D" w:rsidRDefault="00DA653C" w:rsidP="00DA653C">
      <w:pPr>
        <w:ind w:firstLine="0"/>
        <w:rPr>
          <w:sz w:val="16"/>
          <w:szCs w:val="16"/>
        </w:rPr>
      </w:pPr>
      <w:r w:rsidRPr="00EA7D2D">
        <w:rPr>
          <w:sz w:val="16"/>
          <w:szCs w:val="16"/>
        </w:rPr>
        <w:t xml:space="preserve">                ПДКм.р для примеси 0301 = 0.2 мг/м3</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Расчет проводился на прямоугольнике 1</w:t>
      </w:r>
    </w:p>
    <w:p w:rsidR="00DA653C" w:rsidRPr="00EA7D2D" w:rsidRDefault="00DA653C" w:rsidP="00DA653C">
      <w:pPr>
        <w:ind w:firstLine="0"/>
        <w:rPr>
          <w:sz w:val="16"/>
          <w:szCs w:val="16"/>
        </w:rPr>
      </w:pPr>
      <w:r w:rsidRPr="00EA7D2D">
        <w:rPr>
          <w:sz w:val="16"/>
          <w:szCs w:val="16"/>
        </w:rPr>
        <w:t xml:space="preserve">     с параметрами: координаты центра X= 166,  Y= 134</w:t>
      </w:r>
    </w:p>
    <w:p w:rsidR="00DA653C" w:rsidRPr="00EA7D2D" w:rsidRDefault="00DA653C" w:rsidP="00DA653C">
      <w:pPr>
        <w:ind w:firstLine="0"/>
        <w:rPr>
          <w:sz w:val="16"/>
          <w:szCs w:val="16"/>
        </w:rPr>
      </w:pPr>
      <w:r w:rsidRPr="00EA7D2D">
        <w:rPr>
          <w:sz w:val="16"/>
          <w:szCs w:val="16"/>
        </w:rPr>
        <w:t xml:space="preserve">                    размеры: длина(по Х)= 690, ширина(по Y)= 460, шаг сетки= 46</w:t>
      </w:r>
    </w:p>
    <w:p w:rsidR="00DA653C" w:rsidRPr="00EA7D2D" w:rsidRDefault="00DA653C" w:rsidP="00DA653C">
      <w:pPr>
        <w:ind w:firstLine="0"/>
        <w:rPr>
          <w:sz w:val="16"/>
          <w:szCs w:val="16"/>
        </w:rPr>
      </w:pPr>
      <w:r w:rsidRPr="00EA7D2D">
        <w:rPr>
          <w:sz w:val="16"/>
          <w:szCs w:val="16"/>
        </w:rPr>
        <w:t xml:space="preserve">     Фоновая концентрация не задана</w:t>
      </w:r>
    </w:p>
    <w:p w:rsidR="00DA653C" w:rsidRPr="00EA7D2D" w:rsidRDefault="00DA653C" w:rsidP="00DA653C">
      <w:pPr>
        <w:ind w:firstLine="0"/>
        <w:rPr>
          <w:sz w:val="16"/>
          <w:szCs w:val="16"/>
        </w:rPr>
      </w:pPr>
      <w:r w:rsidRPr="00EA7D2D">
        <w:rPr>
          <w:sz w:val="16"/>
          <w:szCs w:val="16"/>
        </w:rPr>
        <w:t xml:space="preserve">     Направление ветра:  автоматический поиск опасного направления от 0 до 360 град.</w:t>
      </w:r>
    </w:p>
    <w:p w:rsidR="00DA653C" w:rsidRPr="00EA7D2D" w:rsidRDefault="00DA653C" w:rsidP="00DA653C">
      <w:pPr>
        <w:ind w:firstLine="0"/>
        <w:rPr>
          <w:sz w:val="16"/>
          <w:szCs w:val="16"/>
        </w:rPr>
      </w:pPr>
      <w:r w:rsidRPr="00EA7D2D">
        <w:rPr>
          <w:sz w:val="16"/>
          <w:szCs w:val="16"/>
        </w:rPr>
        <w:t xml:space="preserve">     Скорость ветра фиксированная = 2.0 м/с</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___________Расшифровка_обозначений____________</w:t>
      </w:r>
    </w:p>
    <w:p w:rsidR="00DA653C" w:rsidRPr="00EA7D2D" w:rsidRDefault="00DA653C" w:rsidP="00DA653C">
      <w:pPr>
        <w:ind w:firstLine="0"/>
        <w:rPr>
          <w:sz w:val="16"/>
          <w:szCs w:val="16"/>
        </w:rPr>
      </w:pPr>
      <w:r w:rsidRPr="00EA7D2D">
        <w:rPr>
          <w:sz w:val="16"/>
          <w:szCs w:val="16"/>
        </w:rPr>
        <w:lastRenderedPageBreak/>
        <w:t xml:space="preserve">            | Qс - суммарная концентрация [доли ПДК]     |</w:t>
      </w:r>
    </w:p>
    <w:p w:rsidR="00DA653C" w:rsidRPr="00EA7D2D" w:rsidRDefault="00DA653C" w:rsidP="00DA653C">
      <w:pPr>
        <w:ind w:firstLine="0"/>
        <w:rPr>
          <w:sz w:val="16"/>
          <w:szCs w:val="16"/>
        </w:rPr>
      </w:pPr>
      <w:r w:rsidRPr="00EA7D2D">
        <w:rPr>
          <w:sz w:val="16"/>
          <w:szCs w:val="16"/>
        </w:rPr>
        <w:t xml:space="preserve">            | Cс - суммарная концентрация [мг/м.куб]     |</w:t>
      </w:r>
    </w:p>
    <w:p w:rsidR="00DA653C" w:rsidRPr="00EA7D2D" w:rsidRDefault="00DA653C" w:rsidP="00DA653C">
      <w:pPr>
        <w:ind w:firstLine="0"/>
        <w:rPr>
          <w:sz w:val="16"/>
          <w:szCs w:val="16"/>
        </w:rPr>
      </w:pPr>
      <w:r w:rsidRPr="00EA7D2D">
        <w:rPr>
          <w:sz w:val="16"/>
          <w:szCs w:val="16"/>
        </w:rPr>
        <w:t xml:space="preserve">            | Фоп- опасное направл. ветра [ угл. град.]  |</w:t>
      </w:r>
    </w:p>
    <w:p w:rsidR="00DA653C" w:rsidRPr="00EA7D2D" w:rsidRDefault="00DA653C" w:rsidP="00DA653C">
      <w:pPr>
        <w:ind w:firstLine="0"/>
        <w:rPr>
          <w:sz w:val="16"/>
          <w:szCs w:val="16"/>
        </w:rPr>
      </w:pPr>
      <w:r w:rsidRPr="00EA7D2D">
        <w:rPr>
          <w:sz w:val="16"/>
          <w:szCs w:val="16"/>
        </w:rPr>
        <w:t xml:space="preserve">    |~~~~~~~~                                             ~~~~~~~~~~~~|</w:t>
      </w:r>
    </w:p>
    <w:p w:rsidR="00DA653C" w:rsidRPr="00EA7D2D" w:rsidRDefault="00DA653C" w:rsidP="00DA653C">
      <w:pPr>
        <w:ind w:firstLine="0"/>
        <w:rPr>
          <w:sz w:val="16"/>
          <w:szCs w:val="16"/>
        </w:rPr>
      </w:pPr>
      <w:r w:rsidRPr="00EA7D2D">
        <w:rPr>
          <w:sz w:val="16"/>
          <w:szCs w:val="16"/>
        </w:rPr>
        <w:t xml:space="preserve">    | -Если в расчете один источник, то его вклад и код не печатаются |</w:t>
      </w:r>
    </w:p>
    <w:p w:rsidR="00DA653C" w:rsidRPr="00EA7D2D" w:rsidRDefault="00DA653C" w:rsidP="00DA653C">
      <w:pPr>
        <w:ind w:firstLine="0"/>
        <w:rPr>
          <w:sz w:val="16"/>
          <w:szCs w:val="16"/>
        </w:rPr>
      </w:pPr>
      <w:r w:rsidRPr="00EA7D2D">
        <w:rPr>
          <w:sz w:val="16"/>
          <w:szCs w:val="16"/>
        </w:rPr>
        <w:t xml:space="preserve">    | -Если одно направл.(скорость) ветра, то Фоп (Uоп) не печатается |</w:t>
      </w:r>
    </w:p>
    <w:p w:rsidR="00DA653C" w:rsidRPr="00EA7D2D" w:rsidRDefault="00DA653C" w:rsidP="00DA653C">
      <w:pPr>
        <w:ind w:firstLine="0"/>
        <w:rPr>
          <w:sz w:val="16"/>
          <w:szCs w:val="16"/>
        </w:rPr>
      </w:pPr>
      <w:r w:rsidRPr="00EA7D2D">
        <w:rPr>
          <w:sz w:val="16"/>
          <w:szCs w:val="16"/>
        </w:rPr>
        <w:t xml:space="preserve">    | -Если в строке Cmax=&lt; 0.01 ПДК, то Фоп,Uоп,Ви,Kи не печатаются  |</w:t>
      </w:r>
    </w:p>
    <w:p w:rsidR="00DA653C" w:rsidRPr="00EA7D2D" w:rsidRDefault="00DA653C" w:rsidP="00DA653C">
      <w:pPr>
        <w:ind w:firstLine="0"/>
        <w:rPr>
          <w:sz w:val="16"/>
          <w:szCs w:val="16"/>
        </w:rPr>
      </w:pPr>
      <w:r w:rsidRPr="00EA7D2D">
        <w:rPr>
          <w:sz w:val="16"/>
          <w:szCs w:val="16"/>
        </w:rPr>
        <w:t xml:space="preserve">    ~~~~~~~~~~~~~~~~~~~~~~~~~~~~~~~~~~~~~~~~~~~~~~~~~~~~~~~~~~~~~~~~~~~</w:t>
      </w:r>
    </w:p>
    <w:p w:rsidR="00DA653C" w:rsidRPr="00EA7D2D" w:rsidRDefault="00DA653C" w:rsidP="00DA653C">
      <w:pPr>
        <w:ind w:firstLine="0"/>
        <w:rPr>
          <w:sz w:val="16"/>
          <w:szCs w:val="16"/>
        </w:rPr>
      </w:pPr>
      <w:r w:rsidRPr="00EA7D2D">
        <w:rPr>
          <w:sz w:val="16"/>
          <w:szCs w:val="16"/>
        </w:rPr>
        <w:t>___________</w:t>
      </w:r>
    </w:p>
    <w:p w:rsidR="00DA653C" w:rsidRPr="00EA7D2D" w:rsidRDefault="00DA653C" w:rsidP="00DA653C">
      <w:pPr>
        <w:ind w:firstLine="0"/>
        <w:rPr>
          <w:sz w:val="16"/>
          <w:szCs w:val="16"/>
        </w:rPr>
      </w:pPr>
      <w:r w:rsidRPr="00EA7D2D">
        <w:rPr>
          <w:sz w:val="16"/>
          <w:szCs w:val="16"/>
        </w:rPr>
        <w:t xml:space="preserve"> y=   364 : Y-строка  1  Cmax=  0.093 долей ПДК (x=   143.0; напр.ветра=178)</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x=  -179 :  -133:   -87:   -41:     5:    51:    97:   143:   189:   235:   281:   327:   373:   419:   465:   511:</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0.065: 0.070: 0.076: 0.081: 0.085: 0.089: 0.092: 0.093: 0.092: 0.090: 0.087: 0.082: 0.077: 0.072: 0.067: 0.061:</w:t>
      </w:r>
    </w:p>
    <w:p w:rsidR="00DA653C" w:rsidRPr="00EA7D2D" w:rsidRDefault="00DA653C" w:rsidP="00DA653C">
      <w:pPr>
        <w:ind w:firstLine="0"/>
        <w:rPr>
          <w:sz w:val="16"/>
          <w:szCs w:val="16"/>
        </w:rPr>
      </w:pPr>
      <w:r w:rsidRPr="00EA7D2D">
        <w:rPr>
          <w:sz w:val="16"/>
          <w:szCs w:val="16"/>
        </w:rPr>
        <w:t>Cc : 0.013: 0.014: 0.015: 0.016: 0.017: 0.018: 0.018: 0.019: 0.018: 0.018: 0.017: 0.016: 0.015: 0.014: 0.013: 0.012:</w:t>
      </w:r>
    </w:p>
    <w:p w:rsidR="00DA653C" w:rsidRPr="00EA7D2D" w:rsidRDefault="00DA653C" w:rsidP="00DA653C">
      <w:pPr>
        <w:ind w:firstLine="0"/>
        <w:rPr>
          <w:sz w:val="16"/>
          <w:szCs w:val="16"/>
        </w:rPr>
      </w:pPr>
      <w:r w:rsidRPr="00EA7D2D">
        <w:rPr>
          <w:sz w:val="16"/>
          <w:szCs w:val="16"/>
        </w:rPr>
        <w:t>Фоп:  126 :  130 :  135 :  141 :  149 :  157 :  167 :  178 :  189 :  199 :  208 :  216 :  223 :  228 :  233 :  236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w:t>
      </w:r>
    </w:p>
    <w:p w:rsidR="00DA653C" w:rsidRPr="00EA7D2D" w:rsidRDefault="00DA653C" w:rsidP="00DA653C">
      <w:pPr>
        <w:ind w:firstLine="0"/>
        <w:rPr>
          <w:sz w:val="16"/>
          <w:szCs w:val="16"/>
        </w:rPr>
      </w:pPr>
      <w:r w:rsidRPr="00EA7D2D">
        <w:rPr>
          <w:sz w:val="16"/>
          <w:szCs w:val="16"/>
        </w:rPr>
        <w:t xml:space="preserve"> y=   318 : Y-строка  2  Cmax=  0.101 долей ПДК (x=   143.0; напр.ветра=178)</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x=  -179 :  -133:   -87:   -41:     5:    51:    97:   143:   189:   235:   281:   327:   373:   419:   465:   511:</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0.068: 0.075: 0.081: 0.087: 0.092: 0.096: 0.099: 0.101: 0.100: 0.098: 0.094: 0.089: 0.083: 0.077: 0.071: 0.064:</w:t>
      </w:r>
    </w:p>
    <w:p w:rsidR="00DA653C" w:rsidRPr="00EA7D2D" w:rsidRDefault="00DA653C" w:rsidP="00DA653C">
      <w:pPr>
        <w:ind w:firstLine="0"/>
        <w:rPr>
          <w:sz w:val="16"/>
          <w:szCs w:val="16"/>
        </w:rPr>
      </w:pPr>
      <w:r w:rsidRPr="00EA7D2D">
        <w:rPr>
          <w:sz w:val="16"/>
          <w:szCs w:val="16"/>
        </w:rPr>
        <w:t>Cc : 0.014: 0.015: 0.016: 0.017: 0.018: 0.019: 0.020: 0.020: 0.020: 0.020: 0.019: 0.018: 0.017: 0.015: 0.014: 0.013:</w:t>
      </w:r>
    </w:p>
    <w:p w:rsidR="00DA653C" w:rsidRPr="00EA7D2D" w:rsidRDefault="00DA653C" w:rsidP="00DA653C">
      <w:pPr>
        <w:ind w:firstLine="0"/>
        <w:rPr>
          <w:sz w:val="16"/>
          <w:szCs w:val="16"/>
        </w:rPr>
      </w:pPr>
      <w:r w:rsidRPr="00EA7D2D">
        <w:rPr>
          <w:sz w:val="16"/>
          <w:szCs w:val="16"/>
        </w:rPr>
        <w:t>Фоп:  120 :  124 :  129 :  135 :  143 :  153 :  164 :  178 :  191 :  203 :  214 :  222 :  229 :  234 :  238 :  242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w:t>
      </w:r>
    </w:p>
    <w:p w:rsidR="00DA653C" w:rsidRPr="00EA7D2D" w:rsidRDefault="00DA653C" w:rsidP="00DA653C">
      <w:pPr>
        <w:ind w:firstLine="0"/>
        <w:rPr>
          <w:sz w:val="16"/>
          <w:szCs w:val="16"/>
        </w:rPr>
      </w:pPr>
      <w:r w:rsidRPr="00EA7D2D">
        <w:rPr>
          <w:sz w:val="16"/>
          <w:szCs w:val="16"/>
        </w:rPr>
        <w:t xml:space="preserve"> y=   272 : Y-строка  3  Cmax=  0.106 долей ПДК (x=    97.0; напр.ветра=160)</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x=  -179 :  -133:   -87:   -41:     5:    51:    97:   143:   189:   235:   281:   327:   373:   419:   465:   511:</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0.072: 0.079: 0.086: 0.092: 0.098: 0.103: 0.106: 0.106: 0.106: 0.104: 0.100: 0.094: 0.088: 0.081: 0.074: 0.067:</w:t>
      </w:r>
    </w:p>
    <w:p w:rsidR="00DA653C" w:rsidRPr="00EA7D2D" w:rsidRDefault="00DA653C" w:rsidP="00DA653C">
      <w:pPr>
        <w:ind w:firstLine="0"/>
        <w:rPr>
          <w:sz w:val="16"/>
          <w:szCs w:val="16"/>
        </w:rPr>
      </w:pPr>
      <w:r w:rsidRPr="00EA7D2D">
        <w:rPr>
          <w:sz w:val="16"/>
          <w:szCs w:val="16"/>
        </w:rPr>
        <w:t>Cc : 0.014: 0.016: 0.017: 0.018: 0.020: 0.021: 0.021: 0.021: 0.021: 0.021: 0.020: 0.019: 0.018: 0.016: 0.015: 0.013:</w:t>
      </w:r>
    </w:p>
    <w:p w:rsidR="00DA653C" w:rsidRPr="00EA7D2D" w:rsidRDefault="00DA653C" w:rsidP="00DA653C">
      <w:pPr>
        <w:ind w:firstLine="0"/>
        <w:rPr>
          <w:sz w:val="16"/>
          <w:szCs w:val="16"/>
        </w:rPr>
      </w:pPr>
      <w:r w:rsidRPr="00EA7D2D">
        <w:rPr>
          <w:sz w:val="16"/>
          <w:szCs w:val="16"/>
        </w:rPr>
        <w:t>Фоп:  114 :  118 :  122 :  128 :  135 :  146 :  160 :  177 :  194 :  210 :  221 :  230 :  236 :  241 :  245 :  248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w:t>
      </w:r>
    </w:p>
    <w:p w:rsidR="00DA653C" w:rsidRPr="00EA7D2D" w:rsidRDefault="00DA653C" w:rsidP="00DA653C">
      <w:pPr>
        <w:ind w:firstLine="0"/>
        <w:rPr>
          <w:sz w:val="16"/>
          <w:szCs w:val="16"/>
        </w:rPr>
      </w:pPr>
      <w:r w:rsidRPr="00EA7D2D">
        <w:rPr>
          <w:sz w:val="16"/>
          <w:szCs w:val="16"/>
        </w:rPr>
        <w:t xml:space="preserve"> y=   226 : Y-строка  4  Cmax=  0.106 долей ПДК (x=    51.0; напр.ветра=136)</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x=  -179 :  -133:   -87:   -41:     5:    51:    97:   143:   189:   235:   281:   327:   373:   419:   465:   511:</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0.074: 0.082: 0.089: 0.097: 0.103: 0.106: 0.100: 0.092: 0.096: 0.105: 0.105: 0.099: 0.092: 0.084: 0.077: 0.070:</w:t>
      </w:r>
    </w:p>
    <w:p w:rsidR="00DA653C" w:rsidRPr="00EA7D2D" w:rsidRDefault="00DA653C" w:rsidP="00DA653C">
      <w:pPr>
        <w:ind w:firstLine="0"/>
        <w:rPr>
          <w:sz w:val="16"/>
          <w:szCs w:val="16"/>
        </w:rPr>
      </w:pPr>
      <w:r w:rsidRPr="00EA7D2D">
        <w:rPr>
          <w:sz w:val="16"/>
          <w:szCs w:val="16"/>
        </w:rPr>
        <w:t>Cc : 0.015: 0.016: 0.018: 0.019: 0.021: 0.021: 0.020: 0.018: 0.019: 0.021: 0.021: 0.020: 0.018: 0.017: 0.015: 0.014:</w:t>
      </w:r>
    </w:p>
    <w:p w:rsidR="00DA653C" w:rsidRPr="00EA7D2D" w:rsidRDefault="00DA653C" w:rsidP="00DA653C">
      <w:pPr>
        <w:ind w:firstLine="0"/>
        <w:rPr>
          <w:sz w:val="16"/>
          <w:szCs w:val="16"/>
        </w:rPr>
      </w:pPr>
      <w:r w:rsidRPr="00EA7D2D">
        <w:rPr>
          <w:sz w:val="16"/>
          <w:szCs w:val="16"/>
        </w:rPr>
        <w:t>Фоп:  107 :  110 :  113 :  118 :  125 :  136 :  152 :  176 :  200 :  219 :  232 :  240 :  245 :  249 :  252 :  254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w:t>
      </w:r>
    </w:p>
    <w:p w:rsidR="00DA653C" w:rsidRPr="00EA7D2D" w:rsidRDefault="00DA653C" w:rsidP="00DA653C">
      <w:pPr>
        <w:ind w:firstLine="0"/>
        <w:rPr>
          <w:sz w:val="16"/>
          <w:szCs w:val="16"/>
        </w:rPr>
      </w:pPr>
      <w:r w:rsidRPr="00EA7D2D">
        <w:rPr>
          <w:sz w:val="16"/>
          <w:szCs w:val="16"/>
        </w:rPr>
        <w:t xml:space="preserve"> y=   180 : Y-строка  5  Cmax=  0.106 долей ПДК (x=     5.0; напр.ветра=111)</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x=  -179 :  -133:   -87:   -41:     5:    51:    97:   143:   189:   235:   281:   327:   373:   419:   465:   511:</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0.076: 0.084: 0.092: 0.100: 0.106: 0.099: 0.072: 0.048: 0.061: 0.091: 0.106: 0.102: 0.095: 0.087: 0.079: 0.071:</w:t>
      </w:r>
    </w:p>
    <w:p w:rsidR="00DA653C" w:rsidRPr="00EA7D2D" w:rsidRDefault="00DA653C" w:rsidP="00DA653C">
      <w:pPr>
        <w:ind w:firstLine="0"/>
        <w:rPr>
          <w:sz w:val="16"/>
          <w:szCs w:val="16"/>
        </w:rPr>
      </w:pPr>
      <w:r w:rsidRPr="00EA7D2D">
        <w:rPr>
          <w:sz w:val="16"/>
          <w:szCs w:val="16"/>
        </w:rPr>
        <w:t>Cc : 0.015: 0.017: 0.018: 0.020: 0.021: 0.020: 0.014: 0.010: 0.012: 0.018: 0.021: 0.020: 0.019: 0.017: 0.016: 0.014:</w:t>
      </w:r>
    </w:p>
    <w:p w:rsidR="00DA653C" w:rsidRPr="00EA7D2D" w:rsidRDefault="00DA653C" w:rsidP="00DA653C">
      <w:pPr>
        <w:ind w:firstLine="0"/>
        <w:rPr>
          <w:sz w:val="16"/>
          <w:szCs w:val="16"/>
        </w:rPr>
      </w:pPr>
      <w:r w:rsidRPr="00EA7D2D">
        <w:rPr>
          <w:sz w:val="16"/>
          <w:szCs w:val="16"/>
        </w:rPr>
        <w:t>Фоп:  100 :  101 :  103 :  106 :  111 :  119 :  136 :  172 :  214 :  236 :  247 :  252 :  256 :  258 :  260 :  261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w:t>
      </w:r>
    </w:p>
    <w:p w:rsidR="00DA653C" w:rsidRPr="00EA7D2D" w:rsidRDefault="00DA653C" w:rsidP="00DA653C">
      <w:pPr>
        <w:ind w:firstLine="0"/>
        <w:rPr>
          <w:sz w:val="16"/>
          <w:szCs w:val="16"/>
        </w:rPr>
      </w:pPr>
      <w:r w:rsidRPr="00EA7D2D">
        <w:rPr>
          <w:sz w:val="16"/>
          <w:szCs w:val="16"/>
        </w:rPr>
        <w:t xml:space="preserve"> y=   134 : Y-строка  6  Cmax=  0.106 долей ПДК (x=     5.0; напр.ветра= 94)</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x=  -179 :  -133:   -87:   -41:     5:    51:    97:   143:   189:   235:   281:   327:   373:   419:   465:   511:</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0.077: 0.085: 0.093: 0.101: 0.106: 0.091: 0.046: 0.004: 0.027: 0.078: 0.104: 0.104: 0.096: 0.088: 0.080: 0.072:</w:t>
      </w:r>
    </w:p>
    <w:p w:rsidR="00DA653C" w:rsidRPr="00EA7D2D" w:rsidRDefault="00DA653C" w:rsidP="00DA653C">
      <w:pPr>
        <w:ind w:firstLine="0"/>
        <w:rPr>
          <w:sz w:val="16"/>
          <w:szCs w:val="16"/>
        </w:rPr>
      </w:pPr>
      <w:r w:rsidRPr="00EA7D2D">
        <w:rPr>
          <w:sz w:val="16"/>
          <w:szCs w:val="16"/>
        </w:rPr>
        <w:t>Cc : 0.015: 0.017: 0.019: 0.020: 0.021: 0.018: 0.009: 0.001: 0.005: 0.016: 0.021: 0.021: 0.019: 0.018: 0.016: 0.014:</w:t>
      </w:r>
    </w:p>
    <w:p w:rsidR="00DA653C" w:rsidRPr="00EA7D2D" w:rsidRDefault="00DA653C" w:rsidP="00DA653C">
      <w:pPr>
        <w:ind w:firstLine="0"/>
        <w:rPr>
          <w:sz w:val="16"/>
          <w:szCs w:val="16"/>
        </w:rPr>
      </w:pPr>
      <w:r w:rsidRPr="00EA7D2D">
        <w:rPr>
          <w:sz w:val="16"/>
          <w:szCs w:val="16"/>
        </w:rPr>
        <w:t>Фоп:   92 :   92 :   92 :   93 :   94 :   96 :  100 :  141 :  255 :  263 :  266 :  267 :  267 :  268 :  268 :  268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w:t>
      </w:r>
    </w:p>
    <w:p w:rsidR="00DA653C" w:rsidRPr="00EA7D2D" w:rsidRDefault="00DA653C" w:rsidP="00DA653C">
      <w:pPr>
        <w:ind w:firstLine="0"/>
        <w:rPr>
          <w:sz w:val="16"/>
          <w:szCs w:val="16"/>
        </w:rPr>
      </w:pPr>
      <w:r w:rsidRPr="00EA7D2D">
        <w:rPr>
          <w:sz w:val="16"/>
          <w:szCs w:val="16"/>
        </w:rPr>
        <w:t xml:space="preserve"> y=    88 : Y-строка  7  Cmax=  0.106 долей ПДК (x=     5.0; напр.ветра= 76)</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x=  -179 :  -133:   -87:   -41:     5:    51:    97:   143:   189:   235:   281:   327:   373:   419:   465:   511:</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0.077: 0.084: 0.092: 0.100: 0.106: 0.095: 0.057: 0.025: 0.043: 0.084: 0.105: 0.103: 0.095: 0.087: 0.079: 0.072:</w:t>
      </w:r>
    </w:p>
    <w:p w:rsidR="00DA653C" w:rsidRPr="00EA7D2D" w:rsidRDefault="00DA653C" w:rsidP="00DA653C">
      <w:pPr>
        <w:ind w:firstLine="0"/>
        <w:rPr>
          <w:sz w:val="16"/>
          <w:szCs w:val="16"/>
        </w:rPr>
      </w:pPr>
      <w:r w:rsidRPr="00EA7D2D">
        <w:rPr>
          <w:sz w:val="16"/>
          <w:szCs w:val="16"/>
        </w:rPr>
        <w:t>Cc : 0.015: 0.017: 0.018: 0.020: 0.021: 0.019: 0.011: 0.005: 0.009: 0.017: 0.021: 0.021: 0.019: 0.017: 0.016: 0.014:</w:t>
      </w:r>
    </w:p>
    <w:p w:rsidR="00DA653C" w:rsidRPr="00EA7D2D" w:rsidRDefault="00DA653C" w:rsidP="00DA653C">
      <w:pPr>
        <w:ind w:firstLine="0"/>
        <w:rPr>
          <w:sz w:val="16"/>
          <w:szCs w:val="16"/>
        </w:rPr>
      </w:pPr>
      <w:r w:rsidRPr="00EA7D2D">
        <w:rPr>
          <w:sz w:val="16"/>
          <w:szCs w:val="16"/>
        </w:rPr>
        <w:t>Фоп:   84 :   83 :   81 :   79 :   76 :   70 :   56 :   13 :  313 :  293 :  285 :  282 :  279 :  278 :  277 :  276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w:t>
      </w:r>
    </w:p>
    <w:p w:rsidR="00DA653C" w:rsidRPr="00EA7D2D" w:rsidRDefault="00DA653C" w:rsidP="00DA653C">
      <w:pPr>
        <w:ind w:firstLine="0"/>
        <w:rPr>
          <w:sz w:val="16"/>
          <w:szCs w:val="16"/>
        </w:rPr>
      </w:pPr>
      <w:r w:rsidRPr="00EA7D2D">
        <w:rPr>
          <w:sz w:val="16"/>
          <w:szCs w:val="16"/>
        </w:rPr>
        <w:lastRenderedPageBreak/>
        <w:t xml:space="preserve"> y=    42 : Y-строка  8  Cmax=  0.106 долей ПДК (x=   281.0; напр.ветра=302)</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x=  -179 :  -133:   -87:   -41:     5:    51:    97:   143:   189:   235:   281:   327:   373:   419:   465:   511:</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0.075: 0.083: 0.091: 0.098: 0.105: 0.104: 0.089: 0.076: 0.083: 0.100: 0.106: 0.101: 0.093: 0.086: 0.078: 0.071:</w:t>
      </w:r>
    </w:p>
    <w:p w:rsidR="00DA653C" w:rsidRPr="00EA7D2D" w:rsidRDefault="00DA653C" w:rsidP="00DA653C">
      <w:pPr>
        <w:ind w:firstLine="0"/>
        <w:rPr>
          <w:sz w:val="16"/>
          <w:szCs w:val="16"/>
        </w:rPr>
      </w:pPr>
      <w:r w:rsidRPr="00EA7D2D">
        <w:rPr>
          <w:sz w:val="16"/>
          <w:szCs w:val="16"/>
        </w:rPr>
        <w:t>Cc : 0.015: 0.017: 0.018: 0.020: 0.021: 0.021: 0.018: 0.015: 0.017: 0.020: 0.021: 0.020: 0.019: 0.017: 0.016: 0.014:</w:t>
      </w:r>
    </w:p>
    <w:p w:rsidR="00DA653C" w:rsidRPr="00EA7D2D" w:rsidRDefault="00DA653C" w:rsidP="00DA653C">
      <w:pPr>
        <w:ind w:firstLine="0"/>
        <w:rPr>
          <w:sz w:val="16"/>
          <w:szCs w:val="16"/>
        </w:rPr>
      </w:pPr>
      <w:r w:rsidRPr="00EA7D2D">
        <w:rPr>
          <w:sz w:val="16"/>
          <w:szCs w:val="16"/>
        </w:rPr>
        <w:t>Фоп:   76 :   74 :   71 :   67 :   61 :   51 :   33 :    6 :  335 :  314 :  302 :  295 :  290 :  287 :  285 :  283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w:t>
      </w:r>
    </w:p>
    <w:p w:rsidR="00DA653C" w:rsidRPr="00EA7D2D" w:rsidRDefault="00DA653C" w:rsidP="00DA653C">
      <w:pPr>
        <w:ind w:firstLine="0"/>
        <w:rPr>
          <w:sz w:val="16"/>
          <w:szCs w:val="16"/>
        </w:rPr>
      </w:pPr>
      <w:r w:rsidRPr="00EA7D2D">
        <w:rPr>
          <w:sz w:val="16"/>
          <w:szCs w:val="16"/>
        </w:rPr>
        <w:t xml:space="preserve"> y=    -4 : Y-строка  9  Cmax=  0.106 долей ПДК (x=   235.0; напр.ветра=327)</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x=  -179 :  -133:   -87:   -41:     5:    51:    97:   143:   189:   235:   281:   327:   373:   419:   465:   511:</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0.073: 0.080: 0.087: 0.094: 0.101: 0.106: 0.106: 0.104: 0.105: 0.106: 0.102: 0.097: 0.090: 0.083: 0.075: 0.068:</w:t>
      </w:r>
    </w:p>
    <w:p w:rsidR="00DA653C" w:rsidRPr="00EA7D2D" w:rsidRDefault="00DA653C" w:rsidP="00DA653C">
      <w:pPr>
        <w:ind w:firstLine="0"/>
        <w:rPr>
          <w:sz w:val="16"/>
          <w:szCs w:val="16"/>
        </w:rPr>
      </w:pPr>
      <w:r w:rsidRPr="00EA7D2D">
        <w:rPr>
          <w:sz w:val="16"/>
          <w:szCs w:val="16"/>
        </w:rPr>
        <w:t>Cc : 0.015: 0.016: 0.017: 0.019: 0.020: 0.021: 0.021: 0.021: 0.021: 0.021: 0.020: 0.019: 0.018: 0.017: 0.015: 0.014:</w:t>
      </w:r>
    </w:p>
    <w:p w:rsidR="00DA653C" w:rsidRPr="00EA7D2D" w:rsidRDefault="00DA653C" w:rsidP="00DA653C">
      <w:pPr>
        <w:ind w:firstLine="0"/>
        <w:rPr>
          <w:sz w:val="16"/>
          <w:szCs w:val="16"/>
        </w:rPr>
      </w:pPr>
      <w:r w:rsidRPr="00EA7D2D">
        <w:rPr>
          <w:sz w:val="16"/>
          <w:szCs w:val="16"/>
        </w:rPr>
        <w:t>Фоп:   69 :   66 :   62 :   56 :   49 :   38 :   23 :    4 :  343 :  327 :  315 :  306 :  300 :  296 :  292 :  290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w:t>
      </w:r>
    </w:p>
    <w:p w:rsidR="00DA653C" w:rsidRPr="00EA7D2D" w:rsidRDefault="00DA653C" w:rsidP="00DA653C">
      <w:pPr>
        <w:ind w:firstLine="0"/>
        <w:rPr>
          <w:sz w:val="16"/>
          <w:szCs w:val="16"/>
        </w:rPr>
      </w:pPr>
      <w:r w:rsidRPr="00EA7D2D">
        <w:rPr>
          <w:sz w:val="16"/>
          <w:szCs w:val="16"/>
        </w:rPr>
        <w:t xml:space="preserve"> y=   -50 : Y-строка 10  Cmax=  0.104 долей ПДК (x=   143.0; напр.ветра=  3)</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x=  -179 :  -133:   -87:   -41:     5:    51:    97:   143:   189:   235:   281:   327:   373:   419:   465:   511:</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0.070: 0.076: 0.083: 0.089: 0.095: 0.100: 0.103: 0.104: 0.103: 0.101: 0.097: 0.091: 0.085: 0.079: 0.072: 0.066:</w:t>
      </w:r>
    </w:p>
    <w:p w:rsidR="00DA653C" w:rsidRPr="00EA7D2D" w:rsidRDefault="00DA653C" w:rsidP="00DA653C">
      <w:pPr>
        <w:ind w:firstLine="0"/>
        <w:rPr>
          <w:sz w:val="16"/>
          <w:szCs w:val="16"/>
        </w:rPr>
      </w:pPr>
      <w:r w:rsidRPr="00EA7D2D">
        <w:rPr>
          <w:sz w:val="16"/>
          <w:szCs w:val="16"/>
        </w:rPr>
        <w:t>Cc : 0.014: 0.015: 0.017: 0.018: 0.019: 0.020: 0.021: 0.021: 0.021: 0.020: 0.019: 0.018: 0.017: 0.016: 0.014: 0.013:</w:t>
      </w:r>
    </w:p>
    <w:p w:rsidR="00DA653C" w:rsidRPr="00EA7D2D" w:rsidRDefault="00DA653C" w:rsidP="00DA653C">
      <w:pPr>
        <w:ind w:firstLine="0"/>
        <w:rPr>
          <w:sz w:val="16"/>
          <w:szCs w:val="16"/>
        </w:rPr>
      </w:pPr>
      <w:r w:rsidRPr="00EA7D2D">
        <w:rPr>
          <w:sz w:val="16"/>
          <w:szCs w:val="16"/>
        </w:rPr>
        <w:t>Фоп:   62 :   59 :   54 :   48 :   40 :   30 :   17 :    3 :  348 :  334 :  323 :  315 :  308 :  303 :  299 :  296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w:t>
      </w:r>
    </w:p>
    <w:p w:rsidR="00DA653C" w:rsidRPr="00EA7D2D" w:rsidRDefault="00DA653C" w:rsidP="00DA653C">
      <w:pPr>
        <w:ind w:firstLine="0"/>
        <w:rPr>
          <w:sz w:val="16"/>
          <w:szCs w:val="16"/>
        </w:rPr>
      </w:pPr>
      <w:r w:rsidRPr="00EA7D2D">
        <w:rPr>
          <w:sz w:val="16"/>
          <w:szCs w:val="16"/>
        </w:rPr>
        <w:t xml:space="preserve"> y=   -96 : Y-строка 11  Cmax=  0.096 долей ПДК (x=   143.0; напр.ветра=  2)</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x=  -179 :  -133:   -87:   -41:     5:    51:    97:   143:   189:   235:   281:   327:   373:   419:   465:   511:</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0.066: 0.072: 0.078: 0.083: 0.088: 0.092: 0.095: 0.096: 0.096: 0.093: 0.090: 0.085: 0.080: 0.074: 0.068: 0.063:</w:t>
      </w:r>
    </w:p>
    <w:p w:rsidR="00DA653C" w:rsidRPr="00EA7D2D" w:rsidRDefault="00DA653C" w:rsidP="00DA653C">
      <w:pPr>
        <w:ind w:firstLine="0"/>
        <w:rPr>
          <w:sz w:val="16"/>
          <w:szCs w:val="16"/>
        </w:rPr>
      </w:pPr>
      <w:r w:rsidRPr="00EA7D2D">
        <w:rPr>
          <w:sz w:val="16"/>
          <w:szCs w:val="16"/>
        </w:rPr>
        <w:t>Cc : 0.013: 0.014: 0.016: 0.017: 0.018: 0.018: 0.019: 0.019: 0.019: 0.019: 0.018: 0.017: 0.016: 0.015: 0.014: 0.013:</w:t>
      </w:r>
    </w:p>
    <w:p w:rsidR="00DA653C" w:rsidRPr="00EA7D2D" w:rsidRDefault="00DA653C" w:rsidP="00DA653C">
      <w:pPr>
        <w:ind w:firstLine="0"/>
        <w:rPr>
          <w:sz w:val="16"/>
          <w:szCs w:val="16"/>
        </w:rPr>
      </w:pPr>
      <w:r w:rsidRPr="00EA7D2D">
        <w:rPr>
          <w:sz w:val="16"/>
          <w:szCs w:val="16"/>
        </w:rPr>
        <w:t>Фоп:   56 :   52 :   47 :   41 :   34 :   24 :   14 :    2 :  350 :  339 :  329 :  321 :  315 :  309 :  305 :  301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Результаты расчета в точке максимума   ПК ЭРА v3.0.  Модель: МРК-2014</w:t>
      </w:r>
    </w:p>
    <w:p w:rsidR="00DA653C" w:rsidRPr="00EA7D2D" w:rsidRDefault="00DA653C" w:rsidP="00DA653C">
      <w:pPr>
        <w:ind w:firstLine="0"/>
        <w:rPr>
          <w:sz w:val="16"/>
          <w:szCs w:val="16"/>
        </w:rPr>
      </w:pPr>
      <w:r w:rsidRPr="00EA7D2D">
        <w:rPr>
          <w:sz w:val="16"/>
          <w:szCs w:val="16"/>
        </w:rPr>
        <w:t xml:space="preserve">          Координаты точки :  X=     5.0 м,  Y=   180.0 м</w:t>
      </w:r>
    </w:p>
    <w:p w:rsidR="00DA653C" w:rsidRPr="00EA7D2D" w:rsidRDefault="00DA653C" w:rsidP="00DA653C">
      <w:pPr>
        <w:ind w:firstLine="0"/>
        <w:rPr>
          <w:sz w:val="16"/>
          <w:szCs w:val="16"/>
        </w:rPr>
      </w:pPr>
      <w:r w:rsidRPr="00EA7D2D">
        <w:rPr>
          <w:sz w:val="16"/>
          <w:szCs w:val="16"/>
        </w:rPr>
        <w:t xml:space="preserve">                                     _____________________________</w:t>
      </w:r>
    </w:p>
    <w:p w:rsidR="00DA653C" w:rsidRPr="00EA7D2D" w:rsidRDefault="00DA653C" w:rsidP="00DA653C">
      <w:pPr>
        <w:ind w:firstLine="0"/>
        <w:rPr>
          <w:sz w:val="16"/>
          <w:szCs w:val="16"/>
        </w:rPr>
      </w:pPr>
      <w:r w:rsidRPr="00EA7D2D">
        <w:rPr>
          <w:sz w:val="16"/>
          <w:szCs w:val="16"/>
        </w:rPr>
        <w:t xml:space="preserve"> Максимальная суммарная концентрация | Cs=   0.1063999 доли ПДКмр|</w:t>
      </w:r>
    </w:p>
    <w:p w:rsidR="00DA653C" w:rsidRPr="00EA7D2D" w:rsidRDefault="00DA653C" w:rsidP="00DA653C">
      <w:pPr>
        <w:ind w:firstLine="0"/>
        <w:rPr>
          <w:sz w:val="16"/>
          <w:szCs w:val="16"/>
        </w:rPr>
      </w:pPr>
      <w:r w:rsidRPr="00EA7D2D">
        <w:rPr>
          <w:sz w:val="16"/>
          <w:szCs w:val="16"/>
        </w:rPr>
        <w:t xml:space="preserve">                                     |       0.0212800 мг/м3     |</w:t>
      </w:r>
    </w:p>
    <w:p w:rsidR="00DA653C" w:rsidRPr="00EA7D2D" w:rsidRDefault="00DA653C" w:rsidP="00DA653C">
      <w:pPr>
        <w:ind w:firstLine="0"/>
        <w:rPr>
          <w:sz w:val="16"/>
          <w:szCs w:val="16"/>
        </w:rPr>
      </w:pPr>
      <w:r w:rsidRPr="00EA7D2D">
        <w:rPr>
          <w:sz w:val="16"/>
          <w:szCs w:val="16"/>
        </w:rPr>
        <w:t xml:space="preserve">                                     ~~~~~~~~~~~~~~~~~~~~~~~~~~~~~</w:t>
      </w:r>
    </w:p>
    <w:p w:rsidR="00DA653C" w:rsidRPr="00EA7D2D" w:rsidRDefault="00DA653C" w:rsidP="00DA653C">
      <w:pPr>
        <w:ind w:firstLine="0"/>
        <w:rPr>
          <w:sz w:val="16"/>
          <w:szCs w:val="16"/>
        </w:rPr>
      </w:pPr>
      <w:r w:rsidRPr="00EA7D2D">
        <w:rPr>
          <w:sz w:val="16"/>
          <w:szCs w:val="16"/>
        </w:rPr>
        <w:t xml:space="preserve">   Достигается при опасном  направлении   111 град.</w:t>
      </w:r>
    </w:p>
    <w:p w:rsidR="00DA653C" w:rsidRPr="00EA7D2D" w:rsidRDefault="00DA653C" w:rsidP="00DA653C">
      <w:pPr>
        <w:ind w:firstLine="0"/>
        <w:rPr>
          <w:sz w:val="16"/>
          <w:szCs w:val="16"/>
        </w:rPr>
      </w:pPr>
      <w:r w:rsidRPr="00EA7D2D">
        <w:rPr>
          <w:sz w:val="16"/>
          <w:szCs w:val="16"/>
        </w:rPr>
        <w:t xml:space="preserve">                       и скорости ветра  2.00 м/с</w:t>
      </w:r>
    </w:p>
    <w:p w:rsidR="00DA653C" w:rsidRPr="00EA7D2D" w:rsidRDefault="00DA653C" w:rsidP="00DA653C">
      <w:pPr>
        <w:ind w:firstLine="0"/>
        <w:rPr>
          <w:sz w:val="16"/>
          <w:szCs w:val="16"/>
        </w:rPr>
      </w:pPr>
      <w:r w:rsidRPr="00EA7D2D">
        <w:rPr>
          <w:sz w:val="16"/>
          <w:szCs w:val="16"/>
        </w:rPr>
        <w:t>Всего источников: 1. В таблице заказано вкладчиков не более чем с 95% вклада</w:t>
      </w:r>
    </w:p>
    <w:p w:rsidR="00DA653C" w:rsidRPr="00EA7D2D" w:rsidRDefault="00DA653C" w:rsidP="00DA653C">
      <w:pPr>
        <w:ind w:firstLine="0"/>
        <w:rPr>
          <w:sz w:val="16"/>
          <w:szCs w:val="16"/>
        </w:rPr>
      </w:pPr>
      <w:r w:rsidRPr="00EA7D2D">
        <w:rPr>
          <w:sz w:val="16"/>
          <w:szCs w:val="16"/>
        </w:rPr>
        <w:t>_______________________________ВКЛАДЫ_ИСТОЧНИКОВ_______________________________</w:t>
      </w:r>
    </w:p>
    <w:p w:rsidR="00DA653C" w:rsidRPr="00EA7D2D" w:rsidRDefault="00DA653C" w:rsidP="00DA653C">
      <w:pPr>
        <w:ind w:firstLine="0"/>
        <w:rPr>
          <w:sz w:val="16"/>
          <w:szCs w:val="16"/>
        </w:rPr>
      </w:pPr>
      <w:r w:rsidRPr="00EA7D2D">
        <w:rPr>
          <w:sz w:val="16"/>
          <w:szCs w:val="16"/>
        </w:rPr>
        <w:t>|Ном.|    Код    |Тип|   Выброс  |    Вклад   |Вклад в%| Сум. %| Коэф.влияния |</w:t>
      </w:r>
    </w:p>
    <w:p w:rsidR="00DA653C" w:rsidRPr="00EA7D2D" w:rsidRDefault="00DA653C" w:rsidP="00DA653C">
      <w:pPr>
        <w:ind w:firstLine="0"/>
        <w:rPr>
          <w:sz w:val="16"/>
          <w:szCs w:val="16"/>
        </w:rPr>
      </w:pPr>
      <w:r w:rsidRPr="00EA7D2D">
        <w:rPr>
          <w:sz w:val="16"/>
          <w:szCs w:val="16"/>
        </w:rPr>
        <w:t>|----|&lt;Об-П&gt;-&lt;Ис&gt;|---|---M-(Mq)--|-C[доли ПДК]|--------|-------|---- b=C/M ---|</w:t>
      </w:r>
    </w:p>
    <w:p w:rsidR="00DA653C" w:rsidRPr="00EA7D2D" w:rsidRDefault="00DA653C" w:rsidP="00DA653C">
      <w:pPr>
        <w:ind w:firstLine="0"/>
        <w:rPr>
          <w:sz w:val="16"/>
          <w:szCs w:val="16"/>
        </w:rPr>
      </w:pPr>
      <w:r w:rsidRPr="00EA7D2D">
        <w:rPr>
          <w:sz w:val="16"/>
          <w:szCs w:val="16"/>
        </w:rPr>
        <w:t>|  1 |000401 0001| Т |     0.1562|   0.106400 | 100.0  | 100.0 | 0.681177199  |</w:t>
      </w:r>
    </w:p>
    <w:p w:rsidR="00DA653C" w:rsidRPr="00EA7D2D" w:rsidRDefault="00DA653C" w:rsidP="00DA653C">
      <w:pPr>
        <w:ind w:firstLine="0"/>
        <w:rPr>
          <w:sz w:val="16"/>
          <w:szCs w:val="16"/>
        </w:rPr>
      </w:pPr>
      <w:r w:rsidRPr="00EA7D2D">
        <w:rPr>
          <w:sz w:val="16"/>
          <w:szCs w:val="16"/>
        </w:rPr>
        <w:t>|                        В сумме =   0.106400   100.0                         |</w:t>
      </w:r>
    </w:p>
    <w:p w:rsidR="00DA653C" w:rsidRPr="00EA7D2D" w:rsidRDefault="00DA653C" w:rsidP="00DA653C">
      <w:pPr>
        <w:ind w:firstLine="0"/>
        <w:rPr>
          <w:sz w:val="16"/>
          <w:szCs w:val="16"/>
        </w:rPr>
      </w:pPr>
    </w:p>
    <w:p w:rsidR="00DA653C" w:rsidRPr="00EA7D2D" w:rsidRDefault="00DA653C" w:rsidP="00DA653C">
      <w:pPr>
        <w:ind w:firstLine="0"/>
        <w:rPr>
          <w:sz w:val="16"/>
          <w:szCs w:val="16"/>
        </w:rPr>
      </w:pP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7. Суммарные концентрации в узлах расчетной сетки.</w:t>
      </w:r>
    </w:p>
    <w:p w:rsidR="00DA653C" w:rsidRPr="00EA7D2D" w:rsidRDefault="00DA653C" w:rsidP="00DA653C">
      <w:pPr>
        <w:ind w:firstLine="0"/>
        <w:rPr>
          <w:sz w:val="16"/>
          <w:szCs w:val="16"/>
        </w:rPr>
      </w:pPr>
      <w:r w:rsidRPr="00EA7D2D">
        <w:rPr>
          <w:sz w:val="16"/>
          <w:szCs w:val="16"/>
        </w:rPr>
        <w:t xml:space="preserve">   ПК ЭРА v3.0.  Модель: МРК-2014</w:t>
      </w:r>
    </w:p>
    <w:p w:rsidR="00DA653C" w:rsidRPr="00EA7D2D" w:rsidRDefault="00DA653C" w:rsidP="00DA653C">
      <w:pPr>
        <w:ind w:firstLine="0"/>
        <w:rPr>
          <w:sz w:val="16"/>
          <w:szCs w:val="16"/>
        </w:rPr>
      </w:pPr>
      <w:r w:rsidRPr="00EA7D2D">
        <w:rPr>
          <w:sz w:val="16"/>
          <w:szCs w:val="16"/>
        </w:rPr>
        <w:t xml:space="preserve">     Город     :098 </w:t>
      </w:r>
      <w:r w:rsidR="008701E9">
        <w:rPr>
          <w:sz w:val="16"/>
          <w:szCs w:val="16"/>
        </w:rPr>
        <w:t>Туркестанская область</w:t>
      </w:r>
      <w:r w:rsidRPr="00EA7D2D">
        <w:rPr>
          <w:sz w:val="16"/>
          <w:szCs w:val="16"/>
        </w:rPr>
        <w:t>.</w:t>
      </w:r>
    </w:p>
    <w:p w:rsidR="00DA653C" w:rsidRPr="00EA7D2D" w:rsidRDefault="00DA653C" w:rsidP="00DA653C">
      <w:pPr>
        <w:ind w:firstLine="0"/>
        <w:rPr>
          <w:sz w:val="16"/>
          <w:szCs w:val="16"/>
        </w:rPr>
      </w:pPr>
      <w:r w:rsidRPr="00EA7D2D">
        <w:rPr>
          <w:sz w:val="16"/>
          <w:szCs w:val="16"/>
        </w:rPr>
        <w:t xml:space="preserve">     Объект    :0004 </w:t>
      </w:r>
      <w:r w:rsidR="008701E9">
        <w:rPr>
          <w:sz w:val="16"/>
          <w:szCs w:val="16"/>
        </w:rPr>
        <w:t>Маслозавод</w:t>
      </w:r>
      <w:r w:rsidRPr="00EA7D2D">
        <w:rPr>
          <w:sz w:val="16"/>
          <w:szCs w:val="16"/>
        </w:rPr>
        <w:t>.</w:t>
      </w:r>
    </w:p>
    <w:p w:rsidR="00DA653C" w:rsidRPr="00EA7D2D" w:rsidRDefault="00DA653C" w:rsidP="00DA653C">
      <w:pPr>
        <w:ind w:firstLine="0"/>
        <w:rPr>
          <w:sz w:val="16"/>
          <w:szCs w:val="16"/>
        </w:rPr>
      </w:pPr>
      <w:r w:rsidRPr="00EA7D2D">
        <w:rPr>
          <w:sz w:val="16"/>
          <w:szCs w:val="16"/>
        </w:rPr>
        <w:t xml:space="preserve">     Вар.расч. :1     </w:t>
      </w:r>
      <w:r w:rsidR="00D45696">
        <w:rPr>
          <w:sz w:val="16"/>
          <w:szCs w:val="16"/>
        </w:rPr>
        <w:t>Расч.год: 2026 (СП)</w:t>
      </w:r>
      <w:r w:rsidRPr="00EA7D2D">
        <w:rPr>
          <w:sz w:val="16"/>
          <w:szCs w:val="16"/>
        </w:rPr>
        <w:t xml:space="preserve">      Расчет проводился </w:t>
      </w:r>
      <w:r w:rsidR="00D45696">
        <w:rPr>
          <w:sz w:val="16"/>
          <w:szCs w:val="16"/>
        </w:rPr>
        <w:t>28.07.2026</w:t>
      </w:r>
      <w:r w:rsidR="0078354B">
        <w:rPr>
          <w:sz w:val="16"/>
          <w:szCs w:val="16"/>
        </w:rPr>
        <w:t xml:space="preserve">  15:00</w:t>
      </w:r>
    </w:p>
    <w:p w:rsidR="00DA653C" w:rsidRPr="00EA7D2D" w:rsidRDefault="00DA653C" w:rsidP="00DA653C">
      <w:pPr>
        <w:ind w:firstLine="0"/>
        <w:rPr>
          <w:sz w:val="16"/>
          <w:szCs w:val="16"/>
        </w:rPr>
      </w:pPr>
      <w:r w:rsidRPr="00EA7D2D">
        <w:rPr>
          <w:sz w:val="16"/>
          <w:szCs w:val="16"/>
        </w:rPr>
        <w:t xml:space="preserve">     Примесь   :0301 - Азота (IV) диоксид (Азота диоксид) (4)                                       </w:t>
      </w:r>
    </w:p>
    <w:p w:rsidR="00DA653C" w:rsidRPr="00EA7D2D" w:rsidRDefault="00DA653C" w:rsidP="00DA653C">
      <w:pPr>
        <w:ind w:firstLine="0"/>
        <w:rPr>
          <w:sz w:val="16"/>
          <w:szCs w:val="16"/>
        </w:rPr>
      </w:pPr>
      <w:r w:rsidRPr="00EA7D2D">
        <w:rPr>
          <w:sz w:val="16"/>
          <w:szCs w:val="16"/>
        </w:rPr>
        <w:t xml:space="preserve">                ПДКм.р для примеси 0301 = 0.2 мг/м3</w:t>
      </w:r>
    </w:p>
    <w:p w:rsidR="00DA653C" w:rsidRPr="00EA7D2D" w:rsidRDefault="00DA653C" w:rsidP="00DA653C">
      <w:pPr>
        <w:ind w:firstLine="0"/>
        <w:rPr>
          <w:sz w:val="16"/>
          <w:szCs w:val="16"/>
        </w:rPr>
      </w:pP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_____Параметры_расчетного_прямоугольника_No  1_____</w:t>
      </w:r>
    </w:p>
    <w:p w:rsidR="00DA653C" w:rsidRPr="00EA7D2D" w:rsidRDefault="00DA653C" w:rsidP="00DA653C">
      <w:pPr>
        <w:ind w:firstLine="0"/>
        <w:rPr>
          <w:sz w:val="16"/>
          <w:szCs w:val="16"/>
        </w:rPr>
      </w:pPr>
      <w:r w:rsidRPr="00EA7D2D">
        <w:rPr>
          <w:sz w:val="16"/>
          <w:szCs w:val="16"/>
        </w:rPr>
        <w:t xml:space="preserve">      |  Координаты центра  : X=      166 м;  Y=      134 |</w:t>
      </w:r>
    </w:p>
    <w:p w:rsidR="00DA653C" w:rsidRPr="00EA7D2D" w:rsidRDefault="00DA653C" w:rsidP="00DA653C">
      <w:pPr>
        <w:ind w:firstLine="0"/>
        <w:rPr>
          <w:sz w:val="16"/>
          <w:szCs w:val="16"/>
        </w:rPr>
      </w:pPr>
      <w:r w:rsidRPr="00EA7D2D">
        <w:rPr>
          <w:sz w:val="16"/>
          <w:szCs w:val="16"/>
        </w:rPr>
        <w:t xml:space="preserve">      |  Длина и ширина     : L=    690 м;  B=    460 м   |</w:t>
      </w:r>
    </w:p>
    <w:p w:rsidR="00DA653C" w:rsidRPr="00EA7D2D" w:rsidRDefault="00DA653C" w:rsidP="00DA653C">
      <w:pPr>
        <w:ind w:firstLine="0"/>
        <w:rPr>
          <w:sz w:val="16"/>
          <w:szCs w:val="16"/>
        </w:rPr>
      </w:pPr>
      <w:r w:rsidRPr="00EA7D2D">
        <w:rPr>
          <w:sz w:val="16"/>
          <w:szCs w:val="16"/>
        </w:rPr>
        <w:t xml:space="preserve">      |  Шаг сетки (dX=dY)  : D=     46 м                 |</w:t>
      </w:r>
    </w:p>
    <w:p w:rsidR="00DA653C" w:rsidRPr="00EA7D2D" w:rsidRDefault="00DA653C" w:rsidP="00DA653C">
      <w:pPr>
        <w:ind w:firstLine="0"/>
        <w:rPr>
          <w:sz w:val="16"/>
          <w:szCs w:val="16"/>
        </w:rPr>
      </w:pPr>
      <w:r w:rsidRPr="00EA7D2D">
        <w:rPr>
          <w:sz w:val="16"/>
          <w:szCs w:val="16"/>
        </w:rPr>
        <w:t xml:space="preserve">       ~~~~~~~~~~~~~~~~~~~~~~~~~~~~~~~~~~~~~~~~~~~~~~~~~~~</w:t>
      </w:r>
    </w:p>
    <w:p w:rsidR="00DA653C" w:rsidRPr="00EA7D2D" w:rsidRDefault="00DA653C" w:rsidP="00DA653C">
      <w:pPr>
        <w:ind w:firstLine="0"/>
        <w:rPr>
          <w:sz w:val="16"/>
          <w:szCs w:val="16"/>
        </w:rPr>
      </w:pPr>
      <w:r w:rsidRPr="00EA7D2D">
        <w:rPr>
          <w:sz w:val="16"/>
          <w:szCs w:val="16"/>
        </w:rPr>
        <w:t xml:space="preserve">     Фоновая концентрация не задана</w:t>
      </w:r>
    </w:p>
    <w:p w:rsidR="00DA653C" w:rsidRPr="00EA7D2D" w:rsidRDefault="00DA653C" w:rsidP="00DA653C">
      <w:pPr>
        <w:ind w:firstLine="0"/>
        <w:rPr>
          <w:sz w:val="16"/>
          <w:szCs w:val="16"/>
        </w:rPr>
      </w:pPr>
      <w:r w:rsidRPr="00EA7D2D">
        <w:rPr>
          <w:sz w:val="16"/>
          <w:szCs w:val="16"/>
        </w:rPr>
        <w:t xml:space="preserve">     Направление ветра:  автоматический поиск опасного направления от 0 до 360 град.</w:t>
      </w:r>
    </w:p>
    <w:p w:rsidR="00DA653C" w:rsidRPr="00EA7D2D" w:rsidRDefault="00DA653C" w:rsidP="00DA653C">
      <w:pPr>
        <w:ind w:firstLine="0"/>
        <w:rPr>
          <w:sz w:val="16"/>
          <w:szCs w:val="16"/>
        </w:rPr>
      </w:pPr>
      <w:r w:rsidRPr="00EA7D2D">
        <w:rPr>
          <w:sz w:val="16"/>
          <w:szCs w:val="16"/>
        </w:rPr>
        <w:t xml:space="preserve">     Скорость ветра фиксированная = 2.0 м/с</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(Символ ^ означает наличие источника вблизи расчетного узла)</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1     2     3     4     5     6     7     8     9    10    11    12    13    14    15    16   </w:t>
      </w:r>
    </w:p>
    <w:p w:rsidR="00DA653C" w:rsidRPr="00EA7D2D" w:rsidRDefault="00DA653C" w:rsidP="00DA653C">
      <w:pPr>
        <w:ind w:firstLine="0"/>
        <w:rPr>
          <w:sz w:val="16"/>
          <w:szCs w:val="16"/>
        </w:rPr>
      </w:pPr>
      <w:r w:rsidRPr="00EA7D2D">
        <w:rPr>
          <w:sz w:val="16"/>
          <w:szCs w:val="16"/>
        </w:rPr>
        <w:lastRenderedPageBreak/>
        <w:t xml:space="preserve">   *--|-----|-----|-----|-----|-----|-----|-----|-----|-----|-----|-----|-----|-----|-----|-----|----|</w:t>
      </w:r>
    </w:p>
    <w:p w:rsidR="00DA653C" w:rsidRPr="00EA7D2D" w:rsidRDefault="00DA653C" w:rsidP="00DA653C">
      <w:pPr>
        <w:ind w:firstLine="0"/>
        <w:rPr>
          <w:sz w:val="16"/>
          <w:szCs w:val="16"/>
        </w:rPr>
      </w:pPr>
      <w:r w:rsidRPr="00EA7D2D">
        <w:rPr>
          <w:sz w:val="16"/>
          <w:szCs w:val="16"/>
        </w:rPr>
        <w:t xml:space="preserve"> 1-| 0.065 0.070 0.076 0.081 0.085 0.089 0.092 0.093 0.092 0.090 0.087 0.082 0.077 0.072 0.067 0.061 |- 1</w:t>
      </w:r>
    </w:p>
    <w:p w:rsidR="00DA653C" w:rsidRPr="00EA7D2D" w:rsidRDefault="00DA653C" w:rsidP="00DA653C">
      <w:pPr>
        <w:ind w:firstLine="0"/>
        <w:rPr>
          <w:sz w:val="16"/>
          <w:szCs w:val="16"/>
        </w:rPr>
      </w:pPr>
      <w:r w:rsidRPr="00EA7D2D">
        <w:rPr>
          <w:sz w:val="16"/>
          <w:szCs w:val="16"/>
        </w:rPr>
        <w:t xml:space="preserve">   |                                                                                                 |</w:t>
      </w:r>
    </w:p>
    <w:p w:rsidR="00DA653C" w:rsidRPr="00EA7D2D" w:rsidRDefault="00DA653C" w:rsidP="00DA653C">
      <w:pPr>
        <w:ind w:firstLine="0"/>
        <w:rPr>
          <w:sz w:val="16"/>
          <w:szCs w:val="16"/>
        </w:rPr>
      </w:pPr>
      <w:r w:rsidRPr="00EA7D2D">
        <w:rPr>
          <w:sz w:val="16"/>
          <w:szCs w:val="16"/>
        </w:rPr>
        <w:t xml:space="preserve"> 2-| 0.068 0.075 0.081 0.087 0.092 0.096 0.099 0.101 0.100 0.098 0.094 0.089 0.083 0.077 0.071 0.064 |- 2</w:t>
      </w:r>
    </w:p>
    <w:p w:rsidR="00DA653C" w:rsidRPr="00EA7D2D" w:rsidRDefault="00DA653C" w:rsidP="00DA653C">
      <w:pPr>
        <w:ind w:firstLine="0"/>
        <w:rPr>
          <w:sz w:val="16"/>
          <w:szCs w:val="16"/>
        </w:rPr>
      </w:pPr>
      <w:r w:rsidRPr="00EA7D2D">
        <w:rPr>
          <w:sz w:val="16"/>
          <w:szCs w:val="16"/>
        </w:rPr>
        <w:t xml:space="preserve">   |                                                                                                 |</w:t>
      </w:r>
    </w:p>
    <w:p w:rsidR="00DA653C" w:rsidRPr="00EA7D2D" w:rsidRDefault="00DA653C" w:rsidP="00DA653C">
      <w:pPr>
        <w:ind w:firstLine="0"/>
        <w:rPr>
          <w:sz w:val="16"/>
          <w:szCs w:val="16"/>
        </w:rPr>
      </w:pPr>
      <w:r w:rsidRPr="00EA7D2D">
        <w:rPr>
          <w:sz w:val="16"/>
          <w:szCs w:val="16"/>
        </w:rPr>
        <w:t xml:space="preserve"> 3-| 0.072 0.079 0.086 0.092 0.098 0.103 0.106 0.106 0.106 0.104 0.100 0.094 0.088 0.081 0.074 0.067 |- 3</w:t>
      </w:r>
    </w:p>
    <w:p w:rsidR="00DA653C" w:rsidRPr="00EA7D2D" w:rsidRDefault="00DA653C" w:rsidP="00DA653C">
      <w:pPr>
        <w:ind w:firstLine="0"/>
        <w:rPr>
          <w:sz w:val="16"/>
          <w:szCs w:val="16"/>
        </w:rPr>
      </w:pPr>
      <w:r w:rsidRPr="00EA7D2D">
        <w:rPr>
          <w:sz w:val="16"/>
          <w:szCs w:val="16"/>
        </w:rPr>
        <w:t xml:space="preserve">   |                                                                                                 |</w:t>
      </w:r>
    </w:p>
    <w:p w:rsidR="00DA653C" w:rsidRPr="00EA7D2D" w:rsidRDefault="00DA653C" w:rsidP="00DA653C">
      <w:pPr>
        <w:ind w:firstLine="0"/>
        <w:rPr>
          <w:sz w:val="16"/>
          <w:szCs w:val="16"/>
        </w:rPr>
      </w:pPr>
      <w:r w:rsidRPr="00EA7D2D">
        <w:rPr>
          <w:sz w:val="16"/>
          <w:szCs w:val="16"/>
        </w:rPr>
        <w:t xml:space="preserve"> 4-| 0.074 0.082 0.089 0.097 0.103 0.106 0.100 0.092 0.096 0.105 0.105 0.099 0.092 0.084 0.077 0.070 |- 4</w:t>
      </w:r>
    </w:p>
    <w:p w:rsidR="00DA653C" w:rsidRPr="00EA7D2D" w:rsidRDefault="00DA653C" w:rsidP="00DA653C">
      <w:pPr>
        <w:ind w:firstLine="0"/>
        <w:rPr>
          <w:sz w:val="16"/>
          <w:szCs w:val="16"/>
        </w:rPr>
      </w:pPr>
      <w:r w:rsidRPr="00EA7D2D">
        <w:rPr>
          <w:sz w:val="16"/>
          <w:szCs w:val="16"/>
        </w:rPr>
        <w:t xml:space="preserve">   |                                                                                                 |</w:t>
      </w:r>
    </w:p>
    <w:p w:rsidR="00DA653C" w:rsidRPr="00EA7D2D" w:rsidRDefault="00DA653C" w:rsidP="00DA653C">
      <w:pPr>
        <w:ind w:firstLine="0"/>
        <w:rPr>
          <w:sz w:val="16"/>
          <w:szCs w:val="16"/>
        </w:rPr>
      </w:pPr>
      <w:r w:rsidRPr="00EA7D2D">
        <w:rPr>
          <w:sz w:val="16"/>
          <w:szCs w:val="16"/>
        </w:rPr>
        <w:t xml:space="preserve"> 5-| 0.076 0.084 0.092 0.100 0.106 0.099 0.072 0.048 0.061 0.091 0.106 0.102 0.095 0.087 0.079 0.071 |- 5</w:t>
      </w:r>
    </w:p>
    <w:p w:rsidR="00DA653C" w:rsidRPr="00EA7D2D" w:rsidRDefault="00DA653C" w:rsidP="00DA653C">
      <w:pPr>
        <w:ind w:firstLine="0"/>
        <w:rPr>
          <w:sz w:val="16"/>
          <w:szCs w:val="16"/>
        </w:rPr>
      </w:pPr>
      <w:r w:rsidRPr="00EA7D2D">
        <w:rPr>
          <w:sz w:val="16"/>
          <w:szCs w:val="16"/>
        </w:rPr>
        <w:t xml:space="preserve">   |                                                                                                 |</w:t>
      </w:r>
    </w:p>
    <w:p w:rsidR="00DA653C" w:rsidRPr="00EA7D2D" w:rsidRDefault="00DA653C" w:rsidP="00DA653C">
      <w:pPr>
        <w:ind w:firstLine="0"/>
        <w:rPr>
          <w:sz w:val="16"/>
          <w:szCs w:val="16"/>
        </w:rPr>
      </w:pPr>
      <w:r w:rsidRPr="00EA7D2D">
        <w:rPr>
          <w:sz w:val="16"/>
          <w:szCs w:val="16"/>
        </w:rPr>
        <w:t xml:space="preserve"> 6-C 0.077 0.085 0.093 0.101 0.106 0.091 0.046 0.004 0.027 0.078 0.104 0.104 0.096 0.088 0.080 0.072 C- 6</w:t>
      </w:r>
    </w:p>
    <w:p w:rsidR="00DA653C" w:rsidRPr="00EA7D2D" w:rsidRDefault="00DA653C" w:rsidP="00DA653C">
      <w:pPr>
        <w:ind w:firstLine="0"/>
        <w:rPr>
          <w:sz w:val="16"/>
          <w:szCs w:val="16"/>
        </w:rPr>
      </w:pPr>
      <w:r w:rsidRPr="00EA7D2D">
        <w:rPr>
          <w:sz w:val="16"/>
          <w:szCs w:val="16"/>
        </w:rPr>
        <w:t xml:space="preserve">   |                                            ^                                                    |</w:t>
      </w:r>
    </w:p>
    <w:p w:rsidR="00DA653C" w:rsidRPr="00EA7D2D" w:rsidRDefault="00DA653C" w:rsidP="00DA653C">
      <w:pPr>
        <w:ind w:firstLine="0"/>
        <w:rPr>
          <w:sz w:val="16"/>
          <w:szCs w:val="16"/>
        </w:rPr>
      </w:pPr>
      <w:r w:rsidRPr="00EA7D2D">
        <w:rPr>
          <w:sz w:val="16"/>
          <w:szCs w:val="16"/>
        </w:rPr>
        <w:t xml:space="preserve"> 7-| 0.077 0.084 0.092 0.100 0.106 0.095 0.057 0.025 0.043 0.084 0.105 0.103 0.095 0.087 0.079 0.072 |- 7</w:t>
      </w:r>
    </w:p>
    <w:p w:rsidR="00DA653C" w:rsidRPr="00EA7D2D" w:rsidRDefault="00DA653C" w:rsidP="00DA653C">
      <w:pPr>
        <w:ind w:firstLine="0"/>
        <w:rPr>
          <w:sz w:val="16"/>
          <w:szCs w:val="16"/>
        </w:rPr>
      </w:pPr>
      <w:r w:rsidRPr="00EA7D2D">
        <w:rPr>
          <w:sz w:val="16"/>
          <w:szCs w:val="16"/>
        </w:rPr>
        <w:t xml:space="preserve">   |                                                                                                 |</w:t>
      </w:r>
    </w:p>
    <w:p w:rsidR="00DA653C" w:rsidRPr="00EA7D2D" w:rsidRDefault="00DA653C" w:rsidP="00DA653C">
      <w:pPr>
        <w:ind w:firstLine="0"/>
        <w:rPr>
          <w:sz w:val="16"/>
          <w:szCs w:val="16"/>
        </w:rPr>
      </w:pPr>
      <w:r w:rsidRPr="00EA7D2D">
        <w:rPr>
          <w:sz w:val="16"/>
          <w:szCs w:val="16"/>
        </w:rPr>
        <w:t xml:space="preserve"> 8-| 0.075 0.083 0.091 0.098 0.105 0.104 0.089 0.076 0.083 0.100 0.106 0.101 0.093 0.086 0.078 0.071 |- 8</w:t>
      </w:r>
    </w:p>
    <w:p w:rsidR="00DA653C" w:rsidRPr="00EA7D2D" w:rsidRDefault="00DA653C" w:rsidP="00DA653C">
      <w:pPr>
        <w:ind w:firstLine="0"/>
        <w:rPr>
          <w:sz w:val="16"/>
          <w:szCs w:val="16"/>
        </w:rPr>
      </w:pPr>
      <w:r w:rsidRPr="00EA7D2D">
        <w:rPr>
          <w:sz w:val="16"/>
          <w:szCs w:val="16"/>
        </w:rPr>
        <w:t xml:space="preserve">   |                                                                                                 |</w:t>
      </w:r>
    </w:p>
    <w:p w:rsidR="00DA653C" w:rsidRPr="00EA7D2D" w:rsidRDefault="00DA653C" w:rsidP="00DA653C">
      <w:pPr>
        <w:ind w:firstLine="0"/>
        <w:rPr>
          <w:sz w:val="16"/>
          <w:szCs w:val="16"/>
        </w:rPr>
      </w:pPr>
      <w:r w:rsidRPr="00EA7D2D">
        <w:rPr>
          <w:sz w:val="16"/>
          <w:szCs w:val="16"/>
        </w:rPr>
        <w:t xml:space="preserve"> 9-| 0.073 0.080 0.087 0.094 0.101 0.106 0.106 0.104 0.105 0.106 0.102 0.097 0.090 0.083 0.075 0.068 |- 9</w:t>
      </w:r>
    </w:p>
    <w:p w:rsidR="00DA653C" w:rsidRPr="00EA7D2D" w:rsidRDefault="00DA653C" w:rsidP="00DA653C">
      <w:pPr>
        <w:ind w:firstLine="0"/>
        <w:rPr>
          <w:sz w:val="16"/>
          <w:szCs w:val="16"/>
        </w:rPr>
      </w:pPr>
      <w:r w:rsidRPr="00EA7D2D">
        <w:rPr>
          <w:sz w:val="16"/>
          <w:szCs w:val="16"/>
        </w:rPr>
        <w:t xml:space="preserve">   |                                                                                                 |</w:t>
      </w:r>
    </w:p>
    <w:p w:rsidR="00DA653C" w:rsidRPr="00EA7D2D" w:rsidRDefault="00DA653C" w:rsidP="00DA653C">
      <w:pPr>
        <w:ind w:firstLine="0"/>
        <w:rPr>
          <w:sz w:val="16"/>
          <w:szCs w:val="16"/>
        </w:rPr>
      </w:pPr>
      <w:r w:rsidRPr="00EA7D2D">
        <w:rPr>
          <w:sz w:val="16"/>
          <w:szCs w:val="16"/>
        </w:rPr>
        <w:t>10-| 0.070 0.076 0.083 0.089 0.095 0.100 0.103 0.104 0.103 0.101 0.097 0.091 0.085 0.079 0.072 0.066 |-10</w:t>
      </w:r>
    </w:p>
    <w:p w:rsidR="00DA653C" w:rsidRPr="00EA7D2D" w:rsidRDefault="00DA653C" w:rsidP="00DA653C">
      <w:pPr>
        <w:ind w:firstLine="0"/>
        <w:rPr>
          <w:sz w:val="16"/>
          <w:szCs w:val="16"/>
        </w:rPr>
      </w:pPr>
      <w:r w:rsidRPr="00EA7D2D">
        <w:rPr>
          <w:sz w:val="16"/>
          <w:szCs w:val="16"/>
        </w:rPr>
        <w:t xml:space="preserve">   |                                                                                                 |</w:t>
      </w:r>
    </w:p>
    <w:p w:rsidR="00DA653C" w:rsidRPr="00EA7D2D" w:rsidRDefault="00DA653C" w:rsidP="00DA653C">
      <w:pPr>
        <w:ind w:firstLine="0"/>
        <w:rPr>
          <w:sz w:val="16"/>
          <w:szCs w:val="16"/>
        </w:rPr>
      </w:pPr>
      <w:r w:rsidRPr="00EA7D2D">
        <w:rPr>
          <w:sz w:val="16"/>
          <w:szCs w:val="16"/>
        </w:rPr>
        <w:t>11-| 0.066 0.072 0.078 0.083 0.088 0.092 0.095 0.096 0.096 0.093 0.090 0.085 0.080 0.074 0.068 0.063 |-11</w:t>
      </w:r>
    </w:p>
    <w:p w:rsidR="00DA653C" w:rsidRPr="00EA7D2D" w:rsidRDefault="00DA653C" w:rsidP="00DA653C">
      <w:pPr>
        <w:ind w:firstLine="0"/>
        <w:rPr>
          <w:sz w:val="16"/>
          <w:szCs w:val="16"/>
        </w:rPr>
      </w:pPr>
      <w:r w:rsidRPr="00EA7D2D">
        <w:rPr>
          <w:sz w:val="16"/>
          <w:szCs w:val="16"/>
        </w:rPr>
        <w:t xml:space="preserve">   |                                                                                                 |</w:t>
      </w:r>
    </w:p>
    <w:p w:rsidR="00DA653C" w:rsidRPr="00EA7D2D" w:rsidRDefault="00DA653C" w:rsidP="00DA653C">
      <w:pPr>
        <w:ind w:firstLine="0"/>
        <w:rPr>
          <w:sz w:val="16"/>
          <w:szCs w:val="16"/>
        </w:rPr>
      </w:pPr>
      <w:r w:rsidRPr="00EA7D2D">
        <w:rPr>
          <w:sz w:val="16"/>
          <w:szCs w:val="16"/>
        </w:rPr>
        <w:t xml:space="preserve">   |--|-----|-----|-----|-----|-----|-----|-----|-----|-----|-----|-----|-----|-----|-----|-----|----|</w:t>
      </w:r>
    </w:p>
    <w:p w:rsidR="00DA653C" w:rsidRPr="00EA7D2D" w:rsidRDefault="00DA653C" w:rsidP="00DA653C">
      <w:pPr>
        <w:ind w:firstLine="0"/>
        <w:rPr>
          <w:sz w:val="16"/>
          <w:szCs w:val="16"/>
        </w:rPr>
      </w:pPr>
      <w:r w:rsidRPr="00EA7D2D">
        <w:rPr>
          <w:sz w:val="16"/>
          <w:szCs w:val="16"/>
        </w:rPr>
        <w:t xml:space="preserve">      1     2     3     4     5     6     7     8     9    10    11    12    13    14    15    16   </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В целом по расчетному прямоугольнику:</w:t>
      </w:r>
    </w:p>
    <w:p w:rsidR="00DA653C" w:rsidRPr="00EA7D2D" w:rsidRDefault="00DA653C" w:rsidP="00DA653C">
      <w:pPr>
        <w:ind w:firstLine="0"/>
        <w:rPr>
          <w:sz w:val="16"/>
          <w:szCs w:val="16"/>
        </w:rPr>
      </w:pPr>
      <w:r w:rsidRPr="00EA7D2D">
        <w:rPr>
          <w:sz w:val="16"/>
          <w:szCs w:val="16"/>
        </w:rPr>
        <w:t xml:space="preserve"> Максимальная концентрация ---------&gt; Cм =  0.1063999 долей ПДКмр</w:t>
      </w:r>
    </w:p>
    <w:p w:rsidR="00DA653C" w:rsidRPr="00EA7D2D" w:rsidRDefault="00DA653C" w:rsidP="00DA653C">
      <w:pPr>
        <w:ind w:firstLine="0"/>
        <w:rPr>
          <w:sz w:val="16"/>
          <w:szCs w:val="16"/>
        </w:rPr>
      </w:pPr>
      <w:r w:rsidRPr="00EA7D2D">
        <w:rPr>
          <w:sz w:val="16"/>
          <w:szCs w:val="16"/>
        </w:rPr>
        <w:t xml:space="preserve">                                         =  0.0212800 мг/м3</w:t>
      </w:r>
    </w:p>
    <w:p w:rsidR="00DA653C" w:rsidRPr="00EA7D2D" w:rsidRDefault="00DA653C" w:rsidP="00DA653C">
      <w:pPr>
        <w:ind w:firstLine="0"/>
        <w:rPr>
          <w:sz w:val="16"/>
          <w:szCs w:val="16"/>
        </w:rPr>
      </w:pPr>
      <w:r w:rsidRPr="00EA7D2D">
        <w:rPr>
          <w:sz w:val="16"/>
          <w:szCs w:val="16"/>
        </w:rPr>
        <w:t xml:space="preserve"> Достигается в точке с координатами:  Xм =     5.0 м</w:t>
      </w:r>
    </w:p>
    <w:p w:rsidR="00DA653C" w:rsidRPr="00EA7D2D" w:rsidRDefault="00DA653C" w:rsidP="00DA653C">
      <w:pPr>
        <w:ind w:firstLine="0"/>
        <w:rPr>
          <w:sz w:val="16"/>
          <w:szCs w:val="16"/>
        </w:rPr>
      </w:pPr>
      <w:r w:rsidRPr="00EA7D2D">
        <w:rPr>
          <w:sz w:val="16"/>
          <w:szCs w:val="16"/>
        </w:rPr>
        <w:t xml:space="preserve">     ( X-столбец 5, Y-строка 5)       Yм =   180.0 м</w:t>
      </w:r>
    </w:p>
    <w:p w:rsidR="00DA653C" w:rsidRPr="00EA7D2D" w:rsidRDefault="00DA653C" w:rsidP="00DA653C">
      <w:pPr>
        <w:ind w:firstLine="0"/>
        <w:rPr>
          <w:sz w:val="16"/>
          <w:szCs w:val="16"/>
        </w:rPr>
      </w:pPr>
      <w:r w:rsidRPr="00EA7D2D">
        <w:rPr>
          <w:sz w:val="16"/>
          <w:szCs w:val="16"/>
        </w:rPr>
        <w:t xml:space="preserve"> При опасном направлении ветра  :     111 град.</w:t>
      </w:r>
    </w:p>
    <w:p w:rsidR="00DA653C" w:rsidRPr="00EA7D2D" w:rsidRDefault="00DA653C" w:rsidP="00DA653C">
      <w:pPr>
        <w:ind w:firstLine="0"/>
        <w:rPr>
          <w:sz w:val="16"/>
          <w:szCs w:val="16"/>
        </w:rPr>
      </w:pPr>
      <w:r w:rsidRPr="00EA7D2D">
        <w:rPr>
          <w:sz w:val="16"/>
          <w:szCs w:val="16"/>
        </w:rPr>
        <w:t xml:space="preserve">  и заданной скорости ветра     :  2.00 м/с</w:t>
      </w:r>
    </w:p>
    <w:p w:rsidR="00DA653C" w:rsidRPr="00EA7D2D" w:rsidRDefault="00DA653C" w:rsidP="00DA653C">
      <w:pPr>
        <w:ind w:firstLine="0"/>
        <w:rPr>
          <w:sz w:val="16"/>
          <w:szCs w:val="16"/>
        </w:rPr>
      </w:pP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8. Результаты расчета по жилой застройке.</w:t>
      </w:r>
    </w:p>
    <w:p w:rsidR="00DA653C" w:rsidRPr="00EA7D2D" w:rsidRDefault="00DA653C" w:rsidP="00DA653C">
      <w:pPr>
        <w:ind w:firstLine="0"/>
        <w:rPr>
          <w:sz w:val="16"/>
          <w:szCs w:val="16"/>
        </w:rPr>
      </w:pPr>
      <w:r w:rsidRPr="00EA7D2D">
        <w:rPr>
          <w:sz w:val="16"/>
          <w:szCs w:val="16"/>
        </w:rPr>
        <w:t xml:space="preserve">   ПК ЭРА v3.0.  Модель: МРК-2014</w:t>
      </w:r>
    </w:p>
    <w:p w:rsidR="00DA653C" w:rsidRPr="00EA7D2D" w:rsidRDefault="00DA653C" w:rsidP="00DA653C">
      <w:pPr>
        <w:ind w:firstLine="0"/>
        <w:rPr>
          <w:sz w:val="16"/>
          <w:szCs w:val="16"/>
        </w:rPr>
      </w:pPr>
      <w:r w:rsidRPr="00EA7D2D">
        <w:rPr>
          <w:sz w:val="16"/>
          <w:szCs w:val="16"/>
        </w:rPr>
        <w:t xml:space="preserve">     Город     :098 </w:t>
      </w:r>
      <w:r w:rsidR="008701E9">
        <w:rPr>
          <w:sz w:val="16"/>
          <w:szCs w:val="16"/>
        </w:rPr>
        <w:t>Туркестанская область</w:t>
      </w:r>
      <w:r w:rsidRPr="00EA7D2D">
        <w:rPr>
          <w:sz w:val="16"/>
          <w:szCs w:val="16"/>
        </w:rPr>
        <w:t>.</w:t>
      </w:r>
    </w:p>
    <w:p w:rsidR="00DA653C" w:rsidRPr="00EA7D2D" w:rsidRDefault="00DA653C" w:rsidP="00DA653C">
      <w:pPr>
        <w:ind w:firstLine="0"/>
        <w:rPr>
          <w:sz w:val="16"/>
          <w:szCs w:val="16"/>
        </w:rPr>
      </w:pPr>
      <w:r w:rsidRPr="00EA7D2D">
        <w:rPr>
          <w:sz w:val="16"/>
          <w:szCs w:val="16"/>
        </w:rPr>
        <w:t xml:space="preserve">     Объект    :0004 </w:t>
      </w:r>
      <w:r w:rsidR="008701E9">
        <w:rPr>
          <w:sz w:val="16"/>
          <w:szCs w:val="16"/>
        </w:rPr>
        <w:t>Маслозавод</w:t>
      </w:r>
      <w:r w:rsidRPr="00EA7D2D">
        <w:rPr>
          <w:sz w:val="16"/>
          <w:szCs w:val="16"/>
        </w:rPr>
        <w:t>.</w:t>
      </w:r>
    </w:p>
    <w:p w:rsidR="00DA653C" w:rsidRPr="00EA7D2D" w:rsidRDefault="00DA653C" w:rsidP="00DA653C">
      <w:pPr>
        <w:ind w:firstLine="0"/>
        <w:rPr>
          <w:sz w:val="16"/>
          <w:szCs w:val="16"/>
        </w:rPr>
      </w:pPr>
      <w:r w:rsidRPr="00EA7D2D">
        <w:rPr>
          <w:sz w:val="16"/>
          <w:szCs w:val="16"/>
        </w:rPr>
        <w:t xml:space="preserve">     Вар.расч. :1     </w:t>
      </w:r>
      <w:r w:rsidR="00D45696">
        <w:rPr>
          <w:sz w:val="16"/>
          <w:szCs w:val="16"/>
        </w:rPr>
        <w:t>Расч.год: 2026 (СП)</w:t>
      </w:r>
      <w:r w:rsidRPr="00EA7D2D">
        <w:rPr>
          <w:sz w:val="16"/>
          <w:szCs w:val="16"/>
        </w:rPr>
        <w:t xml:space="preserve">      Расчет проводился </w:t>
      </w:r>
      <w:r w:rsidR="00D45696">
        <w:rPr>
          <w:sz w:val="16"/>
          <w:szCs w:val="16"/>
        </w:rPr>
        <w:t>28.07.2026</w:t>
      </w:r>
      <w:r w:rsidR="0078354B">
        <w:rPr>
          <w:sz w:val="16"/>
          <w:szCs w:val="16"/>
        </w:rPr>
        <w:t xml:space="preserve">  15:00</w:t>
      </w:r>
    </w:p>
    <w:p w:rsidR="00DA653C" w:rsidRPr="00EA7D2D" w:rsidRDefault="00DA653C" w:rsidP="00DA653C">
      <w:pPr>
        <w:ind w:firstLine="0"/>
        <w:rPr>
          <w:sz w:val="16"/>
          <w:szCs w:val="16"/>
        </w:rPr>
      </w:pPr>
      <w:r w:rsidRPr="00EA7D2D">
        <w:rPr>
          <w:sz w:val="16"/>
          <w:szCs w:val="16"/>
        </w:rPr>
        <w:t xml:space="preserve">     Примесь   :0301 - Азота (IV) диоксид (Азота диоксид) (4)                                       </w:t>
      </w:r>
    </w:p>
    <w:p w:rsidR="00DA653C" w:rsidRPr="00EA7D2D" w:rsidRDefault="00DA653C" w:rsidP="00DA653C">
      <w:pPr>
        <w:ind w:firstLine="0"/>
        <w:rPr>
          <w:sz w:val="16"/>
          <w:szCs w:val="16"/>
        </w:rPr>
      </w:pPr>
      <w:r w:rsidRPr="00EA7D2D">
        <w:rPr>
          <w:sz w:val="16"/>
          <w:szCs w:val="16"/>
        </w:rPr>
        <w:t xml:space="preserve">                ПДКм.р для примеси 0301 = 0.2 мг/м3</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Расчет проводился по всем жилым зонам внутри расч. прямоугольника 001</w:t>
      </w:r>
    </w:p>
    <w:p w:rsidR="00DA653C" w:rsidRPr="00EA7D2D" w:rsidRDefault="00DA653C" w:rsidP="00DA653C">
      <w:pPr>
        <w:ind w:firstLine="0"/>
        <w:rPr>
          <w:sz w:val="16"/>
          <w:szCs w:val="16"/>
        </w:rPr>
      </w:pPr>
      <w:r w:rsidRPr="00EA7D2D">
        <w:rPr>
          <w:sz w:val="16"/>
          <w:szCs w:val="16"/>
        </w:rPr>
        <w:t xml:space="preserve">     Всего просчитано точек:  28</w:t>
      </w:r>
    </w:p>
    <w:p w:rsidR="00DA653C" w:rsidRPr="00EA7D2D" w:rsidRDefault="00DA653C" w:rsidP="00DA653C">
      <w:pPr>
        <w:ind w:firstLine="0"/>
        <w:rPr>
          <w:sz w:val="16"/>
          <w:szCs w:val="16"/>
        </w:rPr>
      </w:pPr>
      <w:r w:rsidRPr="00EA7D2D">
        <w:rPr>
          <w:sz w:val="16"/>
          <w:szCs w:val="16"/>
        </w:rPr>
        <w:t xml:space="preserve">     Фоновая концентрация не задана</w:t>
      </w:r>
    </w:p>
    <w:p w:rsidR="00DA653C" w:rsidRPr="00EA7D2D" w:rsidRDefault="00DA653C" w:rsidP="00DA653C">
      <w:pPr>
        <w:ind w:firstLine="0"/>
        <w:rPr>
          <w:sz w:val="16"/>
          <w:szCs w:val="16"/>
        </w:rPr>
      </w:pPr>
      <w:r w:rsidRPr="00EA7D2D">
        <w:rPr>
          <w:sz w:val="16"/>
          <w:szCs w:val="16"/>
        </w:rPr>
        <w:t xml:space="preserve">     Направление ветра:  автоматический поиск опасного направления от 0 до 360 град.</w:t>
      </w:r>
    </w:p>
    <w:p w:rsidR="00DA653C" w:rsidRPr="00EA7D2D" w:rsidRDefault="00DA653C" w:rsidP="00DA653C">
      <w:pPr>
        <w:ind w:firstLine="0"/>
        <w:rPr>
          <w:sz w:val="16"/>
          <w:szCs w:val="16"/>
        </w:rPr>
      </w:pPr>
      <w:r w:rsidRPr="00EA7D2D">
        <w:rPr>
          <w:sz w:val="16"/>
          <w:szCs w:val="16"/>
        </w:rPr>
        <w:t xml:space="preserve">     Скорость ветра фиксированная = 2.0 м/с</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___________Расшифровка_обозначений____________</w:t>
      </w:r>
    </w:p>
    <w:p w:rsidR="00DA653C" w:rsidRPr="00EA7D2D" w:rsidRDefault="00DA653C" w:rsidP="00DA653C">
      <w:pPr>
        <w:ind w:firstLine="0"/>
        <w:rPr>
          <w:sz w:val="16"/>
          <w:szCs w:val="16"/>
        </w:rPr>
      </w:pPr>
      <w:r w:rsidRPr="00EA7D2D">
        <w:rPr>
          <w:sz w:val="16"/>
          <w:szCs w:val="16"/>
        </w:rPr>
        <w:t xml:space="preserve">            | Qс - суммарная концентрация [доли ПДК]     |</w:t>
      </w:r>
    </w:p>
    <w:p w:rsidR="00DA653C" w:rsidRPr="00EA7D2D" w:rsidRDefault="00DA653C" w:rsidP="00DA653C">
      <w:pPr>
        <w:ind w:firstLine="0"/>
        <w:rPr>
          <w:sz w:val="16"/>
          <w:szCs w:val="16"/>
        </w:rPr>
      </w:pPr>
      <w:r w:rsidRPr="00EA7D2D">
        <w:rPr>
          <w:sz w:val="16"/>
          <w:szCs w:val="16"/>
        </w:rPr>
        <w:t xml:space="preserve">            | Cс - суммарная концентрация [мг/м.куб]     |</w:t>
      </w:r>
    </w:p>
    <w:p w:rsidR="00DA653C" w:rsidRPr="00EA7D2D" w:rsidRDefault="00DA653C" w:rsidP="00DA653C">
      <w:pPr>
        <w:ind w:firstLine="0"/>
        <w:rPr>
          <w:sz w:val="16"/>
          <w:szCs w:val="16"/>
        </w:rPr>
      </w:pPr>
      <w:r w:rsidRPr="00EA7D2D">
        <w:rPr>
          <w:sz w:val="16"/>
          <w:szCs w:val="16"/>
        </w:rPr>
        <w:t xml:space="preserve">            | Фоп- опасное направл. ветра [ угл. град.]  |</w:t>
      </w:r>
    </w:p>
    <w:p w:rsidR="00DA653C" w:rsidRPr="00EA7D2D" w:rsidRDefault="00DA653C" w:rsidP="00DA653C">
      <w:pPr>
        <w:ind w:firstLine="0"/>
        <w:rPr>
          <w:sz w:val="16"/>
          <w:szCs w:val="16"/>
        </w:rPr>
      </w:pPr>
      <w:r w:rsidRPr="00EA7D2D">
        <w:rPr>
          <w:sz w:val="16"/>
          <w:szCs w:val="16"/>
        </w:rPr>
        <w:t xml:space="preserve">    |~~~~~~~~                                             ~~~~~~~~~~~~|</w:t>
      </w:r>
    </w:p>
    <w:p w:rsidR="00DA653C" w:rsidRPr="00EA7D2D" w:rsidRDefault="00DA653C" w:rsidP="00DA653C">
      <w:pPr>
        <w:ind w:firstLine="0"/>
        <w:rPr>
          <w:sz w:val="16"/>
          <w:szCs w:val="16"/>
        </w:rPr>
      </w:pPr>
      <w:r w:rsidRPr="00EA7D2D">
        <w:rPr>
          <w:sz w:val="16"/>
          <w:szCs w:val="16"/>
        </w:rPr>
        <w:t xml:space="preserve">    | -Если в расчете один источник, то его вклад и код не печатаются |</w:t>
      </w:r>
    </w:p>
    <w:p w:rsidR="00DA653C" w:rsidRPr="00EA7D2D" w:rsidRDefault="00DA653C" w:rsidP="00DA653C">
      <w:pPr>
        <w:ind w:firstLine="0"/>
        <w:rPr>
          <w:sz w:val="16"/>
          <w:szCs w:val="16"/>
        </w:rPr>
      </w:pPr>
      <w:r w:rsidRPr="00EA7D2D">
        <w:rPr>
          <w:sz w:val="16"/>
          <w:szCs w:val="16"/>
        </w:rPr>
        <w:t xml:space="preserve">    | -Если одно направл.(скорость) ветра, то Фоп (Uоп) не печатается |</w:t>
      </w:r>
    </w:p>
    <w:p w:rsidR="00DA653C" w:rsidRPr="00EA7D2D" w:rsidRDefault="00DA653C" w:rsidP="00DA653C">
      <w:pPr>
        <w:ind w:firstLine="0"/>
        <w:rPr>
          <w:sz w:val="16"/>
          <w:szCs w:val="16"/>
        </w:rPr>
      </w:pPr>
      <w:r w:rsidRPr="00EA7D2D">
        <w:rPr>
          <w:sz w:val="16"/>
          <w:szCs w:val="16"/>
        </w:rPr>
        <w:t xml:space="preserve">    ~~~~~~~~~~~~~~~~~~~~~~~~~~~~~~~~~~~~~~~~~~~~~~~~~~~~~~~~~~~~~~~~~~~</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y=    338:   362:   336:   362:   333:   362:   341:   362:   343:   261:   258:   258:   237:   212:   264:</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 xml:space="preserve"> x=     11:    29:    50:    73:    88:   -15:   -27:   -60:   -65:   -69:   -70:   -71:   -73:   -77:   -93:</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0.090: 0.088: 0.093: 0.091: 0.096: 0.084: 0.085: 0.079: 0.081: 0.089: 0.089: 0.089: 0.091: 0.092: 0.085:</w:t>
      </w:r>
    </w:p>
    <w:p w:rsidR="00DA653C" w:rsidRPr="00EA7D2D" w:rsidRDefault="00DA653C" w:rsidP="00DA653C">
      <w:pPr>
        <w:ind w:firstLine="0"/>
        <w:rPr>
          <w:sz w:val="16"/>
          <w:szCs w:val="16"/>
        </w:rPr>
      </w:pPr>
      <w:r w:rsidRPr="00EA7D2D">
        <w:rPr>
          <w:sz w:val="16"/>
          <w:szCs w:val="16"/>
        </w:rPr>
        <w:t>Cc : 0.018: 0.018: 0.019: 0.018: 0.019: 0.017: 0.017: 0.016: 0.016: 0.018: 0.018: 0.018: 0.018: 0.018: 0.017:</w:t>
      </w:r>
    </w:p>
    <w:p w:rsidR="00DA653C" w:rsidRPr="00EA7D2D" w:rsidRDefault="00DA653C" w:rsidP="00DA653C">
      <w:pPr>
        <w:ind w:firstLine="0"/>
        <w:rPr>
          <w:sz w:val="16"/>
          <w:szCs w:val="16"/>
        </w:rPr>
      </w:pPr>
      <w:r w:rsidRPr="00EA7D2D">
        <w:rPr>
          <w:sz w:val="16"/>
          <w:szCs w:val="16"/>
        </w:rPr>
        <w:t>Фоп:  147 :  153 :  155 :  162 :  163 :  145 :  141 :  138 :  135 :  122 :  121 :  121 :  117 :  111 :  120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y=    362:   331:   333:   362:   342:   336:   362:   346:   362:   267:   258:   243:   219:</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 xml:space="preserve"> x=    117:   127:   147:   161:   170:   199:   206:  -104:  -104:  -116:  -117:  -119:  -122:</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0.093: 0.098: 0.098: 0.093: 0.096: 0.097: 0.092: 0.076: 0.074: 0.082: 0.082: 0.083: 0.084:</w:t>
      </w:r>
    </w:p>
    <w:p w:rsidR="00DA653C" w:rsidRPr="00EA7D2D" w:rsidRDefault="00DA653C" w:rsidP="00DA653C">
      <w:pPr>
        <w:ind w:firstLine="0"/>
        <w:rPr>
          <w:sz w:val="16"/>
          <w:szCs w:val="16"/>
        </w:rPr>
      </w:pPr>
      <w:r w:rsidRPr="00EA7D2D">
        <w:rPr>
          <w:sz w:val="16"/>
          <w:szCs w:val="16"/>
        </w:rPr>
        <w:t>Cc : 0.019: 0.020: 0.020: 0.019: 0.019: 0.019: 0.018: 0.015: 0.015: 0.016: 0.016: 0.017: 0.017:</w:t>
      </w:r>
    </w:p>
    <w:p w:rsidR="00DA653C" w:rsidRPr="00EA7D2D" w:rsidRDefault="00DA653C" w:rsidP="00DA653C">
      <w:pPr>
        <w:ind w:firstLine="0"/>
        <w:rPr>
          <w:sz w:val="16"/>
          <w:szCs w:val="16"/>
        </w:rPr>
      </w:pPr>
      <w:r w:rsidRPr="00EA7D2D">
        <w:rPr>
          <w:sz w:val="16"/>
          <w:szCs w:val="16"/>
        </w:rPr>
        <w:t>Фоп:  172 :  173 :  179 :  182 :  185 :  193 :  193 :  131 :  133 :  118 :  117 :  114 :  109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Результаты расчета в точке максимума   ПК ЭРА v3.0.  Модель: МРК-2014</w:t>
      </w:r>
    </w:p>
    <w:p w:rsidR="00DA653C" w:rsidRPr="00EA7D2D" w:rsidRDefault="00DA653C" w:rsidP="00DA653C">
      <w:pPr>
        <w:ind w:firstLine="0"/>
        <w:rPr>
          <w:sz w:val="16"/>
          <w:szCs w:val="16"/>
        </w:rPr>
      </w:pPr>
      <w:r w:rsidRPr="00EA7D2D">
        <w:rPr>
          <w:sz w:val="16"/>
          <w:szCs w:val="16"/>
        </w:rPr>
        <w:lastRenderedPageBreak/>
        <w:t xml:space="preserve">          Координаты точки :  X=   127.0 м,  Y=   331.0 м</w:t>
      </w:r>
    </w:p>
    <w:p w:rsidR="00DA653C" w:rsidRPr="00EA7D2D" w:rsidRDefault="00DA653C" w:rsidP="00DA653C">
      <w:pPr>
        <w:ind w:firstLine="0"/>
        <w:rPr>
          <w:sz w:val="16"/>
          <w:szCs w:val="16"/>
        </w:rPr>
      </w:pPr>
      <w:r w:rsidRPr="00EA7D2D">
        <w:rPr>
          <w:sz w:val="16"/>
          <w:szCs w:val="16"/>
        </w:rPr>
        <w:t xml:space="preserve">                                     _____________________________</w:t>
      </w:r>
    </w:p>
    <w:p w:rsidR="00DA653C" w:rsidRPr="00EA7D2D" w:rsidRDefault="00DA653C" w:rsidP="00DA653C">
      <w:pPr>
        <w:ind w:firstLine="0"/>
        <w:rPr>
          <w:sz w:val="16"/>
          <w:szCs w:val="16"/>
        </w:rPr>
      </w:pPr>
      <w:r w:rsidRPr="00EA7D2D">
        <w:rPr>
          <w:sz w:val="16"/>
          <w:szCs w:val="16"/>
        </w:rPr>
        <w:t xml:space="preserve"> Максимальная суммарная концентрация | Cs=   0.0981289 доли ПДКмр|</w:t>
      </w:r>
    </w:p>
    <w:p w:rsidR="00DA653C" w:rsidRPr="00EA7D2D" w:rsidRDefault="00DA653C" w:rsidP="00DA653C">
      <w:pPr>
        <w:ind w:firstLine="0"/>
        <w:rPr>
          <w:sz w:val="16"/>
          <w:szCs w:val="16"/>
        </w:rPr>
      </w:pPr>
      <w:r w:rsidRPr="00EA7D2D">
        <w:rPr>
          <w:sz w:val="16"/>
          <w:szCs w:val="16"/>
        </w:rPr>
        <w:t xml:space="preserve">                                     |       0.0196258 мг/м3     |</w:t>
      </w:r>
    </w:p>
    <w:p w:rsidR="00DA653C" w:rsidRPr="00EA7D2D" w:rsidRDefault="00DA653C" w:rsidP="00DA653C">
      <w:pPr>
        <w:ind w:firstLine="0"/>
        <w:rPr>
          <w:sz w:val="16"/>
          <w:szCs w:val="16"/>
        </w:rPr>
      </w:pPr>
      <w:r w:rsidRPr="00EA7D2D">
        <w:rPr>
          <w:sz w:val="16"/>
          <w:szCs w:val="16"/>
        </w:rPr>
        <w:t xml:space="preserve">                                     ~~~~~~~~~~~~~~~~~~~~~~~~~~~~~</w:t>
      </w:r>
    </w:p>
    <w:p w:rsidR="00DA653C" w:rsidRPr="00EA7D2D" w:rsidRDefault="00DA653C" w:rsidP="00DA653C">
      <w:pPr>
        <w:ind w:firstLine="0"/>
        <w:rPr>
          <w:sz w:val="16"/>
          <w:szCs w:val="16"/>
        </w:rPr>
      </w:pPr>
      <w:r w:rsidRPr="00EA7D2D">
        <w:rPr>
          <w:sz w:val="16"/>
          <w:szCs w:val="16"/>
        </w:rPr>
        <w:t xml:space="preserve">   Достигается при опасном  направлении   173 град.</w:t>
      </w:r>
    </w:p>
    <w:p w:rsidR="00DA653C" w:rsidRPr="00EA7D2D" w:rsidRDefault="00DA653C" w:rsidP="00DA653C">
      <w:pPr>
        <w:ind w:firstLine="0"/>
        <w:rPr>
          <w:sz w:val="16"/>
          <w:szCs w:val="16"/>
        </w:rPr>
      </w:pPr>
      <w:r w:rsidRPr="00EA7D2D">
        <w:rPr>
          <w:sz w:val="16"/>
          <w:szCs w:val="16"/>
        </w:rPr>
        <w:t xml:space="preserve">                       и скорости ветра  2.00 м/с</w:t>
      </w:r>
    </w:p>
    <w:p w:rsidR="00DA653C" w:rsidRPr="00EA7D2D" w:rsidRDefault="00DA653C" w:rsidP="00DA653C">
      <w:pPr>
        <w:ind w:firstLine="0"/>
        <w:rPr>
          <w:sz w:val="16"/>
          <w:szCs w:val="16"/>
        </w:rPr>
      </w:pPr>
      <w:r w:rsidRPr="00EA7D2D">
        <w:rPr>
          <w:sz w:val="16"/>
          <w:szCs w:val="16"/>
        </w:rPr>
        <w:t>Всего источников: 1. В таблице заказано вкладчиков не более чем с 95% вклада</w:t>
      </w:r>
    </w:p>
    <w:p w:rsidR="00DA653C" w:rsidRPr="00EA7D2D" w:rsidRDefault="00DA653C" w:rsidP="00DA653C">
      <w:pPr>
        <w:ind w:firstLine="0"/>
        <w:rPr>
          <w:sz w:val="16"/>
          <w:szCs w:val="16"/>
        </w:rPr>
      </w:pPr>
      <w:r w:rsidRPr="00EA7D2D">
        <w:rPr>
          <w:sz w:val="16"/>
          <w:szCs w:val="16"/>
        </w:rPr>
        <w:t>_______________________________ВКЛАДЫ_ИСТОЧНИКОВ_______________________________</w:t>
      </w:r>
    </w:p>
    <w:p w:rsidR="00DA653C" w:rsidRPr="00EA7D2D" w:rsidRDefault="00DA653C" w:rsidP="00DA653C">
      <w:pPr>
        <w:ind w:firstLine="0"/>
        <w:rPr>
          <w:sz w:val="16"/>
          <w:szCs w:val="16"/>
        </w:rPr>
      </w:pPr>
      <w:r w:rsidRPr="00EA7D2D">
        <w:rPr>
          <w:sz w:val="16"/>
          <w:szCs w:val="16"/>
        </w:rPr>
        <w:t>|Ном.|    Код    |Тип|   Выброс  |    Вклад   |Вклад в%| Сум. %| Коэф.влияния |</w:t>
      </w:r>
    </w:p>
    <w:p w:rsidR="00DA653C" w:rsidRPr="00EA7D2D" w:rsidRDefault="00DA653C" w:rsidP="00DA653C">
      <w:pPr>
        <w:ind w:firstLine="0"/>
        <w:rPr>
          <w:sz w:val="16"/>
          <w:szCs w:val="16"/>
        </w:rPr>
      </w:pPr>
      <w:r w:rsidRPr="00EA7D2D">
        <w:rPr>
          <w:sz w:val="16"/>
          <w:szCs w:val="16"/>
        </w:rPr>
        <w:t>|----|&lt;Об-П&gt;-&lt;Ис&gt;|---|---M-(Mq)--|-C[доли ПДК]|--------|-------|---- b=C/M ---|</w:t>
      </w:r>
    </w:p>
    <w:p w:rsidR="00DA653C" w:rsidRPr="00EA7D2D" w:rsidRDefault="00DA653C" w:rsidP="00DA653C">
      <w:pPr>
        <w:ind w:firstLine="0"/>
        <w:rPr>
          <w:sz w:val="16"/>
          <w:szCs w:val="16"/>
        </w:rPr>
      </w:pPr>
      <w:r w:rsidRPr="00EA7D2D">
        <w:rPr>
          <w:sz w:val="16"/>
          <w:szCs w:val="16"/>
        </w:rPr>
        <w:t>|  1 |000401 0001| Т |     0.1562|   0.098129 | 100.0  | 100.0 | 0.628225863  |</w:t>
      </w:r>
    </w:p>
    <w:p w:rsidR="00DA653C" w:rsidRPr="00EA7D2D" w:rsidRDefault="00DA653C" w:rsidP="00DA653C">
      <w:pPr>
        <w:ind w:firstLine="0"/>
        <w:rPr>
          <w:sz w:val="16"/>
          <w:szCs w:val="16"/>
        </w:rPr>
      </w:pPr>
      <w:r w:rsidRPr="00EA7D2D">
        <w:rPr>
          <w:sz w:val="16"/>
          <w:szCs w:val="16"/>
        </w:rPr>
        <w:t>|                        В сумме =   0.098129   100.0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9. Результаты расчета по границе санзоны.</w:t>
      </w:r>
    </w:p>
    <w:p w:rsidR="00DA653C" w:rsidRPr="00EA7D2D" w:rsidRDefault="00DA653C" w:rsidP="00DA653C">
      <w:pPr>
        <w:ind w:firstLine="0"/>
        <w:rPr>
          <w:sz w:val="16"/>
          <w:szCs w:val="16"/>
        </w:rPr>
      </w:pPr>
      <w:r w:rsidRPr="00EA7D2D">
        <w:rPr>
          <w:sz w:val="16"/>
          <w:szCs w:val="16"/>
        </w:rPr>
        <w:t xml:space="preserve">   ПК ЭРА v3.0.  Модель: МРК-2014</w:t>
      </w:r>
    </w:p>
    <w:p w:rsidR="00DA653C" w:rsidRPr="00EA7D2D" w:rsidRDefault="00DA653C" w:rsidP="00DA653C">
      <w:pPr>
        <w:ind w:firstLine="0"/>
        <w:rPr>
          <w:sz w:val="16"/>
          <w:szCs w:val="16"/>
        </w:rPr>
      </w:pPr>
      <w:r w:rsidRPr="00EA7D2D">
        <w:rPr>
          <w:sz w:val="16"/>
          <w:szCs w:val="16"/>
        </w:rPr>
        <w:t xml:space="preserve">     Город     :098 </w:t>
      </w:r>
      <w:r w:rsidR="008701E9">
        <w:rPr>
          <w:sz w:val="16"/>
          <w:szCs w:val="16"/>
        </w:rPr>
        <w:t>Туркестанская область</w:t>
      </w:r>
      <w:r w:rsidRPr="00EA7D2D">
        <w:rPr>
          <w:sz w:val="16"/>
          <w:szCs w:val="16"/>
        </w:rPr>
        <w:t>.</w:t>
      </w:r>
    </w:p>
    <w:p w:rsidR="00DA653C" w:rsidRPr="00EA7D2D" w:rsidRDefault="00DA653C" w:rsidP="00DA653C">
      <w:pPr>
        <w:ind w:firstLine="0"/>
        <w:rPr>
          <w:sz w:val="16"/>
          <w:szCs w:val="16"/>
        </w:rPr>
      </w:pPr>
      <w:r w:rsidRPr="00EA7D2D">
        <w:rPr>
          <w:sz w:val="16"/>
          <w:szCs w:val="16"/>
        </w:rPr>
        <w:t xml:space="preserve">     Объект    :0004 </w:t>
      </w:r>
      <w:r w:rsidR="008701E9">
        <w:rPr>
          <w:sz w:val="16"/>
          <w:szCs w:val="16"/>
        </w:rPr>
        <w:t>Маслозавод</w:t>
      </w:r>
      <w:r w:rsidRPr="00EA7D2D">
        <w:rPr>
          <w:sz w:val="16"/>
          <w:szCs w:val="16"/>
        </w:rPr>
        <w:t>.</w:t>
      </w:r>
    </w:p>
    <w:p w:rsidR="00DA653C" w:rsidRPr="00EA7D2D" w:rsidRDefault="00DA653C" w:rsidP="00DA653C">
      <w:pPr>
        <w:ind w:firstLine="0"/>
        <w:rPr>
          <w:sz w:val="16"/>
          <w:szCs w:val="16"/>
        </w:rPr>
      </w:pPr>
      <w:r w:rsidRPr="00EA7D2D">
        <w:rPr>
          <w:sz w:val="16"/>
          <w:szCs w:val="16"/>
        </w:rPr>
        <w:t xml:space="preserve">     Вар.расч. :1     </w:t>
      </w:r>
      <w:r w:rsidR="00D45696">
        <w:rPr>
          <w:sz w:val="16"/>
          <w:szCs w:val="16"/>
        </w:rPr>
        <w:t>Расч.год: 2026 (СП)</w:t>
      </w:r>
      <w:r w:rsidRPr="00EA7D2D">
        <w:rPr>
          <w:sz w:val="16"/>
          <w:szCs w:val="16"/>
        </w:rPr>
        <w:t xml:space="preserve">      Расчет проводился </w:t>
      </w:r>
      <w:r w:rsidR="00D45696">
        <w:rPr>
          <w:sz w:val="16"/>
          <w:szCs w:val="16"/>
        </w:rPr>
        <w:t>28.07.2026</w:t>
      </w:r>
      <w:r w:rsidR="0078354B">
        <w:rPr>
          <w:sz w:val="16"/>
          <w:szCs w:val="16"/>
        </w:rPr>
        <w:t xml:space="preserve">  15:00</w:t>
      </w:r>
    </w:p>
    <w:p w:rsidR="00DA653C" w:rsidRPr="00EA7D2D" w:rsidRDefault="00DA653C" w:rsidP="00DA653C">
      <w:pPr>
        <w:ind w:firstLine="0"/>
        <w:rPr>
          <w:sz w:val="16"/>
          <w:szCs w:val="16"/>
        </w:rPr>
      </w:pPr>
      <w:r w:rsidRPr="00EA7D2D">
        <w:rPr>
          <w:sz w:val="16"/>
          <w:szCs w:val="16"/>
        </w:rPr>
        <w:t xml:space="preserve">     Примесь   :0301 - Азота (IV) диоксид (Азота диоксид) (4)                                       </w:t>
      </w:r>
    </w:p>
    <w:p w:rsidR="00DA653C" w:rsidRPr="00EA7D2D" w:rsidRDefault="00DA653C" w:rsidP="00DA653C">
      <w:pPr>
        <w:ind w:firstLine="0"/>
        <w:rPr>
          <w:sz w:val="16"/>
          <w:szCs w:val="16"/>
        </w:rPr>
      </w:pPr>
      <w:r w:rsidRPr="00EA7D2D">
        <w:rPr>
          <w:sz w:val="16"/>
          <w:szCs w:val="16"/>
        </w:rPr>
        <w:t xml:space="preserve">                ПДКм.р для примеси 0301 = 0.2 мг/м3</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Расчет проводился по всем санитарным зонам внутри расч. прямоугольника 001</w:t>
      </w:r>
    </w:p>
    <w:p w:rsidR="00DA653C" w:rsidRPr="00EA7D2D" w:rsidRDefault="00DA653C" w:rsidP="00DA653C">
      <w:pPr>
        <w:ind w:firstLine="0"/>
        <w:rPr>
          <w:sz w:val="16"/>
          <w:szCs w:val="16"/>
        </w:rPr>
      </w:pPr>
      <w:r w:rsidRPr="00EA7D2D">
        <w:rPr>
          <w:sz w:val="16"/>
          <w:szCs w:val="16"/>
        </w:rPr>
        <w:t xml:space="preserve">     Всего просчитано точек:  74</w:t>
      </w:r>
    </w:p>
    <w:p w:rsidR="00DA653C" w:rsidRPr="00EA7D2D" w:rsidRDefault="00DA653C" w:rsidP="00DA653C">
      <w:pPr>
        <w:ind w:firstLine="0"/>
        <w:rPr>
          <w:sz w:val="16"/>
          <w:szCs w:val="16"/>
        </w:rPr>
      </w:pPr>
      <w:r w:rsidRPr="00EA7D2D">
        <w:rPr>
          <w:sz w:val="16"/>
          <w:szCs w:val="16"/>
        </w:rPr>
        <w:t xml:space="preserve">     Фоновая концентрация не задана</w:t>
      </w:r>
    </w:p>
    <w:p w:rsidR="00DA653C" w:rsidRPr="00EA7D2D" w:rsidRDefault="00DA653C" w:rsidP="00DA653C">
      <w:pPr>
        <w:ind w:firstLine="0"/>
        <w:rPr>
          <w:sz w:val="16"/>
          <w:szCs w:val="16"/>
        </w:rPr>
      </w:pPr>
      <w:r w:rsidRPr="00EA7D2D">
        <w:rPr>
          <w:sz w:val="16"/>
          <w:szCs w:val="16"/>
        </w:rPr>
        <w:t xml:space="preserve">     Направление ветра:  автоматический поиск опасного направления от 0 до 360 град.</w:t>
      </w:r>
    </w:p>
    <w:p w:rsidR="00DA653C" w:rsidRPr="00EA7D2D" w:rsidRDefault="00DA653C" w:rsidP="00DA653C">
      <w:pPr>
        <w:ind w:firstLine="0"/>
        <w:rPr>
          <w:sz w:val="16"/>
          <w:szCs w:val="16"/>
        </w:rPr>
      </w:pPr>
      <w:r w:rsidRPr="00EA7D2D">
        <w:rPr>
          <w:sz w:val="16"/>
          <w:szCs w:val="16"/>
        </w:rPr>
        <w:t xml:space="preserve">     Скорость ветра фиксированная = 2.0 м/с</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___________Расшифровка_обозначений____________</w:t>
      </w:r>
    </w:p>
    <w:p w:rsidR="00DA653C" w:rsidRPr="00EA7D2D" w:rsidRDefault="00DA653C" w:rsidP="00DA653C">
      <w:pPr>
        <w:ind w:firstLine="0"/>
        <w:rPr>
          <w:sz w:val="16"/>
          <w:szCs w:val="16"/>
        </w:rPr>
      </w:pPr>
      <w:r w:rsidRPr="00EA7D2D">
        <w:rPr>
          <w:sz w:val="16"/>
          <w:szCs w:val="16"/>
        </w:rPr>
        <w:t xml:space="preserve">            | Qс - суммарная концентрация [доли ПДК]     |</w:t>
      </w:r>
    </w:p>
    <w:p w:rsidR="00DA653C" w:rsidRPr="00EA7D2D" w:rsidRDefault="00DA653C" w:rsidP="00DA653C">
      <w:pPr>
        <w:ind w:firstLine="0"/>
        <w:rPr>
          <w:sz w:val="16"/>
          <w:szCs w:val="16"/>
        </w:rPr>
      </w:pPr>
      <w:r w:rsidRPr="00EA7D2D">
        <w:rPr>
          <w:sz w:val="16"/>
          <w:szCs w:val="16"/>
        </w:rPr>
        <w:t xml:space="preserve">            | Cс - суммарная концентрация [мг/м.куб]     |</w:t>
      </w:r>
    </w:p>
    <w:p w:rsidR="00DA653C" w:rsidRPr="00EA7D2D" w:rsidRDefault="00DA653C" w:rsidP="00DA653C">
      <w:pPr>
        <w:ind w:firstLine="0"/>
        <w:rPr>
          <w:sz w:val="16"/>
          <w:szCs w:val="16"/>
        </w:rPr>
      </w:pPr>
      <w:r w:rsidRPr="00EA7D2D">
        <w:rPr>
          <w:sz w:val="16"/>
          <w:szCs w:val="16"/>
        </w:rPr>
        <w:t xml:space="preserve">            | Фоп- опасное направл. ветра [ угл. град.]  |</w:t>
      </w:r>
    </w:p>
    <w:p w:rsidR="00DA653C" w:rsidRPr="00EA7D2D" w:rsidRDefault="00DA653C" w:rsidP="00DA653C">
      <w:pPr>
        <w:ind w:firstLine="0"/>
        <w:rPr>
          <w:sz w:val="16"/>
          <w:szCs w:val="16"/>
        </w:rPr>
      </w:pPr>
      <w:r w:rsidRPr="00EA7D2D">
        <w:rPr>
          <w:sz w:val="16"/>
          <w:szCs w:val="16"/>
        </w:rPr>
        <w:t xml:space="preserve">    |~~~~~~~~                                             ~~~~~~~~~~~~|</w:t>
      </w:r>
    </w:p>
    <w:p w:rsidR="00DA653C" w:rsidRPr="00EA7D2D" w:rsidRDefault="00DA653C" w:rsidP="00DA653C">
      <w:pPr>
        <w:ind w:firstLine="0"/>
        <w:rPr>
          <w:sz w:val="16"/>
          <w:szCs w:val="16"/>
        </w:rPr>
      </w:pPr>
      <w:r w:rsidRPr="00EA7D2D">
        <w:rPr>
          <w:sz w:val="16"/>
          <w:szCs w:val="16"/>
        </w:rPr>
        <w:t xml:space="preserve">    | -Если в расчете один источник, то его вклад и код не печатаются |</w:t>
      </w:r>
    </w:p>
    <w:p w:rsidR="00DA653C" w:rsidRPr="00EA7D2D" w:rsidRDefault="00DA653C" w:rsidP="00DA653C">
      <w:pPr>
        <w:ind w:firstLine="0"/>
        <w:rPr>
          <w:sz w:val="16"/>
          <w:szCs w:val="16"/>
        </w:rPr>
      </w:pPr>
      <w:r w:rsidRPr="00EA7D2D">
        <w:rPr>
          <w:sz w:val="16"/>
          <w:szCs w:val="16"/>
        </w:rPr>
        <w:t xml:space="preserve">    | -Если одно направл.(скорость) ветра, то Фоп (Uоп) не печатается |</w:t>
      </w:r>
    </w:p>
    <w:p w:rsidR="00DA653C" w:rsidRPr="00EA7D2D" w:rsidRDefault="00DA653C" w:rsidP="00DA653C">
      <w:pPr>
        <w:ind w:firstLine="0"/>
        <w:rPr>
          <w:sz w:val="16"/>
          <w:szCs w:val="16"/>
        </w:rPr>
      </w:pPr>
      <w:r w:rsidRPr="00EA7D2D">
        <w:rPr>
          <w:sz w:val="16"/>
          <w:szCs w:val="16"/>
        </w:rPr>
        <w:t xml:space="preserve">    ~~~~~~~~~~~~~~~~~~~~~~~~~~~~~~~~~~~~~~~~~~~~~~~~~~~~~~~~~~~~~~~~~~~</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y=    -39:   -41:   -40:   -38:   -36:   -35:   -35:   -32:   -27:   -20:   -13:    -4:     6:    17:    29:</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 xml:space="preserve"> x=    143:   131:   118:   106:    93:    93:    92:    80:    69:    58:    48:    39:    31:    25:    20:</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0.106: 0.105: 0.105: 0.105: 0.105: 0.105: 0.105: 0.104: 0.104: 0.104: 0.104: 0.105: 0.105: 0.105: 0.106:</w:t>
      </w:r>
    </w:p>
    <w:p w:rsidR="00DA653C" w:rsidRPr="00EA7D2D" w:rsidRDefault="00DA653C" w:rsidP="00DA653C">
      <w:pPr>
        <w:ind w:firstLine="0"/>
        <w:rPr>
          <w:sz w:val="16"/>
          <w:szCs w:val="16"/>
        </w:rPr>
      </w:pPr>
      <w:r w:rsidRPr="00EA7D2D">
        <w:rPr>
          <w:sz w:val="16"/>
          <w:szCs w:val="16"/>
        </w:rPr>
        <w:t>Cc : 0.021: 0.021: 0.021: 0.021: 0.021: 0.021: 0.021: 0.021: 0.021: 0.021: 0.021: 0.021: 0.021: 0.021: 0.021:</w:t>
      </w:r>
    </w:p>
    <w:p w:rsidR="00DA653C" w:rsidRPr="00EA7D2D" w:rsidRDefault="00DA653C" w:rsidP="00DA653C">
      <w:pPr>
        <w:ind w:firstLine="0"/>
        <w:rPr>
          <w:sz w:val="16"/>
          <w:szCs w:val="16"/>
        </w:rPr>
      </w:pPr>
      <w:r w:rsidRPr="00EA7D2D">
        <w:rPr>
          <w:sz w:val="16"/>
          <w:szCs w:val="16"/>
        </w:rPr>
        <w:t>Фоп:    3 :    7 :   11 :   16 :   20 :   20 :   20 :   24 :   29 :   33 :   37 :   41 :   45 :   50 :   54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y=     41:    53:    66:    78:    90:   127:   163:   199:   199:   205:   216:   227:   237:   246:   254:</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 xml:space="preserve"> x=     17:    15:    14:    16:    18:    29:    40:    50:    50:    52:    57:    63:    71:    80:    90:</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0.106: 0.106: 0.106: 0.106: 0.105: 0.102: 0.100: 0.103: 0.103: 0.104: 0.104: 0.105: 0.106: 0.106: 0.106:</w:t>
      </w:r>
    </w:p>
    <w:p w:rsidR="00DA653C" w:rsidRPr="00EA7D2D" w:rsidRDefault="00DA653C" w:rsidP="00DA653C">
      <w:pPr>
        <w:ind w:firstLine="0"/>
        <w:rPr>
          <w:sz w:val="16"/>
          <w:szCs w:val="16"/>
        </w:rPr>
      </w:pPr>
      <w:r w:rsidRPr="00EA7D2D">
        <w:rPr>
          <w:sz w:val="16"/>
          <w:szCs w:val="16"/>
        </w:rPr>
        <w:t>Cc : 0.021: 0.021: 0.021: 0.021: 0.021: 0.020: 0.020: 0.021: 0.021: 0.021: 0.021: 0.021: 0.021: 0.021: 0.021:</w:t>
      </w:r>
    </w:p>
    <w:p w:rsidR="00DA653C" w:rsidRPr="00EA7D2D" w:rsidRDefault="00DA653C" w:rsidP="00DA653C">
      <w:pPr>
        <w:ind w:firstLine="0"/>
        <w:rPr>
          <w:sz w:val="16"/>
          <w:szCs w:val="16"/>
        </w:rPr>
      </w:pPr>
      <w:r w:rsidRPr="00EA7D2D">
        <w:rPr>
          <w:sz w:val="16"/>
          <w:szCs w:val="16"/>
        </w:rPr>
        <w:t>Фоп:   58 :   62 :   67 :   71 :   76 :   91 :  109 :  127 :  127 :  129 :  134 :  139 :  145 :  150 :  155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y=    260:   265:   269:   271:   271:   270:   267:   263:   263:   261:   256:   250:   242:   233:   223:</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 xml:space="preserve"> x=    100:   112:   124:   136:   149:   161:   174:   187:   187:   194:   206:   217:   226:   235:   243:</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0.106: 0.106: 0.106: 0.106: 0.106: 0.106: 0.106: 0.106: 0.106: 0.106: 0.106: 0.106: 0.106: 0.105: 0.105:</w:t>
      </w:r>
    </w:p>
    <w:p w:rsidR="00DA653C" w:rsidRPr="00EA7D2D" w:rsidRDefault="00DA653C" w:rsidP="00DA653C">
      <w:pPr>
        <w:ind w:firstLine="0"/>
        <w:rPr>
          <w:sz w:val="16"/>
          <w:szCs w:val="16"/>
        </w:rPr>
      </w:pPr>
      <w:r w:rsidRPr="00EA7D2D">
        <w:rPr>
          <w:sz w:val="16"/>
          <w:szCs w:val="16"/>
        </w:rPr>
        <w:t>Cc : 0.021: 0.021: 0.021: 0.021: 0.021: 0.021: 0.021: 0.021: 0.021: 0.021: 0.021: 0.021: 0.021: 0.021: 0.021:</w:t>
      </w:r>
    </w:p>
    <w:p w:rsidR="00DA653C" w:rsidRPr="00EA7D2D" w:rsidRDefault="00DA653C" w:rsidP="00DA653C">
      <w:pPr>
        <w:ind w:firstLine="0"/>
        <w:rPr>
          <w:sz w:val="16"/>
          <w:szCs w:val="16"/>
        </w:rPr>
      </w:pPr>
      <w:r w:rsidRPr="00EA7D2D">
        <w:rPr>
          <w:sz w:val="16"/>
          <w:szCs w:val="16"/>
        </w:rPr>
        <w:t>Фоп:  159 :  165 :  169 :  174 :  179 :  184 :  189 :  195 :  195 :  197 :  203 :  208 :  212 :  218 :  223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y=    212:   201:   189:   176:   164:   151:   139:   138:   131:   118:   106:    91:    91:    83:    71:</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 xml:space="preserve"> x=    249:   254:   258:   260:   260:   259:   256:   255:   256:   255:   253:   249:   249:   247:   242:</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0.105: 0.104: 0.103: 0.101: 0.100: 0.098: 0.095: 0.094: 0.094: 0.094: 0.093: 0.093: 0.093: 0.094: 0.094:</w:t>
      </w:r>
    </w:p>
    <w:p w:rsidR="00DA653C" w:rsidRPr="00EA7D2D" w:rsidRDefault="00DA653C" w:rsidP="00DA653C">
      <w:pPr>
        <w:ind w:firstLine="0"/>
        <w:rPr>
          <w:sz w:val="16"/>
          <w:szCs w:val="16"/>
        </w:rPr>
      </w:pPr>
      <w:r w:rsidRPr="00EA7D2D">
        <w:rPr>
          <w:sz w:val="16"/>
          <w:szCs w:val="16"/>
        </w:rPr>
        <w:t>Cc : 0.021: 0.021: 0.021: 0.020: 0.020: 0.020: 0.019: 0.019: 0.019: 0.019: 0.019: 0.019: 0.019: 0.019: 0.019:</w:t>
      </w:r>
    </w:p>
    <w:p w:rsidR="00DA653C" w:rsidRPr="00EA7D2D" w:rsidRDefault="00DA653C" w:rsidP="00DA653C">
      <w:pPr>
        <w:ind w:firstLine="0"/>
        <w:rPr>
          <w:sz w:val="16"/>
          <w:szCs w:val="16"/>
        </w:rPr>
      </w:pPr>
      <w:r w:rsidRPr="00EA7D2D">
        <w:rPr>
          <w:sz w:val="16"/>
          <w:szCs w:val="16"/>
        </w:rPr>
        <w:t>Фоп:  228 :  233 :  239 :  244 :  250 :  256 :  262 :  262 :  266 :  273 :  280 :  289 :  289 :  293 :  300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lastRenderedPageBreak/>
        <w:t xml:space="preserve"> y=     60:    50:    50:    32:    32:    20:     9:    -2:   -11:   -19:   -27:   -32:   -37:   -39:</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 xml:space="preserve"> x=    236:   229:   229:   223:   223:   219:   214:   207:   198:   189:   179:   167:   156:   143:</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0.095: 0.095: 0.095: 0.100: 0.100: 0.103: 0.104: 0.106: 0.106: 0.106: 0.106: 0.106: 0.106: 0.106:</w:t>
      </w:r>
    </w:p>
    <w:p w:rsidR="00DA653C" w:rsidRPr="00EA7D2D" w:rsidRDefault="00DA653C" w:rsidP="00DA653C">
      <w:pPr>
        <w:ind w:firstLine="0"/>
        <w:rPr>
          <w:sz w:val="16"/>
          <w:szCs w:val="16"/>
        </w:rPr>
      </w:pPr>
      <w:r w:rsidRPr="00EA7D2D">
        <w:rPr>
          <w:sz w:val="16"/>
          <w:szCs w:val="16"/>
        </w:rPr>
        <w:t>Cc : 0.019: 0.019: 0.019: 0.020: 0.020: 0.021: 0.021: 0.021: 0.021: 0.021: 0.021: 0.021: 0.021: 0.021:</w:t>
      </w:r>
    </w:p>
    <w:p w:rsidR="00DA653C" w:rsidRPr="00EA7D2D" w:rsidRDefault="00DA653C" w:rsidP="00DA653C">
      <w:pPr>
        <w:ind w:firstLine="0"/>
        <w:rPr>
          <w:sz w:val="16"/>
          <w:szCs w:val="16"/>
        </w:rPr>
      </w:pPr>
      <w:r w:rsidRPr="00EA7D2D">
        <w:rPr>
          <w:sz w:val="16"/>
          <w:szCs w:val="16"/>
        </w:rPr>
        <w:t>Фоп:  307 :  313 :  313 :  322 :  322 :  327 :  331 :  336 :  341 :  345 :  349 :  354 :  358 :    3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Результаты расчета в точке максимума   ПК ЭРА v3.0.  Модель: МРК-2014</w:t>
      </w:r>
    </w:p>
    <w:p w:rsidR="00DA653C" w:rsidRPr="00EA7D2D" w:rsidRDefault="00DA653C" w:rsidP="00DA653C">
      <w:pPr>
        <w:ind w:firstLine="0"/>
        <w:rPr>
          <w:sz w:val="16"/>
          <w:szCs w:val="16"/>
        </w:rPr>
      </w:pPr>
      <w:r w:rsidRPr="00EA7D2D">
        <w:rPr>
          <w:sz w:val="16"/>
          <w:szCs w:val="16"/>
        </w:rPr>
        <w:t xml:space="preserve">          Координаты точки :  X=   167.0 м,  Y=   -32.0 м</w:t>
      </w:r>
    </w:p>
    <w:p w:rsidR="00DA653C" w:rsidRPr="00EA7D2D" w:rsidRDefault="00DA653C" w:rsidP="00DA653C">
      <w:pPr>
        <w:ind w:firstLine="0"/>
        <w:rPr>
          <w:sz w:val="16"/>
          <w:szCs w:val="16"/>
        </w:rPr>
      </w:pPr>
      <w:r w:rsidRPr="00EA7D2D">
        <w:rPr>
          <w:sz w:val="16"/>
          <w:szCs w:val="16"/>
        </w:rPr>
        <w:t xml:space="preserve">                                     _____________________________</w:t>
      </w:r>
    </w:p>
    <w:p w:rsidR="00DA653C" w:rsidRPr="00EA7D2D" w:rsidRDefault="00DA653C" w:rsidP="00DA653C">
      <w:pPr>
        <w:ind w:firstLine="0"/>
        <w:rPr>
          <w:sz w:val="16"/>
          <w:szCs w:val="16"/>
        </w:rPr>
      </w:pPr>
      <w:r w:rsidRPr="00EA7D2D">
        <w:rPr>
          <w:sz w:val="16"/>
          <w:szCs w:val="16"/>
        </w:rPr>
        <w:t xml:space="preserve"> Максимальная суммарная концентрация | Cs=   0.1063872 доли ПДКмр|</w:t>
      </w:r>
    </w:p>
    <w:p w:rsidR="00DA653C" w:rsidRPr="00EA7D2D" w:rsidRDefault="00DA653C" w:rsidP="00DA653C">
      <w:pPr>
        <w:ind w:firstLine="0"/>
        <w:rPr>
          <w:sz w:val="16"/>
          <w:szCs w:val="16"/>
        </w:rPr>
      </w:pPr>
      <w:r w:rsidRPr="00EA7D2D">
        <w:rPr>
          <w:sz w:val="16"/>
          <w:szCs w:val="16"/>
        </w:rPr>
        <w:t xml:space="preserve">                                     |       0.0212774 мг/м3     |</w:t>
      </w:r>
    </w:p>
    <w:p w:rsidR="00DA653C" w:rsidRPr="00EA7D2D" w:rsidRDefault="00DA653C" w:rsidP="00DA653C">
      <w:pPr>
        <w:ind w:firstLine="0"/>
        <w:rPr>
          <w:sz w:val="16"/>
          <w:szCs w:val="16"/>
        </w:rPr>
      </w:pPr>
      <w:r w:rsidRPr="00EA7D2D">
        <w:rPr>
          <w:sz w:val="16"/>
          <w:szCs w:val="16"/>
        </w:rPr>
        <w:t xml:space="preserve">                                     ~~~~~~~~~~~~~~~~~~~~~~~~~~~~~</w:t>
      </w:r>
    </w:p>
    <w:p w:rsidR="00DA653C" w:rsidRPr="00EA7D2D" w:rsidRDefault="00DA653C" w:rsidP="00DA653C">
      <w:pPr>
        <w:ind w:firstLine="0"/>
        <w:rPr>
          <w:sz w:val="16"/>
          <w:szCs w:val="16"/>
        </w:rPr>
      </w:pPr>
      <w:r w:rsidRPr="00EA7D2D">
        <w:rPr>
          <w:sz w:val="16"/>
          <w:szCs w:val="16"/>
        </w:rPr>
        <w:t xml:space="preserve">   Достигается при опасном  направлении   354 град.</w:t>
      </w:r>
    </w:p>
    <w:p w:rsidR="00DA653C" w:rsidRPr="00EA7D2D" w:rsidRDefault="00DA653C" w:rsidP="00DA653C">
      <w:pPr>
        <w:ind w:firstLine="0"/>
        <w:rPr>
          <w:sz w:val="16"/>
          <w:szCs w:val="16"/>
        </w:rPr>
      </w:pPr>
      <w:r w:rsidRPr="00EA7D2D">
        <w:rPr>
          <w:sz w:val="16"/>
          <w:szCs w:val="16"/>
        </w:rPr>
        <w:t xml:space="preserve">                       и скорости ветра  2.00 м/с</w:t>
      </w:r>
    </w:p>
    <w:p w:rsidR="00DA653C" w:rsidRPr="00EA7D2D" w:rsidRDefault="00DA653C" w:rsidP="00DA653C">
      <w:pPr>
        <w:ind w:firstLine="0"/>
        <w:rPr>
          <w:sz w:val="16"/>
          <w:szCs w:val="16"/>
        </w:rPr>
      </w:pPr>
      <w:r w:rsidRPr="00EA7D2D">
        <w:rPr>
          <w:sz w:val="16"/>
          <w:szCs w:val="16"/>
        </w:rPr>
        <w:t>Всего источников: 1. В таблице заказано вкладчиков не более чем с 95% вклада</w:t>
      </w:r>
    </w:p>
    <w:p w:rsidR="00DA653C" w:rsidRPr="00EA7D2D" w:rsidRDefault="00DA653C" w:rsidP="00DA653C">
      <w:pPr>
        <w:ind w:firstLine="0"/>
        <w:rPr>
          <w:sz w:val="16"/>
          <w:szCs w:val="16"/>
        </w:rPr>
      </w:pPr>
      <w:r w:rsidRPr="00EA7D2D">
        <w:rPr>
          <w:sz w:val="16"/>
          <w:szCs w:val="16"/>
        </w:rPr>
        <w:t>_______________________________ВКЛАДЫ_ИСТОЧНИКОВ_______________________________</w:t>
      </w:r>
    </w:p>
    <w:p w:rsidR="00DA653C" w:rsidRPr="00EA7D2D" w:rsidRDefault="00DA653C" w:rsidP="00DA653C">
      <w:pPr>
        <w:ind w:firstLine="0"/>
        <w:rPr>
          <w:sz w:val="16"/>
          <w:szCs w:val="16"/>
        </w:rPr>
      </w:pPr>
      <w:r w:rsidRPr="00EA7D2D">
        <w:rPr>
          <w:sz w:val="16"/>
          <w:szCs w:val="16"/>
        </w:rPr>
        <w:t>|Ном.|    Код    |Тип|   Выброс  |    Вклад   |Вклад в%| Сум. %| Коэф.влияния |</w:t>
      </w:r>
    </w:p>
    <w:p w:rsidR="00DA653C" w:rsidRPr="00EA7D2D" w:rsidRDefault="00DA653C" w:rsidP="00DA653C">
      <w:pPr>
        <w:ind w:firstLine="0"/>
        <w:rPr>
          <w:sz w:val="16"/>
          <w:szCs w:val="16"/>
        </w:rPr>
      </w:pPr>
      <w:r w:rsidRPr="00EA7D2D">
        <w:rPr>
          <w:sz w:val="16"/>
          <w:szCs w:val="16"/>
        </w:rPr>
        <w:t>|----|&lt;Об-П&gt;-&lt;Ис&gt;|---|---M-(Mq)--|-C[доли ПДК]|--------|-------|---- b=C/M ---|</w:t>
      </w:r>
    </w:p>
    <w:p w:rsidR="00DA653C" w:rsidRPr="00EA7D2D" w:rsidRDefault="00DA653C" w:rsidP="00DA653C">
      <w:pPr>
        <w:ind w:firstLine="0"/>
        <w:rPr>
          <w:sz w:val="16"/>
          <w:szCs w:val="16"/>
        </w:rPr>
      </w:pPr>
      <w:r w:rsidRPr="00EA7D2D">
        <w:rPr>
          <w:sz w:val="16"/>
          <w:szCs w:val="16"/>
        </w:rPr>
        <w:t>|  1 |000401 0001| Т |     0.1562|   0.106387 | 100.0  | 100.0 | 0.681096137  |</w:t>
      </w:r>
    </w:p>
    <w:p w:rsidR="00DA653C" w:rsidRPr="00EA7D2D" w:rsidRDefault="00DA653C" w:rsidP="00DA653C">
      <w:pPr>
        <w:ind w:firstLine="0"/>
        <w:rPr>
          <w:sz w:val="16"/>
          <w:szCs w:val="16"/>
        </w:rPr>
      </w:pPr>
      <w:r w:rsidRPr="00EA7D2D">
        <w:rPr>
          <w:sz w:val="16"/>
          <w:szCs w:val="16"/>
        </w:rPr>
        <w:t>|                        В сумме =   0.106387   100.0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10. Результаты расчета в фиксированных точках.</w:t>
      </w:r>
    </w:p>
    <w:p w:rsidR="00DA653C" w:rsidRPr="00EA7D2D" w:rsidRDefault="00DA653C" w:rsidP="00DA653C">
      <w:pPr>
        <w:ind w:firstLine="0"/>
        <w:rPr>
          <w:sz w:val="16"/>
          <w:szCs w:val="16"/>
        </w:rPr>
      </w:pPr>
      <w:r w:rsidRPr="00EA7D2D">
        <w:rPr>
          <w:sz w:val="16"/>
          <w:szCs w:val="16"/>
        </w:rPr>
        <w:t xml:space="preserve">   ПК ЭРА v3.0.  Модель: МРК-2014</w:t>
      </w:r>
    </w:p>
    <w:p w:rsidR="00DA653C" w:rsidRPr="00EA7D2D" w:rsidRDefault="00DA653C" w:rsidP="00DA653C">
      <w:pPr>
        <w:ind w:firstLine="0"/>
        <w:rPr>
          <w:sz w:val="16"/>
          <w:szCs w:val="16"/>
        </w:rPr>
      </w:pPr>
      <w:r w:rsidRPr="00EA7D2D">
        <w:rPr>
          <w:sz w:val="16"/>
          <w:szCs w:val="16"/>
        </w:rPr>
        <w:t xml:space="preserve">        Группа точек 090</w:t>
      </w:r>
    </w:p>
    <w:p w:rsidR="00DA653C" w:rsidRPr="00EA7D2D" w:rsidRDefault="00DA653C" w:rsidP="00DA653C">
      <w:pPr>
        <w:ind w:firstLine="0"/>
        <w:rPr>
          <w:sz w:val="16"/>
          <w:szCs w:val="16"/>
        </w:rPr>
      </w:pPr>
      <w:r w:rsidRPr="00EA7D2D">
        <w:rPr>
          <w:sz w:val="16"/>
          <w:szCs w:val="16"/>
        </w:rPr>
        <w:t xml:space="preserve">     Город     :098 </w:t>
      </w:r>
      <w:r w:rsidR="008701E9">
        <w:rPr>
          <w:sz w:val="16"/>
          <w:szCs w:val="16"/>
        </w:rPr>
        <w:t>Туркестанская область</w:t>
      </w:r>
      <w:r w:rsidRPr="00EA7D2D">
        <w:rPr>
          <w:sz w:val="16"/>
          <w:szCs w:val="16"/>
        </w:rPr>
        <w:t>.</w:t>
      </w:r>
    </w:p>
    <w:p w:rsidR="00DA653C" w:rsidRPr="00EA7D2D" w:rsidRDefault="00DA653C" w:rsidP="00DA653C">
      <w:pPr>
        <w:ind w:firstLine="0"/>
        <w:rPr>
          <w:sz w:val="16"/>
          <w:szCs w:val="16"/>
        </w:rPr>
      </w:pPr>
      <w:r w:rsidRPr="00EA7D2D">
        <w:rPr>
          <w:sz w:val="16"/>
          <w:szCs w:val="16"/>
        </w:rPr>
        <w:t xml:space="preserve">     Объект    :0004 </w:t>
      </w:r>
      <w:r w:rsidR="008701E9">
        <w:rPr>
          <w:sz w:val="16"/>
          <w:szCs w:val="16"/>
        </w:rPr>
        <w:t>Маслозавод</w:t>
      </w:r>
      <w:r w:rsidRPr="00EA7D2D">
        <w:rPr>
          <w:sz w:val="16"/>
          <w:szCs w:val="16"/>
        </w:rPr>
        <w:t>.</w:t>
      </w:r>
    </w:p>
    <w:p w:rsidR="00DA653C" w:rsidRPr="00EA7D2D" w:rsidRDefault="00DA653C" w:rsidP="00DA653C">
      <w:pPr>
        <w:ind w:firstLine="0"/>
        <w:rPr>
          <w:sz w:val="16"/>
          <w:szCs w:val="16"/>
        </w:rPr>
      </w:pPr>
      <w:r w:rsidRPr="00EA7D2D">
        <w:rPr>
          <w:sz w:val="16"/>
          <w:szCs w:val="16"/>
        </w:rPr>
        <w:t xml:space="preserve">     Вар.расч. :1     </w:t>
      </w:r>
      <w:r w:rsidR="00D45696">
        <w:rPr>
          <w:sz w:val="16"/>
          <w:szCs w:val="16"/>
        </w:rPr>
        <w:t>Расч.год: 2026 (СП)</w:t>
      </w:r>
      <w:r w:rsidRPr="00EA7D2D">
        <w:rPr>
          <w:sz w:val="16"/>
          <w:szCs w:val="16"/>
        </w:rPr>
        <w:t xml:space="preserve">      Расчет проводился </w:t>
      </w:r>
      <w:r w:rsidR="00D45696">
        <w:rPr>
          <w:sz w:val="16"/>
          <w:szCs w:val="16"/>
        </w:rPr>
        <w:t>28.07.2026</w:t>
      </w:r>
      <w:r w:rsidR="0078354B">
        <w:rPr>
          <w:sz w:val="16"/>
          <w:szCs w:val="16"/>
        </w:rPr>
        <w:t xml:space="preserve">  15:00</w:t>
      </w:r>
    </w:p>
    <w:p w:rsidR="00DA653C" w:rsidRPr="00EA7D2D" w:rsidRDefault="00DA653C" w:rsidP="00DA653C">
      <w:pPr>
        <w:ind w:firstLine="0"/>
        <w:rPr>
          <w:sz w:val="16"/>
          <w:szCs w:val="16"/>
        </w:rPr>
      </w:pPr>
      <w:r w:rsidRPr="00EA7D2D">
        <w:rPr>
          <w:sz w:val="16"/>
          <w:szCs w:val="16"/>
        </w:rPr>
        <w:t xml:space="preserve">     Примесь   :0301 - Азота (IV) диоксид (Азота диоксид) (4)                                       </w:t>
      </w:r>
    </w:p>
    <w:p w:rsidR="00DA653C" w:rsidRPr="00EA7D2D" w:rsidRDefault="00DA653C" w:rsidP="00DA653C">
      <w:pPr>
        <w:ind w:firstLine="0"/>
        <w:rPr>
          <w:sz w:val="16"/>
          <w:szCs w:val="16"/>
        </w:rPr>
      </w:pPr>
      <w:r w:rsidRPr="00EA7D2D">
        <w:rPr>
          <w:sz w:val="16"/>
          <w:szCs w:val="16"/>
        </w:rPr>
        <w:t xml:space="preserve">                ПДКм.р для примеси 0301 = 0.2 мг/м3</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Фоновая концентрация не задана</w:t>
      </w:r>
    </w:p>
    <w:p w:rsidR="00DA653C" w:rsidRPr="00EA7D2D" w:rsidRDefault="00DA653C" w:rsidP="00DA653C">
      <w:pPr>
        <w:ind w:firstLine="0"/>
        <w:rPr>
          <w:sz w:val="16"/>
          <w:szCs w:val="16"/>
        </w:rPr>
      </w:pPr>
      <w:r w:rsidRPr="00EA7D2D">
        <w:rPr>
          <w:sz w:val="16"/>
          <w:szCs w:val="16"/>
        </w:rPr>
        <w:t xml:space="preserve">     Направление ветра:  автоматический поиск опасного направления от 0 до 360 град.</w:t>
      </w:r>
    </w:p>
    <w:p w:rsidR="00DA653C" w:rsidRPr="00EA7D2D" w:rsidRDefault="00DA653C" w:rsidP="00DA653C">
      <w:pPr>
        <w:ind w:firstLine="0"/>
        <w:rPr>
          <w:sz w:val="16"/>
          <w:szCs w:val="16"/>
        </w:rPr>
      </w:pPr>
      <w:r w:rsidRPr="00EA7D2D">
        <w:rPr>
          <w:sz w:val="16"/>
          <w:szCs w:val="16"/>
        </w:rPr>
        <w:t xml:space="preserve">     Скорость ветра фиксированная = 2.0 м/с</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Точка  1. Расчетная точка.                                                                </w:t>
      </w:r>
    </w:p>
    <w:p w:rsidR="00DA653C" w:rsidRPr="00EA7D2D" w:rsidRDefault="00DA653C" w:rsidP="00DA653C">
      <w:pPr>
        <w:ind w:firstLine="0"/>
        <w:rPr>
          <w:sz w:val="16"/>
          <w:szCs w:val="16"/>
        </w:rPr>
      </w:pPr>
      <w:r w:rsidRPr="00EA7D2D">
        <w:rPr>
          <w:sz w:val="16"/>
          <w:szCs w:val="16"/>
        </w:rPr>
        <w:t xml:space="preserve">          Координаты точки :  X=    51.0 м,  Y=   205.0 м</w:t>
      </w:r>
    </w:p>
    <w:p w:rsidR="00DA653C" w:rsidRPr="00EA7D2D" w:rsidRDefault="00DA653C" w:rsidP="00DA653C">
      <w:pPr>
        <w:ind w:firstLine="0"/>
        <w:rPr>
          <w:sz w:val="16"/>
          <w:szCs w:val="16"/>
        </w:rPr>
      </w:pPr>
      <w:r w:rsidRPr="00EA7D2D">
        <w:rPr>
          <w:sz w:val="16"/>
          <w:szCs w:val="16"/>
        </w:rPr>
        <w:t xml:space="preserve">                                     _____________________________</w:t>
      </w:r>
    </w:p>
    <w:p w:rsidR="00DA653C" w:rsidRPr="00EA7D2D" w:rsidRDefault="00DA653C" w:rsidP="00DA653C">
      <w:pPr>
        <w:ind w:firstLine="0"/>
        <w:rPr>
          <w:sz w:val="16"/>
          <w:szCs w:val="16"/>
        </w:rPr>
      </w:pPr>
      <w:r w:rsidRPr="00EA7D2D">
        <w:rPr>
          <w:sz w:val="16"/>
          <w:szCs w:val="16"/>
        </w:rPr>
        <w:t xml:space="preserve"> Максимальная суммарная концентрация | Cs=   0.1039323 доли ПДКмр|</w:t>
      </w:r>
    </w:p>
    <w:p w:rsidR="00DA653C" w:rsidRPr="00EA7D2D" w:rsidRDefault="00DA653C" w:rsidP="00DA653C">
      <w:pPr>
        <w:ind w:firstLine="0"/>
        <w:rPr>
          <w:sz w:val="16"/>
          <w:szCs w:val="16"/>
        </w:rPr>
      </w:pPr>
      <w:r w:rsidRPr="00EA7D2D">
        <w:rPr>
          <w:sz w:val="16"/>
          <w:szCs w:val="16"/>
        </w:rPr>
        <w:t xml:space="preserve">                                     |       0.0207865 мг/м3     |</w:t>
      </w:r>
    </w:p>
    <w:p w:rsidR="00DA653C" w:rsidRPr="00EA7D2D" w:rsidRDefault="00DA653C" w:rsidP="00DA653C">
      <w:pPr>
        <w:ind w:firstLine="0"/>
        <w:rPr>
          <w:sz w:val="16"/>
          <w:szCs w:val="16"/>
        </w:rPr>
      </w:pPr>
      <w:r w:rsidRPr="00EA7D2D">
        <w:rPr>
          <w:sz w:val="16"/>
          <w:szCs w:val="16"/>
        </w:rPr>
        <w:t xml:space="preserve">                                     ~~~~~~~~~~~~~~~~~~~~~~~~~~~~~</w:t>
      </w:r>
    </w:p>
    <w:p w:rsidR="00DA653C" w:rsidRPr="00EA7D2D" w:rsidRDefault="00DA653C" w:rsidP="00DA653C">
      <w:pPr>
        <w:ind w:firstLine="0"/>
        <w:rPr>
          <w:sz w:val="16"/>
          <w:szCs w:val="16"/>
        </w:rPr>
      </w:pPr>
      <w:r w:rsidRPr="00EA7D2D">
        <w:rPr>
          <w:sz w:val="16"/>
          <w:szCs w:val="16"/>
        </w:rPr>
        <w:t xml:space="preserve">   Достигается при опасном  направлении   129 град.</w:t>
      </w:r>
    </w:p>
    <w:p w:rsidR="00DA653C" w:rsidRPr="00EA7D2D" w:rsidRDefault="00DA653C" w:rsidP="00DA653C">
      <w:pPr>
        <w:ind w:firstLine="0"/>
        <w:rPr>
          <w:sz w:val="16"/>
          <w:szCs w:val="16"/>
        </w:rPr>
      </w:pPr>
      <w:r w:rsidRPr="00EA7D2D">
        <w:rPr>
          <w:sz w:val="16"/>
          <w:szCs w:val="16"/>
        </w:rPr>
        <w:t xml:space="preserve">                       и скорости ветра  2.00 м/с</w:t>
      </w:r>
    </w:p>
    <w:p w:rsidR="00DA653C" w:rsidRPr="00EA7D2D" w:rsidRDefault="00DA653C" w:rsidP="00DA653C">
      <w:pPr>
        <w:ind w:firstLine="0"/>
        <w:rPr>
          <w:sz w:val="16"/>
          <w:szCs w:val="16"/>
        </w:rPr>
      </w:pPr>
      <w:r w:rsidRPr="00EA7D2D">
        <w:rPr>
          <w:sz w:val="16"/>
          <w:szCs w:val="16"/>
        </w:rPr>
        <w:t>Всего источников: 1. В таблице заказано вкладчиков не более чем с 95% вклада</w:t>
      </w:r>
    </w:p>
    <w:p w:rsidR="00DA653C" w:rsidRPr="00EA7D2D" w:rsidRDefault="00DA653C" w:rsidP="00DA653C">
      <w:pPr>
        <w:ind w:firstLine="0"/>
        <w:rPr>
          <w:sz w:val="16"/>
          <w:szCs w:val="16"/>
        </w:rPr>
      </w:pPr>
      <w:r w:rsidRPr="00EA7D2D">
        <w:rPr>
          <w:sz w:val="16"/>
          <w:szCs w:val="16"/>
        </w:rPr>
        <w:t>_______________________________ВКЛАДЫ_ИСТОЧНИКОВ_______________________________</w:t>
      </w:r>
    </w:p>
    <w:p w:rsidR="00DA653C" w:rsidRPr="00EA7D2D" w:rsidRDefault="00DA653C" w:rsidP="00DA653C">
      <w:pPr>
        <w:ind w:firstLine="0"/>
        <w:rPr>
          <w:sz w:val="16"/>
          <w:szCs w:val="16"/>
        </w:rPr>
      </w:pPr>
      <w:r w:rsidRPr="00EA7D2D">
        <w:rPr>
          <w:sz w:val="16"/>
          <w:szCs w:val="16"/>
        </w:rPr>
        <w:t>|Ном.|    Код    |Тип|   Выброс  |    Вклад   |Вклад в%| Сум. %| Коэф.влияния |</w:t>
      </w:r>
    </w:p>
    <w:p w:rsidR="00DA653C" w:rsidRPr="00EA7D2D" w:rsidRDefault="00DA653C" w:rsidP="00DA653C">
      <w:pPr>
        <w:ind w:firstLine="0"/>
        <w:rPr>
          <w:sz w:val="16"/>
          <w:szCs w:val="16"/>
        </w:rPr>
      </w:pPr>
      <w:r w:rsidRPr="00EA7D2D">
        <w:rPr>
          <w:sz w:val="16"/>
          <w:szCs w:val="16"/>
        </w:rPr>
        <w:t>|----|&lt;Об-П&gt;-&lt;Ис&gt;|---|---M-(Mq)--|-C[доли ПДК]|--------|-------|---- b=C/M ---|</w:t>
      </w:r>
    </w:p>
    <w:p w:rsidR="00DA653C" w:rsidRPr="00EA7D2D" w:rsidRDefault="00DA653C" w:rsidP="00DA653C">
      <w:pPr>
        <w:ind w:firstLine="0"/>
        <w:rPr>
          <w:sz w:val="16"/>
          <w:szCs w:val="16"/>
        </w:rPr>
      </w:pPr>
      <w:r w:rsidRPr="00EA7D2D">
        <w:rPr>
          <w:sz w:val="16"/>
          <w:szCs w:val="16"/>
        </w:rPr>
        <w:t>|  1 |000401 0001| Т |     0.1562|   0.103932 | 100.0  | 100.0 | 0.665379524  |</w:t>
      </w:r>
    </w:p>
    <w:p w:rsidR="00DA653C" w:rsidRPr="00EA7D2D" w:rsidRDefault="00DA653C" w:rsidP="00DA653C">
      <w:pPr>
        <w:ind w:firstLine="0"/>
        <w:rPr>
          <w:sz w:val="16"/>
          <w:szCs w:val="16"/>
        </w:rPr>
      </w:pPr>
      <w:r w:rsidRPr="00EA7D2D">
        <w:rPr>
          <w:sz w:val="16"/>
          <w:szCs w:val="16"/>
        </w:rPr>
        <w:t>|                        В сумме =   0.103932   100.0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Точка  2. Расчетная точка.                                                                </w:t>
      </w:r>
    </w:p>
    <w:p w:rsidR="00DA653C" w:rsidRPr="00EA7D2D" w:rsidRDefault="00DA653C" w:rsidP="00DA653C">
      <w:pPr>
        <w:ind w:firstLine="0"/>
        <w:rPr>
          <w:sz w:val="16"/>
          <w:szCs w:val="16"/>
        </w:rPr>
      </w:pPr>
      <w:r w:rsidRPr="00EA7D2D">
        <w:rPr>
          <w:sz w:val="16"/>
          <w:szCs w:val="16"/>
        </w:rPr>
        <w:t xml:space="preserve">          Координаты точки :  X=   -82.0 м,  Y=   232.0 м</w:t>
      </w:r>
    </w:p>
    <w:p w:rsidR="00DA653C" w:rsidRPr="00EA7D2D" w:rsidRDefault="00DA653C" w:rsidP="00DA653C">
      <w:pPr>
        <w:ind w:firstLine="0"/>
        <w:rPr>
          <w:sz w:val="16"/>
          <w:szCs w:val="16"/>
        </w:rPr>
      </w:pPr>
      <w:r w:rsidRPr="00EA7D2D">
        <w:rPr>
          <w:sz w:val="16"/>
          <w:szCs w:val="16"/>
        </w:rPr>
        <w:t xml:space="preserve">                                     _____________________________</w:t>
      </w:r>
    </w:p>
    <w:p w:rsidR="00DA653C" w:rsidRPr="00EA7D2D" w:rsidRDefault="00DA653C" w:rsidP="00DA653C">
      <w:pPr>
        <w:ind w:firstLine="0"/>
        <w:rPr>
          <w:sz w:val="16"/>
          <w:szCs w:val="16"/>
        </w:rPr>
      </w:pPr>
      <w:r w:rsidRPr="00EA7D2D">
        <w:rPr>
          <w:sz w:val="16"/>
          <w:szCs w:val="16"/>
        </w:rPr>
        <w:t xml:space="preserve"> Максимальная суммарная концентрация | Cs=   0.0896874 доли ПДКмр|</w:t>
      </w:r>
    </w:p>
    <w:p w:rsidR="00DA653C" w:rsidRPr="00EA7D2D" w:rsidRDefault="00DA653C" w:rsidP="00DA653C">
      <w:pPr>
        <w:ind w:firstLine="0"/>
        <w:rPr>
          <w:sz w:val="16"/>
          <w:szCs w:val="16"/>
        </w:rPr>
      </w:pPr>
      <w:r w:rsidRPr="00EA7D2D">
        <w:rPr>
          <w:sz w:val="16"/>
          <w:szCs w:val="16"/>
        </w:rPr>
        <w:t xml:space="preserve">                                     |       0.0179375 мг/м3     |</w:t>
      </w:r>
    </w:p>
    <w:p w:rsidR="00DA653C" w:rsidRPr="00EA7D2D" w:rsidRDefault="00DA653C" w:rsidP="00DA653C">
      <w:pPr>
        <w:ind w:firstLine="0"/>
        <w:rPr>
          <w:sz w:val="16"/>
          <w:szCs w:val="16"/>
        </w:rPr>
      </w:pPr>
      <w:r w:rsidRPr="00EA7D2D">
        <w:rPr>
          <w:sz w:val="16"/>
          <w:szCs w:val="16"/>
        </w:rPr>
        <w:t xml:space="preserve">                                     ~~~~~~~~~~~~~~~~~~~~~~~~~~~~~</w:t>
      </w:r>
    </w:p>
    <w:p w:rsidR="00DA653C" w:rsidRPr="00EA7D2D" w:rsidRDefault="00DA653C" w:rsidP="00DA653C">
      <w:pPr>
        <w:ind w:firstLine="0"/>
        <w:rPr>
          <w:sz w:val="16"/>
          <w:szCs w:val="16"/>
        </w:rPr>
      </w:pPr>
      <w:r w:rsidRPr="00EA7D2D">
        <w:rPr>
          <w:sz w:val="16"/>
          <w:szCs w:val="16"/>
        </w:rPr>
        <w:t xml:space="preserve">   Достигается при опасном  направлении   115 град.</w:t>
      </w:r>
    </w:p>
    <w:p w:rsidR="00DA653C" w:rsidRPr="00EA7D2D" w:rsidRDefault="00DA653C" w:rsidP="00DA653C">
      <w:pPr>
        <w:ind w:firstLine="0"/>
        <w:rPr>
          <w:sz w:val="16"/>
          <w:szCs w:val="16"/>
        </w:rPr>
      </w:pPr>
      <w:r w:rsidRPr="00EA7D2D">
        <w:rPr>
          <w:sz w:val="16"/>
          <w:szCs w:val="16"/>
        </w:rPr>
        <w:t xml:space="preserve">                       и скорости ветра  2.00 м/с</w:t>
      </w:r>
    </w:p>
    <w:p w:rsidR="00DA653C" w:rsidRPr="00EA7D2D" w:rsidRDefault="00DA653C" w:rsidP="00DA653C">
      <w:pPr>
        <w:ind w:firstLine="0"/>
        <w:rPr>
          <w:sz w:val="16"/>
          <w:szCs w:val="16"/>
        </w:rPr>
      </w:pPr>
      <w:r w:rsidRPr="00EA7D2D">
        <w:rPr>
          <w:sz w:val="16"/>
          <w:szCs w:val="16"/>
        </w:rPr>
        <w:t>Всего источников: 1. В таблице заказано вкладчиков не более чем с 95% вклада</w:t>
      </w:r>
    </w:p>
    <w:p w:rsidR="00DA653C" w:rsidRPr="00EA7D2D" w:rsidRDefault="00DA653C" w:rsidP="00DA653C">
      <w:pPr>
        <w:ind w:firstLine="0"/>
        <w:rPr>
          <w:sz w:val="16"/>
          <w:szCs w:val="16"/>
        </w:rPr>
      </w:pPr>
      <w:r w:rsidRPr="00EA7D2D">
        <w:rPr>
          <w:sz w:val="16"/>
          <w:szCs w:val="16"/>
        </w:rPr>
        <w:t>_______________________________ВКЛАДЫ_ИСТОЧНИКОВ_______________________________</w:t>
      </w:r>
    </w:p>
    <w:p w:rsidR="00DA653C" w:rsidRPr="00EA7D2D" w:rsidRDefault="00DA653C" w:rsidP="00DA653C">
      <w:pPr>
        <w:ind w:firstLine="0"/>
        <w:rPr>
          <w:sz w:val="16"/>
          <w:szCs w:val="16"/>
        </w:rPr>
      </w:pPr>
      <w:r w:rsidRPr="00EA7D2D">
        <w:rPr>
          <w:sz w:val="16"/>
          <w:szCs w:val="16"/>
        </w:rPr>
        <w:t>|Ном.|    Код    |Тип|   Выброс  |    Вклад   |Вклад в%| Сум. %| Коэф.влияния |</w:t>
      </w:r>
    </w:p>
    <w:p w:rsidR="00DA653C" w:rsidRPr="00EA7D2D" w:rsidRDefault="00DA653C" w:rsidP="00DA653C">
      <w:pPr>
        <w:ind w:firstLine="0"/>
        <w:rPr>
          <w:sz w:val="16"/>
          <w:szCs w:val="16"/>
        </w:rPr>
      </w:pPr>
      <w:r w:rsidRPr="00EA7D2D">
        <w:rPr>
          <w:sz w:val="16"/>
          <w:szCs w:val="16"/>
        </w:rPr>
        <w:t>|----|&lt;Об-П&gt;-&lt;Ис&gt;|---|---M-(Mq)--|-C[доли ПДК]|--------|-------|---- b=C/M ---|</w:t>
      </w:r>
    </w:p>
    <w:p w:rsidR="00DA653C" w:rsidRPr="00EA7D2D" w:rsidRDefault="00DA653C" w:rsidP="00DA653C">
      <w:pPr>
        <w:ind w:firstLine="0"/>
        <w:rPr>
          <w:sz w:val="16"/>
          <w:szCs w:val="16"/>
        </w:rPr>
      </w:pPr>
      <w:r w:rsidRPr="00EA7D2D">
        <w:rPr>
          <w:sz w:val="16"/>
          <w:szCs w:val="16"/>
        </w:rPr>
        <w:t>|  1 |000401 0001| Т |     0.1562|   0.089687 | 100.0  | 100.0 | 0.574183285  |</w:t>
      </w:r>
    </w:p>
    <w:p w:rsidR="00DA653C" w:rsidRPr="00EA7D2D" w:rsidRDefault="00DA653C" w:rsidP="00DA653C">
      <w:pPr>
        <w:ind w:firstLine="0"/>
        <w:rPr>
          <w:sz w:val="16"/>
          <w:szCs w:val="16"/>
        </w:rPr>
      </w:pPr>
      <w:r w:rsidRPr="00EA7D2D">
        <w:rPr>
          <w:sz w:val="16"/>
          <w:szCs w:val="16"/>
        </w:rPr>
        <w:t>|                        В сумме =   0.089687   100.0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3. Исходные параметры источников.</w:t>
      </w:r>
    </w:p>
    <w:p w:rsidR="00DA653C" w:rsidRPr="00EA7D2D" w:rsidRDefault="00DA653C" w:rsidP="00DA653C">
      <w:pPr>
        <w:ind w:firstLine="0"/>
        <w:rPr>
          <w:sz w:val="16"/>
          <w:szCs w:val="16"/>
        </w:rPr>
      </w:pPr>
      <w:r w:rsidRPr="00EA7D2D">
        <w:rPr>
          <w:sz w:val="16"/>
          <w:szCs w:val="16"/>
        </w:rPr>
        <w:t xml:space="preserve">   ПК ЭРА v3.0.  Модель: МРК-2014</w:t>
      </w:r>
    </w:p>
    <w:p w:rsidR="00DA653C" w:rsidRPr="00EA7D2D" w:rsidRDefault="00DA653C" w:rsidP="00DA653C">
      <w:pPr>
        <w:ind w:firstLine="0"/>
        <w:rPr>
          <w:sz w:val="16"/>
          <w:szCs w:val="16"/>
        </w:rPr>
      </w:pPr>
      <w:r w:rsidRPr="00EA7D2D">
        <w:rPr>
          <w:sz w:val="16"/>
          <w:szCs w:val="16"/>
        </w:rPr>
        <w:t xml:space="preserve">     Город     :098 </w:t>
      </w:r>
      <w:r w:rsidR="008701E9">
        <w:rPr>
          <w:sz w:val="16"/>
          <w:szCs w:val="16"/>
        </w:rPr>
        <w:t>Туркестанская область</w:t>
      </w:r>
      <w:r w:rsidRPr="00EA7D2D">
        <w:rPr>
          <w:sz w:val="16"/>
          <w:szCs w:val="16"/>
        </w:rPr>
        <w:t>.</w:t>
      </w:r>
    </w:p>
    <w:p w:rsidR="00DA653C" w:rsidRPr="00EA7D2D" w:rsidRDefault="00DA653C" w:rsidP="00DA653C">
      <w:pPr>
        <w:ind w:firstLine="0"/>
        <w:rPr>
          <w:sz w:val="16"/>
          <w:szCs w:val="16"/>
        </w:rPr>
      </w:pPr>
      <w:r w:rsidRPr="00EA7D2D">
        <w:rPr>
          <w:sz w:val="16"/>
          <w:szCs w:val="16"/>
        </w:rPr>
        <w:t xml:space="preserve">     Объект    :0004 </w:t>
      </w:r>
      <w:r w:rsidR="008701E9">
        <w:rPr>
          <w:sz w:val="16"/>
          <w:szCs w:val="16"/>
        </w:rPr>
        <w:t>Маслозавод</w:t>
      </w:r>
      <w:r w:rsidRPr="00EA7D2D">
        <w:rPr>
          <w:sz w:val="16"/>
          <w:szCs w:val="16"/>
        </w:rPr>
        <w:t>.</w:t>
      </w:r>
    </w:p>
    <w:p w:rsidR="00DA653C" w:rsidRPr="00EA7D2D" w:rsidRDefault="00DA653C" w:rsidP="00DA653C">
      <w:pPr>
        <w:ind w:firstLine="0"/>
        <w:rPr>
          <w:sz w:val="16"/>
          <w:szCs w:val="16"/>
        </w:rPr>
      </w:pPr>
      <w:r w:rsidRPr="00EA7D2D">
        <w:rPr>
          <w:sz w:val="16"/>
          <w:szCs w:val="16"/>
        </w:rPr>
        <w:t xml:space="preserve">     Вар.расч. :1     </w:t>
      </w:r>
      <w:r w:rsidR="00D45696">
        <w:rPr>
          <w:sz w:val="16"/>
          <w:szCs w:val="16"/>
        </w:rPr>
        <w:t>Расч.год: 2026 (СП)</w:t>
      </w:r>
      <w:r w:rsidRPr="00EA7D2D">
        <w:rPr>
          <w:sz w:val="16"/>
          <w:szCs w:val="16"/>
        </w:rPr>
        <w:t xml:space="preserve">      Расчет проводился </w:t>
      </w:r>
      <w:r w:rsidR="00D45696">
        <w:rPr>
          <w:sz w:val="16"/>
          <w:szCs w:val="16"/>
        </w:rPr>
        <w:t>28.07.2026</w:t>
      </w:r>
      <w:r w:rsidR="0078354B">
        <w:rPr>
          <w:sz w:val="16"/>
          <w:szCs w:val="16"/>
        </w:rPr>
        <w:t xml:space="preserve">  15:00</w:t>
      </w:r>
    </w:p>
    <w:p w:rsidR="00DA653C" w:rsidRPr="00EA7D2D" w:rsidRDefault="00DA653C" w:rsidP="00DA653C">
      <w:pPr>
        <w:ind w:firstLine="0"/>
        <w:rPr>
          <w:sz w:val="16"/>
          <w:szCs w:val="16"/>
        </w:rPr>
      </w:pPr>
      <w:r w:rsidRPr="00EA7D2D">
        <w:rPr>
          <w:sz w:val="16"/>
          <w:szCs w:val="16"/>
        </w:rPr>
        <w:t xml:space="preserve">     Примесь   :0304 - Азот (II) оксид (Азота оксид) (6)                                            </w:t>
      </w:r>
    </w:p>
    <w:p w:rsidR="00DA653C" w:rsidRPr="00EA7D2D" w:rsidRDefault="00DA653C" w:rsidP="00DA653C">
      <w:pPr>
        <w:ind w:firstLine="0"/>
        <w:rPr>
          <w:sz w:val="16"/>
          <w:szCs w:val="16"/>
        </w:rPr>
      </w:pPr>
      <w:r w:rsidRPr="00EA7D2D">
        <w:rPr>
          <w:sz w:val="16"/>
          <w:szCs w:val="16"/>
        </w:rPr>
        <w:lastRenderedPageBreak/>
        <w:t xml:space="preserve">                ПДКм.р для примеси 0304 = 0.4 мг/м3</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Коэффициент рельефа (КР): индивидуальный с источников</w:t>
      </w:r>
    </w:p>
    <w:p w:rsidR="00DA653C" w:rsidRPr="00EA7D2D" w:rsidRDefault="00DA653C" w:rsidP="00DA653C">
      <w:pPr>
        <w:ind w:firstLine="0"/>
        <w:rPr>
          <w:sz w:val="16"/>
          <w:szCs w:val="16"/>
        </w:rPr>
      </w:pPr>
      <w:r w:rsidRPr="00EA7D2D">
        <w:rPr>
          <w:sz w:val="16"/>
          <w:szCs w:val="16"/>
        </w:rPr>
        <w:t xml:space="preserve">     Коэффициент оседания (F): индивидуальный с источников</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Код    |Тип|  H  |  D  |  Wo |   V1  |  T  |   X1   |   Y1   |   X2   |   Y2   |Alf| F | КР |Ди| Выброс </w:t>
      </w:r>
    </w:p>
    <w:p w:rsidR="00DA653C" w:rsidRPr="00EA7D2D" w:rsidRDefault="00DA653C" w:rsidP="00DA653C">
      <w:pPr>
        <w:ind w:firstLine="0"/>
        <w:rPr>
          <w:sz w:val="16"/>
          <w:szCs w:val="16"/>
        </w:rPr>
      </w:pPr>
      <w:r w:rsidRPr="00EA7D2D">
        <w:rPr>
          <w:sz w:val="16"/>
          <w:szCs w:val="16"/>
        </w:rPr>
        <w:t>&lt;Об~П&gt;~&lt;Ис&gt;|~~~|~~м~~|~~м~~|~м/с~|~м3/с~~|градС|~~~м~~~~|~~~м~~~~|~~~м~~~~|~~~м~~~~|гр.|~~~|~~~~|~~|~~~г/с~~</w:t>
      </w:r>
    </w:p>
    <w:p w:rsidR="00DA653C" w:rsidRPr="00EA7D2D" w:rsidRDefault="00DA653C" w:rsidP="00DA653C">
      <w:pPr>
        <w:ind w:firstLine="0"/>
        <w:rPr>
          <w:sz w:val="16"/>
          <w:szCs w:val="16"/>
        </w:rPr>
      </w:pPr>
      <w:r w:rsidRPr="00EA7D2D">
        <w:rPr>
          <w:sz w:val="16"/>
          <w:szCs w:val="16"/>
        </w:rPr>
        <w:t>000401 0001 Т    20.0  0.30 10.00  0.6881 120.0      151      124                       1.0 1.000 0 0.0254000</w:t>
      </w:r>
    </w:p>
    <w:p w:rsidR="00DA653C" w:rsidRPr="00EA7D2D" w:rsidRDefault="00DA653C" w:rsidP="00DA653C">
      <w:pPr>
        <w:ind w:firstLine="0"/>
        <w:rPr>
          <w:sz w:val="16"/>
          <w:szCs w:val="16"/>
        </w:rPr>
      </w:pP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4. Расчетные параметры Cм,Uм,Xм</w:t>
      </w:r>
    </w:p>
    <w:p w:rsidR="00DA653C" w:rsidRPr="00EA7D2D" w:rsidRDefault="00DA653C" w:rsidP="00DA653C">
      <w:pPr>
        <w:ind w:firstLine="0"/>
        <w:rPr>
          <w:sz w:val="16"/>
          <w:szCs w:val="16"/>
        </w:rPr>
      </w:pPr>
      <w:r w:rsidRPr="00EA7D2D">
        <w:rPr>
          <w:sz w:val="16"/>
          <w:szCs w:val="16"/>
        </w:rPr>
        <w:t xml:space="preserve">   ПК ЭРА v3.0.  Модель: МРК-2014</w:t>
      </w:r>
    </w:p>
    <w:p w:rsidR="00DA653C" w:rsidRPr="00EA7D2D" w:rsidRDefault="00DA653C" w:rsidP="00DA653C">
      <w:pPr>
        <w:ind w:firstLine="0"/>
        <w:rPr>
          <w:sz w:val="16"/>
          <w:szCs w:val="16"/>
        </w:rPr>
      </w:pPr>
      <w:r w:rsidRPr="00EA7D2D">
        <w:rPr>
          <w:sz w:val="16"/>
          <w:szCs w:val="16"/>
        </w:rPr>
        <w:t xml:space="preserve">     Город     :098 </w:t>
      </w:r>
      <w:r w:rsidR="008701E9">
        <w:rPr>
          <w:sz w:val="16"/>
          <w:szCs w:val="16"/>
        </w:rPr>
        <w:t>Туркестанская область</w:t>
      </w:r>
      <w:r w:rsidRPr="00EA7D2D">
        <w:rPr>
          <w:sz w:val="16"/>
          <w:szCs w:val="16"/>
        </w:rPr>
        <w:t>.</w:t>
      </w:r>
    </w:p>
    <w:p w:rsidR="00DA653C" w:rsidRPr="00EA7D2D" w:rsidRDefault="00DA653C" w:rsidP="00DA653C">
      <w:pPr>
        <w:ind w:firstLine="0"/>
        <w:rPr>
          <w:sz w:val="16"/>
          <w:szCs w:val="16"/>
        </w:rPr>
      </w:pPr>
      <w:r w:rsidRPr="00EA7D2D">
        <w:rPr>
          <w:sz w:val="16"/>
          <w:szCs w:val="16"/>
        </w:rPr>
        <w:t xml:space="preserve">     Объект    :0004 </w:t>
      </w:r>
      <w:r w:rsidR="008701E9">
        <w:rPr>
          <w:sz w:val="16"/>
          <w:szCs w:val="16"/>
        </w:rPr>
        <w:t>Маслозавод</w:t>
      </w:r>
      <w:r w:rsidRPr="00EA7D2D">
        <w:rPr>
          <w:sz w:val="16"/>
          <w:szCs w:val="16"/>
        </w:rPr>
        <w:t>.</w:t>
      </w:r>
    </w:p>
    <w:p w:rsidR="00DA653C" w:rsidRPr="00EA7D2D" w:rsidRDefault="00DA653C" w:rsidP="00DA653C">
      <w:pPr>
        <w:ind w:firstLine="0"/>
        <w:rPr>
          <w:sz w:val="16"/>
          <w:szCs w:val="16"/>
        </w:rPr>
      </w:pPr>
      <w:r w:rsidRPr="00EA7D2D">
        <w:rPr>
          <w:sz w:val="16"/>
          <w:szCs w:val="16"/>
        </w:rPr>
        <w:t xml:space="preserve">     Вар.расч. :1     </w:t>
      </w:r>
      <w:r w:rsidR="00D45696">
        <w:rPr>
          <w:sz w:val="16"/>
          <w:szCs w:val="16"/>
        </w:rPr>
        <w:t>Расч.год: 2026 (СП)</w:t>
      </w:r>
      <w:r w:rsidRPr="00EA7D2D">
        <w:rPr>
          <w:sz w:val="16"/>
          <w:szCs w:val="16"/>
        </w:rPr>
        <w:t xml:space="preserve">      Расчет проводился </w:t>
      </w:r>
      <w:r w:rsidR="00D45696">
        <w:rPr>
          <w:sz w:val="16"/>
          <w:szCs w:val="16"/>
        </w:rPr>
        <w:t>28.07.2026</w:t>
      </w:r>
      <w:r w:rsidR="0078354B">
        <w:rPr>
          <w:sz w:val="16"/>
          <w:szCs w:val="16"/>
        </w:rPr>
        <w:t xml:space="preserve">  15:00</w:t>
      </w:r>
    </w:p>
    <w:p w:rsidR="00DA653C" w:rsidRPr="00EA7D2D" w:rsidRDefault="00DA653C" w:rsidP="00DA653C">
      <w:pPr>
        <w:ind w:firstLine="0"/>
        <w:rPr>
          <w:sz w:val="16"/>
          <w:szCs w:val="16"/>
        </w:rPr>
      </w:pPr>
      <w:r w:rsidRPr="00EA7D2D">
        <w:rPr>
          <w:sz w:val="16"/>
          <w:szCs w:val="16"/>
        </w:rPr>
        <w:t xml:space="preserve">     Сезон     :ЛЕТО (температура воздуха 40.0 град.С)</w:t>
      </w:r>
    </w:p>
    <w:p w:rsidR="00DA653C" w:rsidRPr="00EA7D2D" w:rsidRDefault="00DA653C" w:rsidP="00DA653C">
      <w:pPr>
        <w:ind w:firstLine="0"/>
        <w:rPr>
          <w:sz w:val="16"/>
          <w:szCs w:val="16"/>
        </w:rPr>
      </w:pPr>
      <w:r w:rsidRPr="00EA7D2D">
        <w:rPr>
          <w:sz w:val="16"/>
          <w:szCs w:val="16"/>
        </w:rPr>
        <w:t xml:space="preserve">     Примесь   :0304 - Азот (II) оксид (Азота оксид) (6)                                            </w:t>
      </w:r>
    </w:p>
    <w:p w:rsidR="00DA653C" w:rsidRPr="00EA7D2D" w:rsidRDefault="00DA653C" w:rsidP="00DA653C">
      <w:pPr>
        <w:ind w:firstLine="0"/>
        <w:rPr>
          <w:sz w:val="16"/>
          <w:szCs w:val="16"/>
        </w:rPr>
      </w:pPr>
      <w:r w:rsidRPr="00EA7D2D">
        <w:rPr>
          <w:sz w:val="16"/>
          <w:szCs w:val="16"/>
        </w:rPr>
        <w:t xml:space="preserve">                ПДКм.р для примеси 0304 = 0.4 мг/м3</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_______________________________________________________________________</w:t>
      </w:r>
    </w:p>
    <w:p w:rsidR="00DA653C" w:rsidRPr="00EA7D2D" w:rsidRDefault="00DA653C" w:rsidP="00DA653C">
      <w:pPr>
        <w:ind w:firstLine="0"/>
        <w:rPr>
          <w:sz w:val="16"/>
          <w:szCs w:val="16"/>
        </w:rPr>
      </w:pPr>
      <w:r w:rsidRPr="00EA7D2D">
        <w:rPr>
          <w:sz w:val="16"/>
          <w:szCs w:val="16"/>
        </w:rPr>
        <w:t>|_____________Источники_____________|_____Их расчетные параметры______|</w:t>
      </w:r>
    </w:p>
    <w:p w:rsidR="00DA653C" w:rsidRPr="00EA7D2D" w:rsidRDefault="00DA653C" w:rsidP="00DA653C">
      <w:pPr>
        <w:ind w:firstLine="0"/>
        <w:rPr>
          <w:sz w:val="16"/>
          <w:szCs w:val="16"/>
        </w:rPr>
      </w:pPr>
      <w:r w:rsidRPr="00EA7D2D">
        <w:rPr>
          <w:sz w:val="16"/>
          <w:szCs w:val="16"/>
        </w:rPr>
        <w:t>|Номер|    Код    |     M      |Тип |     Cm     |    Um   |    Xm    |</w:t>
      </w:r>
    </w:p>
    <w:p w:rsidR="00DA653C" w:rsidRPr="00EA7D2D" w:rsidRDefault="00DA653C" w:rsidP="00DA653C">
      <w:pPr>
        <w:ind w:firstLine="0"/>
        <w:rPr>
          <w:sz w:val="16"/>
          <w:szCs w:val="16"/>
        </w:rPr>
      </w:pPr>
      <w:r w:rsidRPr="00EA7D2D">
        <w:rPr>
          <w:sz w:val="16"/>
          <w:szCs w:val="16"/>
        </w:rPr>
        <w:t>|-п/п-|&lt;об-п&gt;-&lt;ис&gt;|------------|----|-[доли ПДК]-|--[м/с]--|----[м]---|</w:t>
      </w:r>
    </w:p>
    <w:p w:rsidR="00DA653C" w:rsidRPr="00EA7D2D" w:rsidRDefault="00DA653C" w:rsidP="00DA653C">
      <w:pPr>
        <w:ind w:firstLine="0"/>
        <w:rPr>
          <w:sz w:val="16"/>
          <w:szCs w:val="16"/>
        </w:rPr>
      </w:pPr>
      <w:r w:rsidRPr="00EA7D2D">
        <w:rPr>
          <w:sz w:val="16"/>
          <w:szCs w:val="16"/>
        </w:rPr>
        <w:t>|   1 |000401 0001|    0.025400| Т  |   0.012405 |   0.91  |   114.8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    Суммарный Mq =    0.025400 г/с                                   |</w:t>
      </w:r>
    </w:p>
    <w:p w:rsidR="00DA653C" w:rsidRPr="00EA7D2D" w:rsidRDefault="00DA653C" w:rsidP="00DA653C">
      <w:pPr>
        <w:ind w:firstLine="0"/>
        <w:rPr>
          <w:sz w:val="16"/>
          <w:szCs w:val="16"/>
        </w:rPr>
      </w:pPr>
      <w:r w:rsidRPr="00EA7D2D">
        <w:rPr>
          <w:sz w:val="16"/>
          <w:szCs w:val="16"/>
        </w:rPr>
        <w:t>|    Сумма Cм по всем источникам =      0.012405 долей ПДК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        Средневзвешенная опасная скорость ветра =   0.91 м/с         |</w:t>
      </w:r>
    </w:p>
    <w:p w:rsidR="00DA653C" w:rsidRPr="00EA7D2D" w:rsidRDefault="00DA653C" w:rsidP="00DA653C">
      <w:pPr>
        <w:ind w:firstLine="0"/>
        <w:rPr>
          <w:sz w:val="16"/>
          <w:szCs w:val="16"/>
        </w:rPr>
      </w:pPr>
      <w:r w:rsidRPr="00EA7D2D">
        <w:rPr>
          <w:sz w:val="16"/>
          <w:szCs w:val="16"/>
        </w:rPr>
        <w:t>|_____________________________________________________________________|</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5. Управляющие параметры расчета</w:t>
      </w:r>
    </w:p>
    <w:p w:rsidR="00DA653C" w:rsidRPr="00EA7D2D" w:rsidRDefault="00DA653C" w:rsidP="00DA653C">
      <w:pPr>
        <w:ind w:firstLine="0"/>
        <w:rPr>
          <w:sz w:val="16"/>
          <w:szCs w:val="16"/>
        </w:rPr>
      </w:pPr>
      <w:r w:rsidRPr="00EA7D2D">
        <w:rPr>
          <w:sz w:val="16"/>
          <w:szCs w:val="16"/>
        </w:rPr>
        <w:t xml:space="preserve">   ПК ЭРА v3.0.  Модель: МРК-2014</w:t>
      </w:r>
    </w:p>
    <w:p w:rsidR="00DA653C" w:rsidRPr="00EA7D2D" w:rsidRDefault="00DA653C" w:rsidP="00DA653C">
      <w:pPr>
        <w:ind w:firstLine="0"/>
        <w:rPr>
          <w:sz w:val="16"/>
          <w:szCs w:val="16"/>
        </w:rPr>
      </w:pPr>
      <w:r w:rsidRPr="00EA7D2D">
        <w:rPr>
          <w:sz w:val="16"/>
          <w:szCs w:val="16"/>
        </w:rPr>
        <w:t xml:space="preserve">     Город     :098 </w:t>
      </w:r>
      <w:r w:rsidR="008701E9">
        <w:rPr>
          <w:sz w:val="16"/>
          <w:szCs w:val="16"/>
        </w:rPr>
        <w:t>Туркестанская область</w:t>
      </w:r>
      <w:r w:rsidRPr="00EA7D2D">
        <w:rPr>
          <w:sz w:val="16"/>
          <w:szCs w:val="16"/>
        </w:rPr>
        <w:t>.</w:t>
      </w:r>
    </w:p>
    <w:p w:rsidR="00DA653C" w:rsidRPr="00EA7D2D" w:rsidRDefault="00DA653C" w:rsidP="00DA653C">
      <w:pPr>
        <w:ind w:firstLine="0"/>
        <w:rPr>
          <w:sz w:val="16"/>
          <w:szCs w:val="16"/>
        </w:rPr>
      </w:pPr>
      <w:r w:rsidRPr="00EA7D2D">
        <w:rPr>
          <w:sz w:val="16"/>
          <w:szCs w:val="16"/>
        </w:rPr>
        <w:t xml:space="preserve">     Объект    :0004 </w:t>
      </w:r>
      <w:r w:rsidR="008701E9">
        <w:rPr>
          <w:sz w:val="16"/>
          <w:szCs w:val="16"/>
        </w:rPr>
        <w:t>Маслозавод</w:t>
      </w:r>
      <w:r w:rsidRPr="00EA7D2D">
        <w:rPr>
          <w:sz w:val="16"/>
          <w:szCs w:val="16"/>
        </w:rPr>
        <w:t>.</w:t>
      </w:r>
    </w:p>
    <w:p w:rsidR="00DA653C" w:rsidRPr="00EA7D2D" w:rsidRDefault="00DA653C" w:rsidP="00DA653C">
      <w:pPr>
        <w:ind w:firstLine="0"/>
        <w:rPr>
          <w:sz w:val="16"/>
          <w:szCs w:val="16"/>
        </w:rPr>
      </w:pPr>
      <w:r w:rsidRPr="00EA7D2D">
        <w:rPr>
          <w:sz w:val="16"/>
          <w:szCs w:val="16"/>
        </w:rPr>
        <w:t xml:space="preserve">     Вар.расч. :1     </w:t>
      </w:r>
      <w:r w:rsidR="00D45696">
        <w:rPr>
          <w:sz w:val="16"/>
          <w:szCs w:val="16"/>
        </w:rPr>
        <w:t>Расч.год: 2026 (СП)</w:t>
      </w:r>
      <w:r w:rsidRPr="00EA7D2D">
        <w:rPr>
          <w:sz w:val="16"/>
          <w:szCs w:val="16"/>
        </w:rPr>
        <w:t xml:space="preserve">      Расчет проводился </w:t>
      </w:r>
      <w:r w:rsidR="00D45696">
        <w:rPr>
          <w:sz w:val="16"/>
          <w:szCs w:val="16"/>
        </w:rPr>
        <w:t>28.07.2026</w:t>
      </w:r>
      <w:r w:rsidR="0078354B">
        <w:rPr>
          <w:sz w:val="16"/>
          <w:szCs w:val="16"/>
        </w:rPr>
        <w:t xml:space="preserve">  15:00</w:t>
      </w:r>
    </w:p>
    <w:p w:rsidR="00DA653C" w:rsidRPr="00EA7D2D" w:rsidRDefault="00DA653C" w:rsidP="00DA653C">
      <w:pPr>
        <w:ind w:firstLine="0"/>
        <w:rPr>
          <w:sz w:val="16"/>
          <w:szCs w:val="16"/>
        </w:rPr>
      </w:pPr>
      <w:r w:rsidRPr="00EA7D2D">
        <w:rPr>
          <w:sz w:val="16"/>
          <w:szCs w:val="16"/>
        </w:rPr>
        <w:t xml:space="preserve">     Сезон     :ЛЕТО (температура воздуха 40.0 град.С)</w:t>
      </w:r>
    </w:p>
    <w:p w:rsidR="00DA653C" w:rsidRPr="00EA7D2D" w:rsidRDefault="00DA653C" w:rsidP="00DA653C">
      <w:pPr>
        <w:ind w:firstLine="0"/>
        <w:rPr>
          <w:sz w:val="16"/>
          <w:szCs w:val="16"/>
        </w:rPr>
      </w:pPr>
      <w:r w:rsidRPr="00EA7D2D">
        <w:rPr>
          <w:sz w:val="16"/>
          <w:szCs w:val="16"/>
        </w:rPr>
        <w:t xml:space="preserve">     Примесь   :0304 - Азот (II) оксид (Азота оксид) (6)                                            </w:t>
      </w:r>
    </w:p>
    <w:p w:rsidR="00DA653C" w:rsidRPr="00EA7D2D" w:rsidRDefault="00DA653C" w:rsidP="00DA653C">
      <w:pPr>
        <w:ind w:firstLine="0"/>
        <w:rPr>
          <w:sz w:val="16"/>
          <w:szCs w:val="16"/>
        </w:rPr>
      </w:pPr>
      <w:r w:rsidRPr="00EA7D2D">
        <w:rPr>
          <w:sz w:val="16"/>
          <w:szCs w:val="16"/>
        </w:rPr>
        <w:t xml:space="preserve">                ПДКм.р для примеси 0304 = 0.4 мг/м3</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Фоновая концентрация не задана</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Расчет по прямоугольнику 001 : 690x460 с шагом 46</w:t>
      </w:r>
    </w:p>
    <w:p w:rsidR="00DA653C" w:rsidRPr="00EA7D2D" w:rsidRDefault="00DA653C" w:rsidP="00DA653C">
      <w:pPr>
        <w:ind w:firstLine="0"/>
        <w:rPr>
          <w:sz w:val="16"/>
          <w:szCs w:val="16"/>
        </w:rPr>
      </w:pPr>
      <w:r w:rsidRPr="00EA7D2D">
        <w:rPr>
          <w:sz w:val="16"/>
          <w:szCs w:val="16"/>
        </w:rPr>
        <w:t xml:space="preserve">     Расчет по границе санзоны. Покрытие РП  001</w:t>
      </w:r>
    </w:p>
    <w:p w:rsidR="00DA653C" w:rsidRPr="00EA7D2D" w:rsidRDefault="00DA653C" w:rsidP="00DA653C">
      <w:pPr>
        <w:ind w:firstLine="0"/>
        <w:rPr>
          <w:sz w:val="16"/>
          <w:szCs w:val="16"/>
        </w:rPr>
      </w:pPr>
      <w:r w:rsidRPr="00EA7D2D">
        <w:rPr>
          <w:sz w:val="16"/>
          <w:szCs w:val="16"/>
        </w:rPr>
        <w:t xml:space="preserve">     Расчет по территории жилой застройки. Покрытие РП  001</w:t>
      </w:r>
    </w:p>
    <w:p w:rsidR="00DA653C" w:rsidRPr="00EA7D2D" w:rsidRDefault="00DA653C" w:rsidP="00DA653C">
      <w:pPr>
        <w:ind w:firstLine="0"/>
        <w:rPr>
          <w:sz w:val="16"/>
          <w:szCs w:val="16"/>
        </w:rPr>
      </w:pPr>
      <w:r w:rsidRPr="00EA7D2D">
        <w:rPr>
          <w:sz w:val="16"/>
          <w:szCs w:val="16"/>
        </w:rPr>
        <w:t xml:space="preserve">     Расчет в фиксированных точках. Группа точек 090</w:t>
      </w:r>
    </w:p>
    <w:p w:rsidR="00DA653C" w:rsidRPr="00EA7D2D" w:rsidRDefault="00DA653C" w:rsidP="00DA653C">
      <w:pPr>
        <w:ind w:firstLine="0"/>
        <w:rPr>
          <w:sz w:val="16"/>
          <w:szCs w:val="16"/>
        </w:rPr>
      </w:pPr>
      <w:r w:rsidRPr="00EA7D2D">
        <w:rPr>
          <w:sz w:val="16"/>
          <w:szCs w:val="16"/>
        </w:rPr>
        <w:t xml:space="preserve">     Направление ветра: автоматический поиск опасного направления от 0 до 360 град.</w:t>
      </w:r>
    </w:p>
    <w:p w:rsidR="00DA653C" w:rsidRPr="00EA7D2D" w:rsidRDefault="00DA653C" w:rsidP="00DA653C">
      <w:pPr>
        <w:ind w:firstLine="0"/>
        <w:rPr>
          <w:sz w:val="16"/>
          <w:szCs w:val="16"/>
        </w:rPr>
      </w:pPr>
      <w:r w:rsidRPr="00EA7D2D">
        <w:rPr>
          <w:sz w:val="16"/>
          <w:szCs w:val="16"/>
        </w:rPr>
        <w:t xml:space="preserve">     Скорость ветра фиксированная = 2.0 м/с</w:t>
      </w:r>
    </w:p>
    <w:p w:rsidR="00DA653C" w:rsidRPr="00EA7D2D" w:rsidRDefault="00DA653C" w:rsidP="00DA653C">
      <w:pPr>
        <w:ind w:firstLine="0"/>
        <w:rPr>
          <w:sz w:val="16"/>
          <w:szCs w:val="16"/>
        </w:rPr>
      </w:pPr>
      <w:r w:rsidRPr="00EA7D2D">
        <w:rPr>
          <w:sz w:val="16"/>
          <w:szCs w:val="16"/>
        </w:rPr>
        <w:t xml:space="preserve">     Средневзвешенная опасная скорость ветра Uсв= 0.91 м/с</w:t>
      </w:r>
    </w:p>
    <w:p w:rsidR="00DA653C" w:rsidRPr="00EA7D2D" w:rsidRDefault="00DA653C" w:rsidP="00DA653C">
      <w:pPr>
        <w:ind w:firstLine="0"/>
        <w:rPr>
          <w:sz w:val="16"/>
          <w:szCs w:val="16"/>
        </w:rPr>
      </w:pP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6. Результаты расчета в виде таблицы.</w:t>
      </w:r>
    </w:p>
    <w:p w:rsidR="00DA653C" w:rsidRPr="00EA7D2D" w:rsidRDefault="00DA653C" w:rsidP="00DA653C">
      <w:pPr>
        <w:ind w:firstLine="0"/>
        <w:rPr>
          <w:sz w:val="16"/>
          <w:szCs w:val="16"/>
        </w:rPr>
      </w:pPr>
      <w:r w:rsidRPr="00EA7D2D">
        <w:rPr>
          <w:sz w:val="16"/>
          <w:szCs w:val="16"/>
        </w:rPr>
        <w:t xml:space="preserve">   ПК ЭРА v3.0.  Модель: МРК-2014</w:t>
      </w:r>
    </w:p>
    <w:p w:rsidR="00DA653C" w:rsidRPr="00EA7D2D" w:rsidRDefault="00DA653C" w:rsidP="00DA653C">
      <w:pPr>
        <w:ind w:firstLine="0"/>
        <w:rPr>
          <w:sz w:val="16"/>
          <w:szCs w:val="16"/>
        </w:rPr>
      </w:pPr>
      <w:r w:rsidRPr="00EA7D2D">
        <w:rPr>
          <w:sz w:val="16"/>
          <w:szCs w:val="16"/>
        </w:rPr>
        <w:t xml:space="preserve">     Город     :098 </w:t>
      </w:r>
      <w:r w:rsidR="008701E9">
        <w:rPr>
          <w:sz w:val="16"/>
          <w:szCs w:val="16"/>
        </w:rPr>
        <w:t>Туркестанская область</w:t>
      </w:r>
      <w:r w:rsidRPr="00EA7D2D">
        <w:rPr>
          <w:sz w:val="16"/>
          <w:szCs w:val="16"/>
        </w:rPr>
        <w:t>.</w:t>
      </w:r>
    </w:p>
    <w:p w:rsidR="00DA653C" w:rsidRPr="00EA7D2D" w:rsidRDefault="00DA653C" w:rsidP="00DA653C">
      <w:pPr>
        <w:ind w:firstLine="0"/>
        <w:rPr>
          <w:sz w:val="16"/>
          <w:szCs w:val="16"/>
        </w:rPr>
      </w:pPr>
      <w:r w:rsidRPr="00EA7D2D">
        <w:rPr>
          <w:sz w:val="16"/>
          <w:szCs w:val="16"/>
        </w:rPr>
        <w:t xml:space="preserve">     Объект    :0004 </w:t>
      </w:r>
      <w:r w:rsidR="008701E9">
        <w:rPr>
          <w:sz w:val="16"/>
          <w:szCs w:val="16"/>
        </w:rPr>
        <w:t>Маслозавод</w:t>
      </w:r>
      <w:r w:rsidRPr="00EA7D2D">
        <w:rPr>
          <w:sz w:val="16"/>
          <w:szCs w:val="16"/>
        </w:rPr>
        <w:t>.</w:t>
      </w:r>
    </w:p>
    <w:p w:rsidR="00DA653C" w:rsidRPr="00EA7D2D" w:rsidRDefault="00DA653C" w:rsidP="00DA653C">
      <w:pPr>
        <w:ind w:firstLine="0"/>
        <w:rPr>
          <w:sz w:val="16"/>
          <w:szCs w:val="16"/>
        </w:rPr>
      </w:pPr>
      <w:r w:rsidRPr="00EA7D2D">
        <w:rPr>
          <w:sz w:val="16"/>
          <w:szCs w:val="16"/>
        </w:rPr>
        <w:t xml:space="preserve">     Вар.расч. :1     </w:t>
      </w:r>
      <w:r w:rsidR="00D45696">
        <w:rPr>
          <w:sz w:val="16"/>
          <w:szCs w:val="16"/>
        </w:rPr>
        <w:t>Расч.год: 2026 (СП)</w:t>
      </w:r>
      <w:r w:rsidRPr="00EA7D2D">
        <w:rPr>
          <w:sz w:val="16"/>
          <w:szCs w:val="16"/>
        </w:rPr>
        <w:t xml:space="preserve">      Расчет проводился </w:t>
      </w:r>
      <w:r w:rsidR="00D45696">
        <w:rPr>
          <w:sz w:val="16"/>
          <w:szCs w:val="16"/>
        </w:rPr>
        <w:t>28.07.2026</w:t>
      </w:r>
      <w:r w:rsidR="0078354B">
        <w:rPr>
          <w:sz w:val="16"/>
          <w:szCs w:val="16"/>
        </w:rPr>
        <w:t xml:space="preserve">  15:00</w:t>
      </w:r>
    </w:p>
    <w:p w:rsidR="00DA653C" w:rsidRPr="00EA7D2D" w:rsidRDefault="00DA653C" w:rsidP="00DA653C">
      <w:pPr>
        <w:ind w:firstLine="0"/>
        <w:rPr>
          <w:sz w:val="16"/>
          <w:szCs w:val="16"/>
        </w:rPr>
      </w:pPr>
      <w:r w:rsidRPr="00EA7D2D">
        <w:rPr>
          <w:sz w:val="16"/>
          <w:szCs w:val="16"/>
        </w:rPr>
        <w:t xml:space="preserve">     Примесь   :0304 - Азот (II) оксид (Азота оксид) (6)                                            </w:t>
      </w:r>
    </w:p>
    <w:p w:rsidR="00DA653C" w:rsidRPr="00EA7D2D" w:rsidRDefault="00DA653C" w:rsidP="00DA653C">
      <w:pPr>
        <w:ind w:firstLine="0"/>
        <w:rPr>
          <w:sz w:val="16"/>
          <w:szCs w:val="16"/>
        </w:rPr>
      </w:pPr>
      <w:r w:rsidRPr="00EA7D2D">
        <w:rPr>
          <w:sz w:val="16"/>
          <w:szCs w:val="16"/>
        </w:rPr>
        <w:t xml:space="preserve">                ПДКм.р для примеси 0304 = 0.4 мг/м3</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Расчет проводился на прямоугольнике 1</w:t>
      </w:r>
    </w:p>
    <w:p w:rsidR="00DA653C" w:rsidRPr="00EA7D2D" w:rsidRDefault="00DA653C" w:rsidP="00DA653C">
      <w:pPr>
        <w:ind w:firstLine="0"/>
        <w:rPr>
          <w:sz w:val="16"/>
          <w:szCs w:val="16"/>
        </w:rPr>
      </w:pPr>
      <w:r w:rsidRPr="00EA7D2D">
        <w:rPr>
          <w:sz w:val="16"/>
          <w:szCs w:val="16"/>
        </w:rPr>
        <w:t xml:space="preserve">     с параметрами: координаты центра X= 166,  Y= 134</w:t>
      </w:r>
    </w:p>
    <w:p w:rsidR="00DA653C" w:rsidRPr="00EA7D2D" w:rsidRDefault="00DA653C" w:rsidP="00DA653C">
      <w:pPr>
        <w:ind w:firstLine="0"/>
        <w:rPr>
          <w:sz w:val="16"/>
          <w:szCs w:val="16"/>
        </w:rPr>
      </w:pPr>
      <w:r w:rsidRPr="00EA7D2D">
        <w:rPr>
          <w:sz w:val="16"/>
          <w:szCs w:val="16"/>
        </w:rPr>
        <w:t xml:space="preserve">                    размеры: длина(по Х)= 690, ширина(по Y)= 460, шаг сетки= 46</w:t>
      </w:r>
    </w:p>
    <w:p w:rsidR="00DA653C" w:rsidRPr="00EA7D2D" w:rsidRDefault="00DA653C" w:rsidP="00DA653C">
      <w:pPr>
        <w:ind w:firstLine="0"/>
        <w:rPr>
          <w:sz w:val="16"/>
          <w:szCs w:val="16"/>
        </w:rPr>
      </w:pPr>
      <w:r w:rsidRPr="00EA7D2D">
        <w:rPr>
          <w:sz w:val="16"/>
          <w:szCs w:val="16"/>
        </w:rPr>
        <w:t xml:space="preserve">     Фоновая концентрация не задана</w:t>
      </w:r>
    </w:p>
    <w:p w:rsidR="00DA653C" w:rsidRPr="00EA7D2D" w:rsidRDefault="00DA653C" w:rsidP="00DA653C">
      <w:pPr>
        <w:ind w:firstLine="0"/>
        <w:rPr>
          <w:sz w:val="16"/>
          <w:szCs w:val="16"/>
        </w:rPr>
      </w:pPr>
      <w:r w:rsidRPr="00EA7D2D">
        <w:rPr>
          <w:sz w:val="16"/>
          <w:szCs w:val="16"/>
        </w:rPr>
        <w:t xml:space="preserve">     Направление ветра:  автоматический поиск опасного направления от 0 до 360 град.</w:t>
      </w:r>
    </w:p>
    <w:p w:rsidR="00DA653C" w:rsidRPr="00EA7D2D" w:rsidRDefault="00DA653C" w:rsidP="00DA653C">
      <w:pPr>
        <w:ind w:firstLine="0"/>
        <w:rPr>
          <w:sz w:val="16"/>
          <w:szCs w:val="16"/>
        </w:rPr>
      </w:pPr>
      <w:r w:rsidRPr="00EA7D2D">
        <w:rPr>
          <w:sz w:val="16"/>
          <w:szCs w:val="16"/>
        </w:rPr>
        <w:t xml:space="preserve">     Скорость ветра фиксированная = 2.0 м/с</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___________Расшифровка_обозначений____________</w:t>
      </w:r>
    </w:p>
    <w:p w:rsidR="00DA653C" w:rsidRPr="00EA7D2D" w:rsidRDefault="00DA653C" w:rsidP="00DA653C">
      <w:pPr>
        <w:ind w:firstLine="0"/>
        <w:rPr>
          <w:sz w:val="16"/>
          <w:szCs w:val="16"/>
        </w:rPr>
      </w:pPr>
      <w:r w:rsidRPr="00EA7D2D">
        <w:rPr>
          <w:sz w:val="16"/>
          <w:szCs w:val="16"/>
        </w:rPr>
        <w:t xml:space="preserve">            | Qс - суммарная концентрация [доли ПДК]     |</w:t>
      </w:r>
    </w:p>
    <w:p w:rsidR="00DA653C" w:rsidRPr="00EA7D2D" w:rsidRDefault="00DA653C" w:rsidP="00DA653C">
      <w:pPr>
        <w:ind w:firstLine="0"/>
        <w:rPr>
          <w:sz w:val="16"/>
          <w:szCs w:val="16"/>
        </w:rPr>
      </w:pPr>
      <w:r w:rsidRPr="00EA7D2D">
        <w:rPr>
          <w:sz w:val="16"/>
          <w:szCs w:val="16"/>
        </w:rPr>
        <w:t xml:space="preserve">            | Cс - суммарная концентрация [мг/м.куб]     |</w:t>
      </w:r>
    </w:p>
    <w:p w:rsidR="00DA653C" w:rsidRPr="00EA7D2D" w:rsidRDefault="00DA653C" w:rsidP="00DA653C">
      <w:pPr>
        <w:ind w:firstLine="0"/>
        <w:rPr>
          <w:sz w:val="16"/>
          <w:szCs w:val="16"/>
        </w:rPr>
      </w:pPr>
      <w:r w:rsidRPr="00EA7D2D">
        <w:rPr>
          <w:sz w:val="16"/>
          <w:szCs w:val="16"/>
        </w:rPr>
        <w:t xml:space="preserve">            | Фоп- опасное направл. ветра [ угл. град.]  |</w:t>
      </w:r>
    </w:p>
    <w:p w:rsidR="00DA653C" w:rsidRPr="00EA7D2D" w:rsidRDefault="00DA653C" w:rsidP="00DA653C">
      <w:pPr>
        <w:ind w:firstLine="0"/>
        <w:rPr>
          <w:sz w:val="16"/>
          <w:szCs w:val="16"/>
        </w:rPr>
      </w:pPr>
      <w:r w:rsidRPr="00EA7D2D">
        <w:rPr>
          <w:sz w:val="16"/>
          <w:szCs w:val="16"/>
        </w:rPr>
        <w:t xml:space="preserve">    |~~~~~~~~                                             ~~~~~~~~~~~~|</w:t>
      </w:r>
    </w:p>
    <w:p w:rsidR="00DA653C" w:rsidRPr="00EA7D2D" w:rsidRDefault="00DA653C" w:rsidP="00DA653C">
      <w:pPr>
        <w:ind w:firstLine="0"/>
        <w:rPr>
          <w:sz w:val="16"/>
          <w:szCs w:val="16"/>
        </w:rPr>
      </w:pPr>
      <w:r w:rsidRPr="00EA7D2D">
        <w:rPr>
          <w:sz w:val="16"/>
          <w:szCs w:val="16"/>
        </w:rPr>
        <w:t xml:space="preserve">    | -Если в расчете один источник, то его вклад и код не печатаются |</w:t>
      </w:r>
    </w:p>
    <w:p w:rsidR="00DA653C" w:rsidRPr="00EA7D2D" w:rsidRDefault="00DA653C" w:rsidP="00DA653C">
      <w:pPr>
        <w:ind w:firstLine="0"/>
        <w:rPr>
          <w:sz w:val="16"/>
          <w:szCs w:val="16"/>
        </w:rPr>
      </w:pPr>
      <w:r w:rsidRPr="00EA7D2D">
        <w:rPr>
          <w:sz w:val="16"/>
          <w:szCs w:val="16"/>
        </w:rPr>
        <w:t xml:space="preserve">    | -Если одно направл.(скорость) ветра, то Фоп (Uоп) не печатается |</w:t>
      </w:r>
    </w:p>
    <w:p w:rsidR="00DA653C" w:rsidRPr="00EA7D2D" w:rsidRDefault="00DA653C" w:rsidP="00DA653C">
      <w:pPr>
        <w:ind w:firstLine="0"/>
        <w:rPr>
          <w:sz w:val="16"/>
          <w:szCs w:val="16"/>
        </w:rPr>
      </w:pPr>
      <w:r w:rsidRPr="00EA7D2D">
        <w:rPr>
          <w:sz w:val="16"/>
          <w:szCs w:val="16"/>
        </w:rPr>
        <w:t xml:space="preserve">    | -Если в строке Cmax=&lt; 0.01 ПДК, то Фоп,Uоп,Ви,Kи не печатаются  |</w:t>
      </w:r>
    </w:p>
    <w:p w:rsidR="00DA653C" w:rsidRPr="00EA7D2D" w:rsidRDefault="00DA653C" w:rsidP="00DA653C">
      <w:pPr>
        <w:ind w:firstLine="0"/>
        <w:rPr>
          <w:sz w:val="16"/>
          <w:szCs w:val="16"/>
        </w:rPr>
      </w:pPr>
      <w:r w:rsidRPr="00EA7D2D">
        <w:rPr>
          <w:sz w:val="16"/>
          <w:szCs w:val="16"/>
        </w:rPr>
        <w:t xml:space="preserve">    ~~~~~~~~~~~~~~~~~~~~~~~~~~~~~~~~~~~~~~~~~~~~~~~~~~~~~~~~~~~~~~~~~~~</w:t>
      </w:r>
    </w:p>
    <w:p w:rsidR="00DA653C" w:rsidRPr="00EA7D2D" w:rsidRDefault="00DA653C" w:rsidP="00DA653C">
      <w:pPr>
        <w:ind w:firstLine="0"/>
        <w:rPr>
          <w:sz w:val="16"/>
          <w:szCs w:val="16"/>
        </w:rPr>
      </w:pPr>
      <w:r w:rsidRPr="00EA7D2D">
        <w:rPr>
          <w:sz w:val="16"/>
          <w:szCs w:val="16"/>
        </w:rPr>
        <w:t>___________</w:t>
      </w:r>
    </w:p>
    <w:p w:rsidR="00DA653C" w:rsidRPr="00EA7D2D" w:rsidRDefault="00DA653C" w:rsidP="00DA653C">
      <w:pPr>
        <w:ind w:firstLine="0"/>
        <w:rPr>
          <w:sz w:val="16"/>
          <w:szCs w:val="16"/>
        </w:rPr>
      </w:pPr>
      <w:r w:rsidRPr="00EA7D2D">
        <w:rPr>
          <w:sz w:val="16"/>
          <w:szCs w:val="16"/>
        </w:rPr>
        <w:t xml:space="preserve"> y=   364 : Y-строка  1  Cmax=  0.008 долей ПДК (x=   143.0; напр.ветра=178)</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x=  -179 :  -133:   -87:   -41:     5:    51:    97:   143:   189:   235:   281:   327:   373:   419:   465:   511:</w:t>
      </w:r>
    </w:p>
    <w:p w:rsidR="00DA653C" w:rsidRPr="00EA7D2D" w:rsidRDefault="00DA653C" w:rsidP="00DA653C">
      <w:pPr>
        <w:ind w:firstLine="0"/>
        <w:rPr>
          <w:sz w:val="16"/>
          <w:szCs w:val="16"/>
        </w:rPr>
      </w:pPr>
      <w:r w:rsidRPr="00EA7D2D">
        <w:rPr>
          <w:sz w:val="16"/>
          <w:szCs w:val="16"/>
        </w:rPr>
        <w:lastRenderedPageBreak/>
        <w:t>----------:------:------:------:------:------:------:------:------:------:------:------:------:------:------:------:</w:t>
      </w:r>
    </w:p>
    <w:p w:rsidR="00DA653C" w:rsidRPr="00EA7D2D" w:rsidRDefault="00DA653C" w:rsidP="00DA653C">
      <w:pPr>
        <w:ind w:firstLine="0"/>
        <w:rPr>
          <w:sz w:val="16"/>
          <w:szCs w:val="16"/>
        </w:rPr>
      </w:pPr>
      <w:r w:rsidRPr="00EA7D2D">
        <w:rPr>
          <w:sz w:val="16"/>
          <w:szCs w:val="16"/>
        </w:rPr>
        <w:t>Qc : 0.005: 0.006: 0.006: 0.007: 0.007: 0.007: 0.007: 0.008: 0.007: 0.007: 0.007: 0.007: 0.006: 0.006: 0.005: 0.005:</w:t>
      </w:r>
    </w:p>
    <w:p w:rsidR="00DA653C" w:rsidRPr="00EA7D2D" w:rsidRDefault="00DA653C" w:rsidP="00DA653C">
      <w:pPr>
        <w:ind w:firstLine="0"/>
        <w:rPr>
          <w:sz w:val="16"/>
          <w:szCs w:val="16"/>
        </w:rPr>
      </w:pPr>
      <w:r w:rsidRPr="00EA7D2D">
        <w:rPr>
          <w:sz w:val="16"/>
          <w:szCs w:val="16"/>
        </w:rPr>
        <w:t>Cc : 0.002: 0.002: 0.002: 0.003: 0.003: 0.003: 0.003: 0.003: 0.003: 0.003: 0.003: 0.003: 0.003: 0.002: 0.002: 0.002:</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w:t>
      </w:r>
    </w:p>
    <w:p w:rsidR="00DA653C" w:rsidRPr="00EA7D2D" w:rsidRDefault="00DA653C" w:rsidP="00DA653C">
      <w:pPr>
        <w:ind w:firstLine="0"/>
        <w:rPr>
          <w:sz w:val="16"/>
          <w:szCs w:val="16"/>
        </w:rPr>
      </w:pPr>
      <w:r w:rsidRPr="00EA7D2D">
        <w:rPr>
          <w:sz w:val="16"/>
          <w:szCs w:val="16"/>
        </w:rPr>
        <w:t xml:space="preserve"> y=   318 : Y-строка  2  Cmax=  0.008 долей ПДК (x=   143.0; напр.ветра=178)</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x=  -179 :  -133:   -87:   -41:     5:    51:    97:   143:   189:   235:   281:   327:   373:   419:   465:   511:</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0.006: 0.006: 0.007: 0.007: 0.007: 0.008: 0.008: 0.008: 0.008: 0.008: 0.008: 0.007: 0.007: 0.006: 0.006: 0.005:</w:t>
      </w:r>
    </w:p>
    <w:p w:rsidR="00DA653C" w:rsidRPr="00EA7D2D" w:rsidRDefault="00DA653C" w:rsidP="00DA653C">
      <w:pPr>
        <w:ind w:firstLine="0"/>
        <w:rPr>
          <w:sz w:val="16"/>
          <w:szCs w:val="16"/>
        </w:rPr>
      </w:pPr>
      <w:r w:rsidRPr="00EA7D2D">
        <w:rPr>
          <w:sz w:val="16"/>
          <w:szCs w:val="16"/>
        </w:rPr>
        <w:t>Cc : 0.002: 0.002: 0.003: 0.003: 0.003: 0.003: 0.003: 0.003: 0.003: 0.003: 0.003: 0.003: 0.003: 0.002: 0.002: 0.002:</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w:t>
      </w:r>
    </w:p>
    <w:p w:rsidR="00DA653C" w:rsidRPr="00EA7D2D" w:rsidRDefault="00DA653C" w:rsidP="00DA653C">
      <w:pPr>
        <w:ind w:firstLine="0"/>
        <w:rPr>
          <w:sz w:val="16"/>
          <w:szCs w:val="16"/>
        </w:rPr>
      </w:pPr>
      <w:r w:rsidRPr="00EA7D2D">
        <w:rPr>
          <w:sz w:val="16"/>
          <w:szCs w:val="16"/>
        </w:rPr>
        <w:t xml:space="preserve"> y=   272 : Y-строка  3  Cmax=  0.009 долей ПДК (x=    97.0; напр.ветра=160)</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x=  -179 :  -133:   -87:   -41:     5:    51:    97:   143:   189:   235:   281:   327:   373:   419:   465:   511:</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0.006: 0.006: 0.007: 0.007: 0.008: 0.008: 0.009: 0.009: 0.009: 0.008: 0.008: 0.008: 0.007: 0.007: 0.006: 0.005:</w:t>
      </w:r>
    </w:p>
    <w:p w:rsidR="00DA653C" w:rsidRPr="00EA7D2D" w:rsidRDefault="00DA653C" w:rsidP="00DA653C">
      <w:pPr>
        <w:ind w:firstLine="0"/>
        <w:rPr>
          <w:sz w:val="16"/>
          <w:szCs w:val="16"/>
        </w:rPr>
      </w:pPr>
      <w:r w:rsidRPr="00EA7D2D">
        <w:rPr>
          <w:sz w:val="16"/>
          <w:szCs w:val="16"/>
        </w:rPr>
        <w:t>Cc : 0.002: 0.003: 0.003: 0.003: 0.003: 0.003: 0.003: 0.003: 0.003: 0.003: 0.003: 0.003: 0.003: 0.003: 0.002: 0.002:</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w:t>
      </w:r>
    </w:p>
    <w:p w:rsidR="00DA653C" w:rsidRPr="00EA7D2D" w:rsidRDefault="00DA653C" w:rsidP="00DA653C">
      <w:pPr>
        <w:ind w:firstLine="0"/>
        <w:rPr>
          <w:sz w:val="16"/>
          <w:szCs w:val="16"/>
        </w:rPr>
      </w:pPr>
      <w:r w:rsidRPr="00EA7D2D">
        <w:rPr>
          <w:sz w:val="16"/>
          <w:szCs w:val="16"/>
        </w:rPr>
        <w:t xml:space="preserve"> y=   226 : Y-строка  4  Cmax=  0.009 долей ПДК (x=    51.0; напр.ветра=136)</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x=  -179 :  -133:   -87:   -41:     5:    51:    97:   143:   189:   235:   281:   327:   373:   419:   465:   511:</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0.006: 0.007: 0.007: 0.008: 0.008: 0.009: 0.008: 0.008: 0.008: 0.008: 0.009: 0.008: 0.007: 0.007: 0.006: 0.006:</w:t>
      </w:r>
    </w:p>
    <w:p w:rsidR="00DA653C" w:rsidRPr="00EA7D2D" w:rsidRDefault="00DA653C" w:rsidP="00DA653C">
      <w:pPr>
        <w:ind w:firstLine="0"/>
        <w:rPr>
          <w:sz w:val="16"/>
          <w:szCs w:val="16"/>
        </w:rPr>
      </w:pPr>
      <w:r w:rsidRPr="00EA7D2D">
        <w:rPr>
          <w:sz w:val="16"/>
          <w:szCs w:val="16"/>
        </w:rPr>
        <w:t>Cc : 0.002: 0.003: 0.003: 0.003: 0.003: 0.003: 0.003: 0.003: 0.003: 0.003: 0.003: 0.003: 0.003: 0.003: 0.003: 0.002:</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w:t>
      </w:r>
    </w:p>
    <w:p w:rsidR="00DA653C" w:rsidRPr="00EA7D2D" w:rsidRDefault="00DA653C" w:rsidP="00DA653C">
      <w:pPr>
        <w:ind w:firstLine="0"/>
        <w:rPr>
          <w:sz w:val="16"/>
          <w:szCs w:val="16"/>
        </w:rPr>
      </w:pPr>
      <w:r w:rsidRPr="00EA7D2D">
        <w:rPr>
          <w:sz w:val="16"/>
          <w:szCs w:val="16"/>
        </w:rPr>
        <w:t xml:space="preserve"> y=   180 : Y-строка  5  Cmax=  0.009 долей ПДК (x=     5.0; напр.ветра=111)</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x=  -179 :  -133:   -87:   -41:     5:    51:    97:   143:   189:   235:   281:   327:   373:   419:   465:   511:</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0.006: 0.007: 0.007: 0.008: 0.009: 0.008: 0.006: 0.004: 0.005: 0.007: 0.009: 0.008: 0.008: 0.007: 0.006: 0.006:</w:t>
      </w:r>
    </w:p>
    <w:p w:rsidR="00DA653C" w:rsidRPr="00EA7D2D" w:rsidRDefault="00DA653C" w:rsidP="00DA653C">
      <w:pPr>
        <w:ind w:firstLine="0"/>
        <w:rPr>
          <w:sz w:val="16"/>
          <w:szCs w:val="16"/>
        </w:rPr>
      </w:pPr>
      <w:r w:rsidRPr="00EA7D2D">
        <w:rPr>
          <w:sz w:val="16"/>
          <w:szCs w:val="16"/>
        </w:rPr>
        <w:t>Cc : 0.002: 0.003: 0.003: 0.003: 0.003: 0.003: 0.002: 0.002: 0.002: 0.003: 0.003: 0.003: 0.003: 0.003: 0.003: 0.002:</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w:t>
      </w:r>
    </w:p>
    <w:p w:rsidR="00DA653C" w:rsidRPr="00EA7D2D" w:rsidRDefault="00DA653C" w:rsidP="00DA653C">
      <w:pPr>
        <w:ind w:firstLine="0"/>
        <w:rPr>
          <w:sz w:val="16"/>
          <w:szCs w:val="16"/>
        </w:rPr>
      </w:pPr>
      <w:r w:rsidRPr="00EA7D2D">
        <w:rPr>
          <w:sz w:val="16"/>
          <w:szCs w:val="16"/>
        </w:rPr>
        <w:t xml:space="preserve"> y=   134 : Y-строка  6  Cmax=  0.009 долей ПДК (x=     5.0; напр.ветра= 94)</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x=  -179 :  -133:   -87:   -41:     5:    51:    97:   143:   189:   235:   281:   327:   373:   419:   465:   511:</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0.006: 0.007: 0.008: 0.008: 0.009: 0.007: 0.004: 0.000: 0.002: 0.006: 0.008: 0.008: 0.008: 0.007: 0.006: 0.006:</w:t>
      </w:r>
    </w:p>
    <w:p w:rsidR="00DA653C" w:rsidRPr="00EA7D2D" w:rsidRDefault="00DA653C" w:rsidP="00DA653C">
      <w:pPr>
        <w:ind w:firstLine="0"/>
        <w:rPr>
          <w:sz w:val="16"/>
          <w:szCs w:val="16"/>
        </w:rPr>
      </w:pPr>
      <w:r w:rsidRPr="00EA7D2D">
        <w:rPr>
          <w:sz w:val="16"/>
          <w:szCs w:val="16"/>
        </w:rPr>
        <w:t>Cc : 0.003: 0.003: 0.003: 0.003: 0.003: 0.003: 0.001: 0.000: 0.001: 0.003: 0.003: 0.003: 0.003: 0.003: 0.003: 0.002:</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w:t>
      </w:r>
    </w:p>
    <w:p w:rsidR="00DA653C" w:rsidRPr="00EA7D2D" w:rsidRDefault="00DA653C" w:rsidP="00DA653C">
      <w:pPr>
        <w:ind w:firstLine="0"/>
        <w:rPr>
          <w:sz w:val="16"/>
          <w:szCs w:val="16"/>
        </w:rPr>
      </w:pPr>
      <w:r w:rsidRPr="00EA7D2D">
        <w:rPr>
          <w:sz w:val="16"/>
          <w:szCs w:val="16"/>
        </w:rPr>
        <w:t xml:space="preserve"> y=    88 : Y-строка  7  Cmax=  0.009 долей ПДК (x=     5.0; напр.ветра= 76)</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x=  -179 :  -133:   -87:   -41:     5:    51:    97:   143:   189:   235:   281:   327:   373:   419:   465:   511:</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0.006: 0.007: 0.008: 0.008: 0.009: 0.008: 0.005: 0.002: 0.003: 0.007: 0.009: 0.008: 0.008: 0.007: 0.006: 0.006:</w:t>
      </w:r>
    </w:p>
    <w:p w:rsidR="00DA653C" w:rsidRPr="00EA7D2D" w:rsidRDefault="00DA653C" w:rsidP="00DA653C">
      <w:pPr>
        <w:ind w:firstLine="0"/>
        <w:rPr>
          <w:sz w:val="16"/>
          <w:szCs w:val="16"/>
        </w:rPr>
      </w:pPr>
      <w:r w:rsidRPr="00EA7D2D">
        <w:rPr>
          <w:sz w:val="16"/>
          <w:szCs w:val="16"/>
        </w:rPr>
        <w:t>Cc : 0.002: 0.003: 0.003: 0.003: 0.003: 0.003: 0.002: 0.001: 0.001: 0.003: 0.003: 0.003: 0.003: 0.003: 0.003: 0.002:</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w:t>
      </w:r>
    </w:p>
    <w:p w:rsidR="00DA653C" w:rsidRPr="00EA7D2D" w:rsidRDefault="00DA653C" w:rsidP="00DA653C">
      <w:pPr>
        <w:ind w:firstLine="0"/>
        <w:rPr>
          <w:sz w:val="16"/>
          <w:szCs w:val="16"/>
        </w:rPr>
      </w:pPr>
      <w:r w:rsidRPr="00EA7D2D">
        <w:rPr>
          <w:sz w:val="16"/>
          <w:szCs w:val="16"/>
        </w:rPr>
        <w:t xml:space="preserve"> y=    42 : Y-строка  8  Cmax=  0.009 долей ПДК (x=   281.0; напр.ветра=302)</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x=  -179 :  -133:   -87:   -41:     5:    51:    97:   143:   189:   235:   281:   327:   373:   419:   465:   511:</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0.006: 0.007: 0.007: 0.008: 0.009: 0.008: 0.007: 0.006: 0.007: 0.008: 0.009: 0.008: 0.008: 0.007: 0.006: 0.006:</w:t>
      </w:r>
    </w:p>
    <w:p w:rsidR="00DA653C" w:rsidRPr="00EA7D2D" w:rsidRDefault="00DA653C" w:rsidP="00DA653C">
      <w:pPr>
        <w:ind w:firstLine="0"/>
        <w:rPr>
          <w:sz w:val="16"/>
          <w:szCs w:val="16"/>
        </w:rPr>
      </w:pPr>
      <w:r w:rsidRPr="00EA7D2D">
        <w:rPr>
          <w:sz w:val="16"/>
          <w:szCs w:val="16"/>
        </w:rPr>
        <w:t>Cc : 0.002: 0.003: 0.003: 0.003: 0.003: 0.003: 0.003: 0.002: 0.003: 0.003: 0.003: 0.003: 0.003: 0.003: 0.003: 0.002:</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w:t>
      </w:r>
    </w:p>
    <w:p w:rsidR="00DA653C" w:rsidRPr="00EA7D2D" w:rsidRDefault="00DA653C" w:rsidP="00DA653C">
      <w:pPr>
        <w:ind w:firstLine="0"/>
        <w:rPr>
          <w:sz w:val="16"/>
          <w:szCs w:val="16"/>
        </w:rPr>
      </w:pPr>
      <w:r w:rsidRPr="00EA7D2D">
        <w:rPr>
          <w:sz w:val="16"/>
          <w:szCs w:val="16"/>
        </w:rPr>
        <w:t xml:space="preserve"> y=    -4 : Y-строка  9  Cmax=  0.009 долей ПДК (x=   235.0; напр.ветра=327)</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x=  -179 :  -133:   -87:   -41:     5:    51:    97:   143:   189:   235:   281:   327:   373:   419:   465:   511:</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0.006: 0.007: 0.007: 0.008: 0.008: 0.009: 0.009: 0.008: 0.009: 0.009: 0.008: 0.008: 0.007: 0.007: 0.006: 0.006:</w:t>
      </w:r>
    </w:p>
    <w:p w:rsidR="00DA653C" w:rsidRPr="00EA7D2D" w:rsidRDefault="00DA653C" w:rsidP="00DA653C">
      <w:pPr>
        <w:ind w:firstLine="0"/>
        <w:rPr>
          <w:sz w:val="16"/>
          <w:szCs w:val="16"/>
        </w:rPr>
      </w:pPr>
      <w:r w:rsidRPr="00EA7D2D">
        <w:rPr>
          <w:sz w:val="16"/>
          <w:szCs w:val="16"/>
        </w:rPr>
        <w:t>Cc : 0.002: 0.003: 0.003: 0.003: 0.003: 0.003: 0.003: 0.003: 0.003: 0.003: 0.003: 0.003: 0.003: 0.003: 0.002: 0.002:</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w:t>
      </w:r>
    </w:p>
    <w:p w:rsidR="00DA653C" w:rsidRPr="00EA7D2D" w:rsidRDefault="00DA653C" w:rsidP="00DA653C">
      <w:pPr>
        <w:ind w:firstLine="0"/>
        <w:rPr>
          <w:sz w:val="16"/>
          <w:szCs w:val="16"/>
        </w:rPr>
      </w:pPr>
      <w:r w:rsidRPr="00EA7D2D">
        <w:rPr>
          <w:sz w:val="16"/>
          <w:szCs w:val="16"/>
        </w:rPr>
        <w:t xml:space="preserve"> y=   -50 : Y-строка 10  Cmax=  0.008 долей ПДК (x=   143.0; напр.ветра=  3)</w:t>
      </w:r>
    </w:p>
    <w:p w:rsidR="00DA653C" w:rsidRPr="00EA7D2D" w:rsidRDefault="00DA653C" w:rsidP="00DA653C">
      <w:pPr>
        <w:ind w:firstLine="0"/>
        <w:rPr>
          <w:sz w:val="16"/>
          <w:szCs w:val="16"/>
        </w:rPr>
      </w:pPr>
      <w:r w:rsidRPr="00EA7D2D">
        <w:rPr>
          <w:sz w:val="16"/>
          <w:szCs w:val="16"/>
        </w:rPr>
        <w:lastRenderedPageBreak/>
        <w:t>----------:_________________________________________________________________________________________________________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x=  -179 :  -133:   -87:   -41:     5:    51:    97:   143:   189:   235:   281:   327:   373:   419:   465:   511:</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0.006: 0.006: 0.007: 0.007: 0.008: 0.008: 0.008: 0.008: 0.008: 0.008: 0.008: 0.007: 0.007: 0.006: 0.006: 0.005:</w:t>
      </w:r>
    </w:p>
    <w:p w:rsidR="00DA653C" w:rsidRPr="00EA7D2D" w:rsidRDefault="00DA653C" w:rsidP="00DA653C">
      <w:pPr>
        <w:ind w:firstLine="0"/>
        <w:rPr>
          <w:sz w:val="16"/>
          <w:szCs w:val="16"/>
        </w:rPr>
      </w:pPr>
      <w:r w:rsidRPr="00EA7D2D">
        <w:rPr>
          <w:sz w:val="16"/>
          <w:szCs w:val="16"/>
        </w:rPr>
        <w:t>Cc : 0.002: 0.002: 0.003: 0.003: 0.003: 0.003: 0.003: 0.003: 0.003: 0.003: 0.003: 0.003: 0.003: 0.003: 0.002: 0.002:</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w:t>
      </w:r>
    </w:p>
    <w:p w:rsidR="00DA653C" w:rsidRPr="00EA7D2D" w:rsidRDefault="00DA653C" w:rsidP="00DA653C">
      <w:pPr>
        <w:ind w:firstLine="0"/>
        <w:rPr>
          <w:sz w:val="16"/>
          <w:szCs w:val="16"/>
        </w:rPr>
      </w:pPr>
      <w:r w:rsidRPr="00EA7D2D">
        <w:rPr>
          <w:sz w:val="16"/>
          <w:szCs w:val="16"/>
        </w:rPr>
        <w:t xml:space="preserve"> y=   -96 : Y-строка 11  Cmax=  0.008 долей ПДК (x=   143.0; напр.ветра=  2)</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x=  -179 :  -133:   -87:   -41:     5:    51:    97:   143:   189:   235:   281:   327:   373:   419:   465:   511:</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0.005: 0.006: 0.006: 0.007: 0.007: 0.008: 0.008: 0.008: 0.008: 0.008: 0.007: 0.007: 0.006: 0.006: 0.006: 0.005:</w:t>
      </w:r>
    </w:p>
    <w:p w:rsidR="00DA653C" w:rsidRPr="00EA7D2D" w:rsidRDefault="00DA653C" w:rsidP="00DA653C">
      <w:pPr>
        <w:ind w:firstLine="0"/>
        <w:rPr>
          <w:sz w:val="16"/>
          <w:szCs w:val="16"/>
        </w:rPr>
      </w:pPr>
      <w:r w:rsidRPr="00EA7D2D">
        <w:rPr>
          <w:sz w:val="16"/>
          <w:szCs w:val="16"/>
        </w:rPr>
        <w:t>Cc : 0.002: 0.002: 0.003: 0.003: 0.003: 0.003: 0.003: 0.003: 0.003: 0.003: 0.003: 0.003: 0.003: 0.002: 0.002: 0.002:</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Результаты расчета в точке максимума   ПК ЭРА v3.0.  Модель: МРК-2014</w:t>
      </w:r>
    </w:p>
    <w:p w:rsidR="00DA653C" w:rsidRPr="00EA7D2D" w:rsidRDefault="00DA653C" w:rsidP="00DA653C">
      <w:pPr>
        <w:ind w:firstLine="0"/>
        <w:rPr>
          <w:sz w:val="16"/>
          <w:szCs w:val="16"/>
        </w:rPr>
      </w:pPr>
      <w:r w:rsidRPr="00EA7D2D">
        <w:rPr>
          <w:sz w:val="16"/>
          <w:szCs w:val="16"/>
        </w:rPr>
        <w:t xml:space="preserve">          Координаты точки :  X=     5.0 м,  Y=   180.0 м</w:t>
      </w:r>
    </w:p>
    <w:p w:rsidR="00DA653C" w:rsidRPr="00EA7D2D" w:rsidRDefault="00DA653C" w:rsidP="00DA653C">
      <w:pPr>
        <w:ind w:firstLine="0"/>
        <w:rPr>
          <w:sz w:val="16"/>
          <w:szCs w:val="16"/>
        </w:rPr>
      </w:pPr>
      <w:r w:rsidRPr="00EA7D2D">
        <w:rPr>
          <w:sz w:val="16"/>
          <w:szCs w:val="16"/>
        </w:rPr>
        <w:t xml:space="preserve">                                     _____________________________</w:t>
      </w:r>
    </w:p>
    <w:p w:rsidR="00DA653C" w:rsidRPr="00EA7D2D" w:rsidRDefault="00DA653C" w:rsidP="00DA653C">
      <w:pPr>
        <w:ind w:firstLine="0"/>
        <w:rPr>
          <w:sz w:val="16"/>
          <w:szCs w:val="16"/>
        </w:rPr>
      </w:pPr>
      <w:r w:rsidRPr="00EA7D2D">
        <w:rPr>
          <w:sz w:val="16"/>
          <w:szCs w:val="16"/>
        </w:rPr>
        <w:t xml:space="preserve"> Максимальная суммарная концентрация | Cs=   0.0086510 доли ПДКмр|</w:t>
      </w:r>
    </w:p>
    <w:p w:rsidR="00DA653C" w:rsidRPr="00EA7D2D" w:rsidRDefault="00DA653C" w:rsidP="00DA653C">
      <w:pPr>
        <w:ind w:firstLine="0"/>
        <w:rPr>
          <w:sz w:val="16"/>
          <w:szCs w:val="16"/>
        </w:rPr>
      </w:pPr>
      <w:r w:rsidRPr="00EA7D2D">
        <w:rPr>
          <w:sz w:val="16"/>
          <w:szCs w:val="16"/>
        </w:rPr>
        <w:t xml:space="preserve">                                     |       0.0034604 мг/м3     |</w:t>
      </w:r>
    </w:p>
    <w:p w:rsidR="00DA653C" w:rsidRPr="00EA7D2D" w:rsidRDefault="00DA653C" w:rsidP="00DA653C">
      <w:pPr>
        <w:ind w:firstLine="0"/>
        <w:rPr>
          <w:sz w:val="16"/>
          <w:szCs w:val="16"/>
        </w:rPr>
      </w:pPr>
      <w:r w:rsidRPr="00EA7D2D">
        <w:rPr>
          <w:sz w:val="16"/>
          <w:szCs w:val="16"/>
        </w:rPr>
        <w:t xml:space="preserve">                                     ~~~~~~~~~~~~~~~~~~~~~~~~~~~~~</w:t>
      </w:r>
    </w:p>
    <w:p w:rsidR="00DA653C" w:rsidRPr="00EA7D2D" w:rsidRDefault="00DA653C" w:rsidP="00DA653C">
      <w:pPr>
        <w:ind w:firstLine="0"/>
        <w:rPr>
          <w:sz w:val="16"/>
          <w:szCs w:val="16"/>
        </w:rPr>
      </w:pPr>
      <w:r w:rsidRPr="00EA7D2D">
        <w:rPr>
          <w:sz w:val="16"/>
          <w:szCs w:val="16"/>
        </w:rPr>
        <w:t xml:space="preserve">   Достигается при опасном  направлении   111 град.</w:t>
      </w:r>
    </w:p>
    <w:p w:rsidR="00DA653C" w:rsidRPr="00EA7D2D" w:rsidRDefault="00DA653C" w:rsidP="00DA653C">
      <w:pPr>
        <w:ind w:firstLine="0"/>
        <w:rPr>
          <w:sz w:val="16"/>
          <w:szCs w:val="16"/>
        </w:rPr>
      </w:pPr>
      <w:r w:rsidRPr="00EA7D2D">
        <w:rPr>
          <w:sz w:val="16"/>
          <w:szCs w:val="16"/>
        </w:rPr>
        <w:t xml:space="preserve">                       и скорости ветра  2.00 м/с</w:t>
      </w:r>
    </w:p>
    <w:p w:rsidR="00DA653C" w:rsidRPr="00EA7D2D" w:rsidRDefault="00DA653C" w:rsidP="00DA653C">
      <w:pPr>
        <w:ind w:firstLine="0"/>
        <w:rPr>
          <w:sz w:val="16"/>
          <w:szCs w:val="16"/>
        </w:rPr>
      </w:pPr>
      <w:r w:rsidRPr="00EA7D2D">
        <w:rPr>
          <w:sz w:val="16"/>
          <w:szCs w:val="16"/>
        </w:rPr>
        <w:t>Всего источников: 1. В таблице заказано вкладчиков не более чем с 95% вклада</w:t>
      </w:r>
    </w:p>
    <w:p w:rsidR="00DA653C" w:rsidRPr="00EA7D2D" w:rsidRDefault="00DA653C" w:rsidP="00DA653C">
      <w:pPr>
        <w:ind w:firstLine="0"/>
        <w:rPr>
          <w:sz w:val="16"/>
          <w:szCs w:val="16"/>
        </w:rPr>
      </w:pPr>
      <w:r w:rsidRPr="00EA7D2D">
        <w:rPr>
          <w:sz w:val="16"/>
          <w:szCs w:val="16"/>
        </w:rPr>
        <w:t>_______________________________ВКЛАДЫ_ИСТОЧНИКОВ_______________________________</w:t>
      </w:r>
    </w:p>
    <w:p w:rsidR="00DA653C" w:rsidRPr="00EA7D2D" w:rsidRDefault="00DA653C" w:rsidP="00DA653C">
      <w:pPr>
        <w:ind w:firstLine="0"/>
        <w:rPr>
          <w:sz w:val="16"/>
          <w:szCs w:val="16"/>
        </w:rPr>
      </w:pPr>
      <w:r w:rsidRPr="00EA7D2D">
        <w:rPr>
          <w:sz w:val="16"/>
          <w:szCs w:val="16"/>
        </w:rPr>
        <w:t>|Ном.|    Код    |Тип|   Выброс  |    Вклад   |Вклад в%| Сум. %| Коэф.влияния |</w:t>
      </w:r>
    </w:p>
    <w:p w:rsidR="00DA653C" w:rsidRPr="00EA7D2D" w:rsidRDefault="00DA653C" w:rsidP="00DA653C">
      <w:pPr>
        <w:ind w:firstLine="0"/>
        <w:rPr>
          <w:sz w:val="16"/>
          <w:szCs w:val="16"/>
        </w:rPr>
      </w:pPr>
      <w:r w:rsidRPr="00EA7D2D">
        <w:rPr>
          <w:sz w:val="16"/>
          <w:szCs w:val="16"/>
        </w:rPr>
        <w:t>|----|&lt;Об-П&gt;-&lt;Ис&gt;|---|---M-(Mq)--|-C[доли ПДК]|--------|-------|---- b=C/M ---|</w:t>
      </w:r>
    </w:p>
    <w:p w:rsidR="00DA653C" w:rsidRPr="00EA7D2D" w:rsidRDefault="00DA653C" w:rsidP="00DA653C">
      <w:pPr>
        <w:ind w:firstLine="0"/>
        <w:rPr>
          <w:sz w:val="16"/>
          <w:szCs w:val="16"/>
        </w:rPr>
      </w:pPr>
      <w:r w:rsidRPr="00EA7D2D">
        <w:rPr>
          <w:sz w:val="16"/>
          <w:szCs w:val="16"/>
        </w:rPr>
        <w:t>|  1 |000401 0001| Т |     0.0254|   0.008651 | 100.0  | 100.0 | 0.340588599  |</w:t>
      </w:r>
    </w:p>
    <w:p w:rsidR="00DA653C" w:rsidRPr="00EA7D2D" w:rsidRDefault="00DA653C" w:rsidP="00DA653C">
      <w:pPr>
        <w:ind w:firstLine="0"/>
        <w:rPr>
          <w:sz w:val="16"/>
          <w:szCs w:val="16"/>
        </w:rPr>
      </w:pPr>
      <w:r w:rsidRPr="00EA7D2D">
        <w:rPr>
          <w:sz w:val="16"/>
          <w:szCs w:val="16"/>
        </w:rPr>
        <w:t>|                        В сумме =   0.008651   100.0                         |</w:t>
      </w:r>
    </w:p>
    <w:p w:rsidR="00DA653C" w:rsidRPr="00EA7D2D" w:rsidRDefault="00DA653C" w:rsidP="00DA653C">
      <w:pPr>
        <w:ind w:firstLine="0"/>
        <w:rPr>
          <w:sz w:val="16"/>
          <w:szCs w:val="16"/>
        </w:rPr>
      </w:pPr>
    </w:p>
    <w:p w:rsidR="00DA653C" w:rsidRPr="00EA7D2D" w:rsidRDefault="00DA653C" w:rsidP="00DA653C">
      <w:pPr>
        <w:ind w:firstLine="0"/>
        <w:rPr>
          <w:sz w:val="16"/>
          <w:szCs w:val="16"/>
        </w:rPr>
      </w:pP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7. Суммарные концентрации в узлах расчетной сетки.</w:t>
      </w:r>
    </w:p>
    <w:p w:rsidR="00DA653C" w:rsidRPr="00EA7D2D" w:rsidRDefault="00DA653C" w:rsidP="00DA653C">
      <w:pPr>
        <w:ind w:firstLine="0"/>
        <w:rPr>
          <w:sz w:val="16"/>
          <w:szCs w:val="16"/>
        </w:rPr>
      </w:pPr>
      <w:r w:rsidRPr="00EA7D2D">
        <w:rPr>
          <w:sz w:val="16"/>
          <w:szCs w:val="16"/>
        </w:rPr>
        <w:t xml:space="preserve">   ПК ЭРА v3.0.  Модель: МРК-2014</w:t>
      </w:r>
    </w:p>
    <w:p w:rsidR="00DA653C" w:rsidRPr="00EA7D2D" w:rsidRDefault="00DA653C" w:rsidP="00DA653C">
      <w:pPr>
        <w:ind w:firstLine="0"/>
        <w:rPr>
          <w:sz w:val="16"/>
          <w:szCs w:val="16"/>
        </w:rPr>
      </w:pPr>
      <w:r w:rsidRPr="00EA7D2D">
        <w:rPr>
          <w:sz w:val="16"/>
          <w:szCs w:val="16"/>
        </w:rPr>
        <w:t xml:space="preserve">     Город     :098 </w:t>
      </w:r>
      <w:r w:rsidR="008701E9">
        <w:rPr>
          <w:sz w:val="16"/>
          <w:szCs w:val="16"/>
        </w:rPr>
        <w:t>Туркестанская область</w:t>
      </w:r>
      <w:r w:rsidRPr="00EA7D2D">
        <w:rPr>
          <w:sz w:val="16"/>
          <w:szCs w:val="16"/>
        </w:rPr>
        <w:t>.</w:t>
      </w:r>
    </w:p>
    <w:p w:rsidR="00DA653C" w:rsidRPr="00EA7D2D" w:rsidRDefault="00DA653C" w:rsidP="00DA653C">
      <w:pPr>
        <w:ind w:firstLine="0"/>
        <w:rPr>
          <w:sz w:val="16"/>
          <w:szCs w:val="16"/>
        </w:rPr>
      </w:pPr>
      <w:r w:rsidRPr="00EA7D2D">
        <w:rPr>
          <w:sz w:val="16"/>
          <w:szCs w:val="16"/>
        </w:rPr>
        <w:t xml:space="preserve">     Объект    :0004 </w:t>
      </w:r>
      <w:r w:rsidR="008701E9">
        <w:rPr>
          <w:sz w:val="16"/>
          <w:szCs w:val="16"/>
        </w:rPr>
        <w:t>Маслозавод</w:t>
      </w:r>
      <w:r w:rsidRPr="00EA7D2D">
        <w:rPr>
          <w:sz w:val="16"/>
          <w:szCs w:val="16"/>
        </w:rPr>
        <w:t>.</w:t>
      </w:r>
    </w:p>
    <w:p w:rsidR="00DA653C" w:rsidRPr="00EA7D2D" w:rsidRDefault="00DA653C" w:rsidP="00DA653C">
      <w:pPr>
        <w:ind w:firstLine="0"/>
        <w:rPr>
          <w:sz w:val="16"/>
          <w:szCs w:val="16"/>
        </w:rPr>
      </w:pPr>
      <w:r w:rsidRPr="00EA7D2D">
        <w:rPr>
          <w:sz w:val="16"/>
          <w:szCs w:val="16"/>
        </w:rPr>
        <w:t xml:space="preserve">     Вар.расч. :1     </w:t>
      </w:r>
      <w:r w:rsidR="00D45696">
        <w:rPr>
          <w:sz w:val="16"/>
          <w:szCs w:val="16"/>
        </w:rPr>
        <w:t>Расч.год: 2026 (СП)</w:t>
      </w:r>
      <w:r w:rsidRPr="00EA7D2D">
        <w:rPr>
          <w:sz w:val="16"/>
          <w:szCs w:val="16"/>
        </w:rPr>
        <w:t xml:space="preserve">      Расчет проводился </w:t>
      </w:r>
      <w:r w:rsidR="00D45696">
        <w:rPr>
          <w:sz w:val="16"/>
          <w:szCs w:val="16"/>
        </w:rPr>
        <w:t>28.07.2026</w:t>
      </w:r>
      <w:r w:rsidR="0078354B">
        <w:rPr>
          <w:sz w:val="16"/>
          <w:szCs w:val="16"/>
        </w:rPr>
        <w:t xml:space="preserve">  15:00</w:t>
      </w:r>
    </w:p>
    <w:p w:rsidR="00DA653C" w:rsidRPr="00EA7D2D" w:rsidRDefault="00DA653C" w:rsidP="00DA653C">
      <w:pPr>
        <w:ind w:firstLine="0"/>
        <w:rPr>
          <w:sz w:val="16"/>
          <w:szCs w:val="16"/>
        </w:rPr>
      </w:pPr>
      <w:r w:rsidRPr="00EA7D2D">
        <w:rPr>
          <w:sz w:val="16"/>
          <w:szCs w:val="16"/>
        </w:rPr>
        <w:t xml:space="preserve">     Примесь   :0304 - Азот (II) оксид (Азота оксид) (6)                                            </w:t>
      </w:r>
    </w:p>
    <w:p w:rsidR="00DA653C" w:rsidRPr="00EA7D2D" w:rsidRDefault="00DA653C" w:rsidP="00DA653C">
      <w:pPr>
        <w:ind w:firstLine="0"/>
        <w:rPr>
          <w:sz w:val="16"/>
          <w:szCs w:val="16"/>
        </w:rPr>
      </w:pPr>
      <w:r w:rsidRPr="00EA7D2D">
        <w:rPr>
          <w:sz w:val="16"/>
          <w:szCs w:val="16"/>
        </w:rPr>
        <w:t xml:space="preserve">                ПДКм.р для примеси 0304 = 0.4 мг/м3</w:t>
      </w:r>
    </w:p>
    <w:p w:rsidR="00DA653C" w:rsidRPr="00EA7D2D" w:rsidRDefault="00DA653C" w:rsidP="00DA653C">
      <w:pPr>
        <w:ind w:firstLine="0"/>
        <w:rPr>
          <w:sz w:val="16"/>
          <w:szCs w:val="16"/>
        </w:rPr>
      </w:pP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_____Параметры_расчетного_прямоугольника_No  1_____</w:t>
      </w:r>
    </w:p>
    <w:p w:rsidR="00DA653C" w:rsidRPr="00EA7D2D" w:rsidRDefault="00DA653C" w:rsidP="00DA653C">
      <w:pPr>
        <w:ind w:firstLine="0"/>
        <w:rPr>
          <w:sz w:val="16"/>
          <w:szCs w:val="16"/>
        </w:rPr>
      </w:pPr>
      <w:r w:rsidRPr="00EA7D2D">
        <w:rPr>
          <w:sz w:val="16"/>
          <w:szCs w:val="16"/>
        </w:rPr>
        <w:t xml:space="preserve">      |  Координаты центра  : X=      166 м;  Y=      134 |</w:t>
      </w:r>
    </w:p>
    <w:p w:rsidR="00DA653C" w:rsidRPr="00EA7D2D" w:rsidRDefault="00DA653C" w:rsidP="00DA653C">
      <w:pPr>
        <w:ind w:firstLine="0"/>
        <w:rPr>
          <w:sz w:val="16"/>
          <w:szCs w:val="16"/>
        </w:rPr>
      </w:pPr>
      <w:r w:rsidRPr="00EA7D2D">
        <w:rPr>
          <w:sz w:val="16"/>
          <w:szCs w:val="16"/>
        </w:rPr>
        <w:t xml:space="preserve">      |  Длина и ширина     : L=    690 м;  B=    460 м   |</w:t>
      </w:r>
    </w:p>
    <w:p w:rsidR="00DA653C" w:rsidRPr="00EA7D2D" w:rsidRDefault="00DA653C" w:rsidP="00DA653C">
      <w:pPr>
        <w:ind w:firstLine="0"/>
        <w:rPr>
          <w:sz w:val="16"/>
          <w:szCs w:val="16"/>
        </w:rPr>
      </w:pPr>
      <w:r w:rsidRPr="00EA7D2D">
        <w:rPr>
          <w:sz w:val="16"/>
          <w:szCs w:val="16"/>
        </w:rPr>
        <w:t xml:space="preserve">      |  Шаг сетки (dX=dY)  : D=     46 м                 |</w:t>
      </w:r>
    </w:p>
    <w:p w:rsidR="00DA653C" w:rsidRPr="00EA7D2D" w:rsidRDefault="00DA653C" w:rsidP="00DA653C">
      <w:pPr>
        <w:ind w:firstLine="0"/>
        <w:rPr>
          <w:sz w:val="16"/>
          <w:szCs w:val="16"/>
        </w:rPr>
      </w:pPr>
      <w:r w:rsidRPr="00EA7D2D">
        <w:rPr>
          <w:sz w:val="16"/>
          <w:szCs w:val="16"/>
        </w:rPr>
        <w:t xml:space="preserve">       ~~~~~~~~~~~~~~~~~~~~~~~~~~~~~~~~~~~~~~~~~~~~~~~~~~~</w:t>
      </w:r>
    </w:p>
    <w:p w:rsidR="00DA653C" w:rsidRPr="00EA7D2D" w:rsidRDefault="00DA653C" w:rsidP="00DA653C">
      <w:pPr>
        <w:ind w:firstLine="0"/>
        <w:rPr>
          <w:sz w:val="16"/>
          <w:szCs w:val="16"/>
        </w:rPr>
      </w:pPr>
      <w:r w:rsidRPr="00EA7D2D">
        <w:rPr>
          <w:sz w:val="16"/>
          <w:szCs w:val="16"/>
        </w:rPr>
        <w:t xml:space="preserve">     Фоновая концентрация не задана</w:t>
      </w:r>
    </w:p>
    <w:p w:rsidR="00DA653C" w:rsidRPr="00EA7D2D" w:rsidRDefault="00DA653C" w:rsidP="00DA653C">
      <w:pPr>
        <w:ind w:firstLine="0"/>
        <w:rPr>
          <w:sz w:val="16"/>
          <w:szCs w:val="16"/>
        </w:rPr>
      </w:pPr>
      <w:r w:rsidRPr="00EA7D2D">
        <w:rPr>
          <w:sz w:val="16"/>
          <w:szCs w:val="16"/>
        </w:rPr>
        <w:t xml:space="preserve">     Направление ветра:  автоматический поиск опасного направления от 0 до 360 град.</w:t>
      </w:r>
    </w:p>
    <w:p w:rsidR="00DA653C" w:rsidRPr="00EA7D2D" w:rsidRDefault="00DA653C" w:rsidP="00DA653C">
      <w:pPr>
        <w:ind w:firstLine="0"/>
        <w:rPr>
          <w:sz w:val="16"/>
          <w:szCs w:val="16"/>
        </w:rPr>
      </w:pPr>
      <w:r w:rsidRPr="00EA7D2D">
        <w:rPr>
          <w:sz w:val="16"/>
          <w:szCs w:val="16"/>
        </w:rPr>
        <w:t xml:space="preserve">     Скорость ветра фиксированная = 2.0 м/с</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(Символ ^ означает наличие источника вблизи расчетного узла)</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1     2     3     4     5     6     7     8     9    10    11    12    13    14    15    16   </w:t>
      </w:r>
    </w:p>
    <w:p w:rsidR="00DA653C" w:rsidRPr="00EA7D2D" w:rsidRDefault="00DA653C" w:rsidP="00DA653C">
      <w:pPr>
        <w:ind w:firstLine="0"/>
        <w:rPr>
          <w:sz w:val="16"/>
          <w:szCs w:val="16"/>
        </w:rPr>
      </w:pPr>
      <w:r w:rsidRPr="00EA7D2D">
        <w:rPr>
          <w:sz w:val="16"/>
          <w:szCs w:val="16"/>
        </w:rPr>
        <w:t xml:space="preserve">   *--|-----|-----|-----|-----|-----|-----|-----|-----|-----|-----|-----|-----|-----|-----|-----|----|</w:t>
      </w:r>
    </w:p>
    <w:p w:rsidR="00DA653C" w:rsidRPr="00EA7D2D" w:rsidRDefault="00DA653C" w:rsidP="00DA653C">
      <w:pPr>
        <w:ind w:firstLine="0"/>
        <w:rPr>
          <w:sz w:val="16"/>
          <w:szCs w:val="16"/>
        </w:rPr>
      </w:pPr>
      <w:r w:rsidRPr="00EA7D2D">
        <w:rPr>
          <w:sz w:val="16"/>
          <w:szCs w:val="16"/>
        </w:rPr>
        <w:t xml:space="preserve"> 1-| 0.005 0.006 0.006 0.007 0.007 0.007 0.007 0.008 0.007 0.007 0.007 0.007 0.006 0.006 0.005 0.005 |- 1</w:t>
      </w:r>
    </w:p>
    <w:p w:rsidR="00DA653C" w:rsidRPr="00EA7D2D" w:rsidRDefault="00DA653C" w:rsidP="00DA653C">
      <w:pPr>
        <w:ind w:firstLine="0"/>
        <w:rPr>
          <w:sz w:val="16"/>
          <w:szCs w:val="16"/>
        </w:rPr>
      </w:pPr>
      <w:r w:rsidRPr="00EA7D2D">
        <w:rPr>
          <w:sz w:val="16"/>
          <w:szCs w:val="16"/>
        </w:rPr>
        <w:t xml:space="preserve">   |                                                                                                 |</w:t>
      </w:r>
    </w:p>
    <w:p w:rsidR="00DA653C" w:rsidRPr="00EA7D2D" w:rsidRDefault="00DA653C" w:rsidP="00DA653C">
      <w:pPr>
        <w:ind w:firstLine="0"/>
        <w:rPr>
          <w:sz w:val="16"/>
          <w:szCs w:val="16"/>
        </w:rPr>
      </w:pPr>
      <w:r w:rsidRPr="00EA7D2D">
        <w:rPr>
          <w:sz w:val="16"/>
          <w:szCs w:val="16"/>
        </w:rPr>
        <w:t xml:space="preserve"> 2-| 0.006 0.006 0.007 0.007 0.007 0.008 0.008 0.008 0.008 0.008 0.008 0.007 0.007 0.006 0.006 0.005 |- 2</w:t>
      </w:r>
    </w:p>
    <w:p w:rsidR="00DA653C" w:rsidRPr="00EA7D2D" w:rsidRDefault="00DA653C" w:rsidP="00DA653C">
      <w:pPr>
        <w:ind w:firstLine="0"/>
        <w:rPr>
          <w:sz w:val="16"/>
          <w:szCs w:val="16"/>
        </w:rPr>
      </w:pPr>
      <w:r w:rsidRPr="00EA7D2D">
        <w:rPr>
          <w:sz w:val="16"/>
          <w:szCs w:val="16"/>
        </w:rPr>
        <w:t xml:space="preserve">   |                                                                                                 |</w:t>
      </w:r>
    </w:p>
    <w:p w:rsidR="00DA653C" w:rsidRPr="00EA7D2D" w:rsidRDefault="00DA653C" w:rsidP="00DA653C">
      <w:pPr>
        <w:ind w:firstLine="0"/>
        <w:rPr>
          <w:sz w:val="16"/>
          <w:szCs w:val="16"/>
        </w:rPr>
      </w:pPr>
      <w:r w:rsidRPr="00EA7D2D">
        <w:rPr>
          <w:sz w:val="16"/>
          <w:szCs w:val="16"/>
        </w:rPr>
        <w:t xml:space="preserve"> 3-| 0.006 0.006 0.007 0.007 0.008 0.008 0.009 0.009 0.009 0.008 0.008 0.008 0.007 0.007 0.006 0.005 |- 3</w:t>
      </w:r>
    </w:p>
    <w:p w:rsidR="00DA653C" w:rsidRPr="00EA7D2D" w:rsidRDefault="00DA653C" w:rsidP="00DA653C">
      <w:pPr>
        <w:ind w:firstLine="0"/>
        <w:rPr>
          <w:sz w:val="16"/>
          <w:szCs w:val="16"/>
        </w:rPr>
      </w:pPr>
      <w:r w:rsidRPr="00EA7D2D">
        <w:rPr>
          <w:sz w:val="16"/>
          <w:szCs w:val="16"/>
        </w:rPr>
        <w:t xml:space="preserve">   |                                                                                                 |</w:t>
      </w:r>
    </w:p>
    <w:p w:rsidR="00DA653C" w:rsidRPr="00EA7D2D" w:rsidRDefault="00DA653C" w:rsidP="00DA653C">
      <w:pPr>
        <w:ind w:firstLine="0"/>
        <w:rPr>
          <w:sz w:val="16"/>
          <w:szCs w:val="16"/>
        </w:rPr>
      </w:pPr>
      <w:r w:rsidRPr="00EA7D2D">
        <w:rPr>
          <w:sz w:val="16"/>
          <w:szCs w:val="16"/>
        </w:rPr>
        <w:t xml:space="preserve"> 4-| 0.006 0.007 0.007 0.008 0.008 0.009 0.008 0.008 0.008 0.008 0.009 0.008 0.007 0.007 0.006 0.006 |- 4</w:t>
      </w:r>
    </w:p>
    <w:p w:rsidR="00DA653C" w:rsidRPr="00EA7D2D" w:rsidRDefault="00DA653C" w:rsidP="00DA653C">
      <w:pPr>
        <w:ind w:firstLine="0"/>
        <w:rPr>
          <w:sz w:val="16"/>
          <w:szCs w:val="16"/>
        </w:rPr>
      </w:pPr>
      <w:r w:rsidRPr="00EA7D2D">
        <w:rPr>
          <w:sz w:val="16"/>
          <w:szCs w:val="16"/>
        </w:rPr>
        <w:t xml:space="preserve">   |                                                                                                 |</w:t>
      </w:r>
    </w:p>
    <w:p w:rsidR="00DA653C" w:rsidRPr="00EA7D2D" w:rsidRDefault="00DA653C" w:rsidP="00DA653C">
      <w:pPr>
        <w:ind w:firstLine="0"/>
        <w:rPr>
          <w:sz w:val="16"/>
          <w:szCs w:val="16"/>
        </w:rPr>
      </w:pPr>
      <w:r w:rsidRPr="00EA7D2D">
        <w:rPr>
          <w:sz w:val="16"/>
          <w:szCs w:val="16"/>
        </w:rPr>
        <w:t xml:space="preserve"> 5-| 0.006 0.007 0.007 0.008 0.009 0.008 0.006 0.004 0.005 0.007 0.009 0.008 0.008 0.007 0.006 0.006 |- 5</w:t>
      </w:r>
    </w:p>
    <w:p w:rsidR="00DA653C" w:rsidRPr="00EA7D2D" w:rsidRDefault="00DA653C" w:rsidP="00DA653C">
      <w:pPr>
        <w:ind w:firstLine="0"/>
        <w:rPr>
          <w:sz w:val="16"/>
          <w:szCs w:val="16"/>
        </w:rPr>
      </w:pPr>
      <w:r w:rsidRPr="00EA7D2D">
        <w:rPr>
          <w:sz w:val="16"/>
          <w:szCs w:val="16"/>
        </w:rPr>
        <w:t xml:space="preserve">   |                                                                                                 |</w:t>
      </w:r>
    </w:p>
    <w:p w:rsidR="00DA653C" w:rsidRPr="00EA7D2D" w:rsidRDefault="00DA653C" w:rsidP="00DA653C">
      <w:pPr>
        <w:ind w:firstLine="0"/>
        <w:rPr>
          <w:sz w:val="16"/>
          <w:szCs w:val="16"/>
        </w:rPr>
      </w:pPr>
      <w:r w:rsidRPr="00EA7D2D">
        <w:rPr>
          <w:sz w:val="16"/>
          <w:szCs w:val="16"/>
        </w:rPr>
        <w:t xml:space="preserve"> 6-C 0.006 0.007 0.008 0.008 0.009 0.007 0.004 0.000 0.002 0.006 0.008 0.008 0.008 0.007 0.006 0.006 C- 6</w:t>
      </w:r>
    </w:p>
    <w:p w:rsidR="00DA653C" w:rsidRPr="00EA7D2D" w:rsidRDefault="00DA653C" w:rsidP="00DA653C">
      <w:pPr>
        <w:ind w:firstLine="0"/>
        <w:rPr>
          <w:sz w:val="16"/>
          <w:szCs w:val="16"/>
        </w:rPr>
      </w:pPr>
      <w:r w:rsidRPr="00EA7D2D">
        <w:rPr>
          <w:sz w:val="16"/>
          <w:szCs w:val="16"/>
        </w:rPr>
        <w:t xml:space="preserve">   |                                            ^                                                    |</w:t>
      </w:r>
    </w:p>
    <w:p w:rsidR="00DA653C" w:rsidRPr="00EA7D2D" w:rsidRDefault="00DA653C" w:rsidP="00DA653C">
      <w:pPr>
        <w:ind w:firstLine="0"/>
        <w:rPr>
          <w:sz w:val="16"/>
          <w:szCs w:val="16"/>
        </w:rPr>
      </w:pPr>
      <w:r w:rsidRPr="00EA7D2D">
        <w:rPr>
          <w:sz w:val="16"/>
          <w:szCs w:val="16"/>
        </w:rPr>
        <w:t xml:space="preserve"> 7-| 0.006 0.007 0.008 0.008 0.009 0.008 0.005 0.002 0.003 0.007 0.009 0.008 0.008 0.007 0.006 0.006 |- 7</w:t>
      </w:r>
    </w:p>
    <w:p w:rsidR="00DA653C" w:rsidRPr="00EA7D2D" w:rsidRDefault="00DA653C" w:rsidP="00DA653C">
      <w:pPr>
        <w:ind w:firstLine="0"/>
        <w:rPr>
          <w:sz w:val="16"/>
          <w:szCs w:val="16"/>
        </w:rPr>
      </w:pPr>
      <w:r w:rsidRPr="00EA7D2D">
        <w:rPr>
          <w:sz w:val="16"/>
          <w:szCs w:val="16"/>
        </w:rPr>
        <w:t xml:space="preserve">   |                                                                                                 |</w:t>
      </w:r>
    </w:p>
    <w:p w:rsidR="00DA653C" w:rsidRPr="00EA7D2D" w:rsidRDefault="00DA653C" w:rsidP="00DA653C">
      <w:pPr>
        <w:ind w:firstLine="0"/>
        <w:rPr>
          <w:sz w:val="16"/>
          <w:szCs w:val="16"/>
        </w:rPr>
      </w:pPr>
      <w:r w:rsidRPr="00EA7D2D">
        <w:rPr>
          <w:sz w:val="16"/>
          <w:szCs w:val="16"/>
        </w:rPr>
        <w:t xml:space="preserve"> 8-| 0.006 0.007 0.007 0.008 0.009 0.008 0.007 0.006 0.007 0.008 0.009 0.008 0.008 0.007 0.006 0.006 |- 8</w:t>
      </w:r>
    </w:p>
    <w:p w:rsidR="00DA653C" w:rsidRPr="00EA7D2D" w:rsidRDefault="00DA653C" w:rsidP="00DA653C">
      <w:pPr>
        <w:ind w:firstLine="0"/>
        <w:rPr>
          <w:sz w:val="16"/>
          <w:szCs w:val="16"/>
        </w:rPr>
      </w:pPr>
      <w:r w:rsidRPr="00EA7D2D">
        <w:rPr>
          <w:sz w:val="16"/>
          <w:szCs w:val="16"/>
        </w:rPr>
        <w:t xml:space="preserve">   |                                                                                                 |</w:t>
      </w:r>
    </w:p>
    <w:p w:rsidR="00DA653C" w:rsidRPr="00EA7D2D" w:rsidRDefault="00DA653C" w:rsidP="00DA653C">
      <w:pPr>
        <w:ind w:firstLine="0"/>
        <w:rPr>
          <w:sz w:val="16"/>
          <w:szCs w:val="16"/>
        </w:rPr>
      </w:pPr>
      <w:r w:rsidRPr="00EA7D2D">
        <w:rPr>
          <w:sz w:val="16"/>
          <w:szCs w:val="16"/>
        </w:rPr>
        <w:t xml:space="preserve"> 9-| 0.006 0.007 0.007 0.008 0.008 0.009 0.009 0.008 0.009 0.009 0.008 0.008 0.007 0.007 0.006 0.006 |- 9</w:t>
      </w:r>
    </w:p>
    <w:p w:rsidR="00DA653C" w:rsidRPr="00EA7D2D" w:rsidRDefault="00DA653C" w:rsidP="00DA653C">
      <w:pPr>
        <w:ind w:firstLine="0"/>
        <w:rPr>
          <w:sz w:val="16"/>
          <w:szCs w:val="16"/>
        </w:rPr>
      </w:pPr>
      <w:r w:rsidRPr="00EA7D2D">
        <w:rPr>
          <w:sz w:val="16"/>
          <w:szCs w:val="16"/>
        </w:rPr>
        <w:t xml:space="preserve">   |                                                                                                 |</w:t>
      </w:r>
    </w:p>
    <w:p w:rsidR="00DA653C" w:rsidRPr="00EA7D2D" w:rsidRDefault="00DA653C" w:rsidP="00DA653C">
      <w:pPr>
        <w:ind w:firstLine="0"/>
        <w:rPr>
          <w:sz w:val="16"/>
          <w:szCs w:val="16"/>
        </w:rPr>
      </w:pPr>
      <w:r w:rsidRPr="00EA7D2D">
        <w:rPr>
          <w:sz w:val="16"/>
          <w:szCs w:val="16"/>
        </w:rPr>
        <w:t>10-| 0.006 0.006 0.007 0.007 0.008 0.008 0.008 0.008 0.008 0.008 0.008 0.007 0.007 0.006 0.006 0.005 |-10</w:t>
      </w:r>
    </w:p>
    <w:p w:rsidR="00DA653C" w:rsidRPr="00EA7D2D" w:rsidRDefault="00DA653C" w:rsidP="00DA653C">
      <w:pPr>
        <w:ind w:firstLine="0"/>
        <w:rPr>
          <w:sz w:val="16"/>
          <w:szCs w:val="16"/>
        </w:rPr>
      </w:pPr>
      <w:r w:rsidRPr="00EA7D2D">
        <w:rPr>
          <w:sz w:val="16"/>
          <w:szCs w:val="16"/>
        </w:rPr>
        <w:t xml:space="preserve">   |                                                                                                 |</w:t>
      </w:r>
    </w:p>
    <w:p w:rsidR="00DA653C" w:rsidRPr="00EA7D2D" w:rsidRDefault="00DA653C" w:rsidP="00DA653C">
      <w:pPr>
        <w:ind w:firstLine="0"/>
        <w:rPr>
          <w:sz w:val="16"/>
          <w:szCs w:val="16"/>
        </w:rPr>
      </w:pPr>
      <w:r w:rsidRPr="00EA7D2D">
        <w:rPr>
          <w:sz w:val="16"/>
          <w:szCs w:val="16"/>
        </w:rPr>
        <w:t>11-| 0.005 0.006 0.006 0.007 0.007 0.008 0.008 0.008 0.008 0.008 0.007 0.007 0.006 0.006 0.006 0.005 |-11</w:t>
      </w:r>
    </w:p>
    <w:p w:rsidR="00DA653C" w:rsidRPr="00EA7D2D" w:rsidRDefault="00DA653C" w:rsidP="00DA653C">
      <w:pPr>
        <w:ind w:firstLine="0"/>
        <w:rPr>
          <w:sz w:val="16"/>
          <w:szCs w:val="16"/>
        </w:rPr>
      </w:pPr>
      <w:r w:rsidRPr="00EA7D2D">
        <w:rPr>
          <w:sz w:val="16"/>
          <w:szCs w:val="16"/>
        </w:rPr>
        <w:t xml:space="preserve">   |                                                                                                 |</w:t>
      </w:r>
    </w:p>
    <w:p w:rsidR="00DA653C" w:rsidRPr="00EA7D2D" w:rsidRDefault="00DA653C" w:rsidP="00DA653C">
      <w:pPr>
        <w:ind w:firstLine="0"/>
        <w:rPr>
          <w:sz w:val="16"/>
          <w:szCs w:val="16"/>
        </w:rPr>
      </w:pPr>
      <w:r w:rsidRPr="00EA7D2D">
        <w:rPr>
          <w:sz w:val="16"/>
          <w:szCs w:val="16"/>
        </w:rPr>
        <w:lastRenderedPageBreak/>
        <w:t xml:space="preserve">   |--|-----|-----|-----|-----|-----|-----|-----|-----|-----|-----|-----|-----|-----|-----|-----|----|</w:t>
      </w:r>
    </w:p>
    <w:p w:rsidR="00DA653C" w:rsidRPr="00EA7D2D" w:rsidRDefault="00DA653C" w:rsidP="00DA653C">
      <w:pPr>
        <w:ind w:firstLine="0"/>
        <w:rPr>
          <w:sz w:val="16"/>
          <w:szCs w:val="16"/>
        </w:rPr>
      </w:pPr>
      <w:r w:rsidRPr="00EA7D2D">
        <w:rPr>
          <w:sz w:val="16"/>
          <w:szCs w:val="16"/>
        </w:rPr>
        <w:t xml:space="preserve">      1     2     3     4     5     6     7     8     9    10    11    12    13    14    15    16   </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В целом по расчетному прямоугольнику:</w:t>
      </w:r>
    </w:p>
    <w:p w:rsidR="00DA653C" w:rsidRPr="00EA7D2D" w:rsidRDefault="00DA653C" w:rsidP="00DA653C">
      <w:pPr>
        <w:ind w:firstLine="0"/>
        <w:rPr>
          <w:sz w:val="16"/>
          <w:szCs w:val="16"/>
        </w:rPr>
      </w:pPr>
      <w:r w:rsidRPr="00EA7D2D">
        <w:rPr>
          <w:sz w:val="16"/>
          <w:szCs w:val="16"/>
        </w:rPr>
        <w:t xml:space="preserve"> Максимальная концентрация ---------&gt; Cм =  0.0086510 долей ПДКмр</w:t>
      </w:r>
    </w:p>
    <w:p w:rsidR="00DA653C" w:rsidRPr="00EA7D2D" w:rsidRDefault="00DA653C" w:rsidP="00DA653C">
      <w:pPr>
        <w:ind w:firstLine="0"/>
        <w:rPr>
          <w:sz w:val="16"/>
          <w:szCs w:val="16"/>
        </w:rPr>
      </w:pPr>
      <w:r w:rsidRPr="00EA7D2D">
        <w:rPr>
          <w:sz w:val="16"/>
          <w:szCs w:val="16"/>
        </w:rPr>
        <w:t xml:space="preserve">                                         =  0.0034604 мг/м3</w:t>
      </w:r>
    </w:p>
    <w:p w:rsidR="00DA653C" w:rsidRPr="00EA7D2D" w:rsidRDefault="00DA653C" w:rsidP="00DA653C">
      <w:pPr>
        <w:ind w:firstLine="0"/>
        <w:rPr>
          <w:sz w:val="16"/>
          <w:szCs w:val="16"/>
        </w:rPr>
      </w:pPr>
      <w:r w:rsidRPr="00EA7D2D">
        <w:rPr>
          <w:sz w:val="16"/>
          <w:szCs w:val="16"/>
        </w:rPr>
        <w:t xml:space="preserve"> Достигается в точке с координатами:  Xм =     5.0 м</w:t>
      </w:r>
    </w:p>
    <w:p w:rsidR="00DA653C" w:rsidRPr="00EA7D2D" w:rsidRDefault="00DA653C" w:rsidP="00DA653C">
      <w:pPr>
        <w:ind w:firstLine="0"/>
        <w:rPr>
          <w:sz w:val="16"/>
          <w:szCs w:val="16"/>
        </w:rPr>
      </w:pPr>
      <w:r w:rsidRPr="00EA7D2D">
        <w:rPr>
          <w:sz w:val="16"/>
          <w:szCs w:val="16"/>
        </w:rPr>
        <w:t xml:space="preserve">     ( X-столбец 5, Y-строка 5)       Yм =   180.0 м</w:t>
      </w:r>
    </w:p>
    <w:p w:rsidR="00DA653C" w:rsidRPr="00EA7D2D" w:rsidRDefault="00DA653C" w:rsidP="00DA653C">
      <w:pPr>
        <w:ind w:firstLine="0"/>
        <w:rPr>
          <w:sz w:val="16"/>
          <w:szCs w:val="16"/>
        </w:rPr>
      </w:pPr>
      <w:r w:rsidRPr="00EA7D2D">
        <w:rPr>
          <w:sz w:val="16"/>
          <w:szCs w:val="16"/>
        </w:rPr>
        <w:t xml:space="preserve"> При опасном направлении ветра  :     111 град.</w:t>
      </w:r>
    </w:p>
    <w:p w:rsidR="00DA653C" w:rsidRPr="00EA7D2D" w:rsidRDefault="00DA653C" w:rsidP="00DA653C">
      <w:pPr>
        <w:ind w:firstLine="0"/>
        <w:rPr>
          <w:sz w:val="16"/>
          <w:szCs w:val="16"/>
        </w:rPr>
      </w:pPr>
      <w:r w:rsidRPr="00EA7D2D">
        <w:rPr>
          <w:sz w:val="16"/>
          <w:szCs w:val="16"/>
        </w:rPr>
        <w:t xml:space="preserve">  и заданной скорости ветра     :  2.00 м/с</w:t>
      </w:r>
    </w:p>
    <w:p w:rsidR="00DA653C" w:rsidRPr="00EA7D2D" w:rsidRDefault="00DA653C" w:rsidP="00DA653C">
      <w:pPr>
        <w:ind w:firstLine="0"/>
        <w:rPr>
          <w:sz w:val="16"/>
          <w:szCs w:val="16"/>
        </w:rPr>
      </w:pP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8. Результаты расчета по жилой застройке.</w:t>
      </w:r>
    </w:p>
    <w:p w:rsidR="00DA653C" w:rsidRPr="00EA7D2D" w:rsidRDefault="00DA653C" w:rsidP="00DA653C">
      <w:pPr>
        <w:ind w:firstLine="0"/>
        <w:rPr>
          <w:sz w:val="16"/>
          <w:szCs w:val="16"/>
        </w:rPr>
      </w:pPr>
      <w:r w:rsidRPr="00EA7D2D">
        <w:rPr>
          <w:sz w:val="16"/>
          <w:szCs w:val="16"/>
        </w:rPr>
        <w:t xml:space="preserve">   ПК ЭРА v3.0.  Модель: МРК-2014</w:t>
      </w:r>
    </w:p>
    <w:p w:rsidR="00DA653C" w:rsidRPr="00EA7D2D" w:rsidRDefault="00DA653C" w:rsidP="00DA653C">
      <w:pPr>
        <w:ind w:firstLine="0"/>
        <w:rPr>
          <w:sz w:val="16"/>
          <w:szCs w:val="16"/>
        </w:rPr>
      </w:pPr>
      <w:r w:rsidRPr="00EA7D2D">
        <w:rPr>
          <w:sz w:val="16"/>
          <w:szCs w:val="16"/>
        </w:rPr>
        <w:t xml:space="preserve">     Город     :098 </w:t>
      </w:r>
      <w:r w:rsidR="008701E9">
        <w:rPr>
          <w:sz w:val="16"/>
          <w:szCs w:val="16"/>
        </w:rPr>
        <w:t>Туркестанская область</w:t>
      </w:r>
      <w:r w:rsidRPr="00EA7D2D">
        <w:rPr>
          <w:sz w:val="16"/>
          <w:szCs w:val="16"/>
        </w:rPr>
        <w:t>.</w:t>
      </w:r>
    </w:p>
    <w:p w:rsidR="00DA653C" w:rsidRPr="00EA7D2D" w:rsidRDefault="00DA653C" w:rsidP="00DA653C">
      <w:pPr>
        <w:ind w:firstLine="0"/>
        <w:rPr>
          <w:sz w:val="16"/>
          <w:szCs w:val="16"/>
        </w:rPr>
      </w:pPr>
      <w:r w:rsidRPr="00EA7D2D">
        <w:rPr>
          <w:sz w:val="16"/>
          <w:szCs w:val="16"/>
        </w:rPr>
        <w:t xml:space="preserve">     Объект    :0004 </w:t>
      </w:r>
      <w:r w:rsidR="008701E9">
        <w:rPr>
          <w:sz w:val="16"/>
          <w:szCs w:val="16"/>
        </w:rPr>
        <w:t>Маслозавод</w:t>
      </w:r>
      <w:r w:rsidRPr="00EA7D2D">
        <w:rPr>
          <w:sz w:val="16"/>
          <w:szCs w:val="16"/>
        </w:rPr>
        <w:t>.</w:t>
      </w:r>
    </w:p>
    <w:p w:rsidR="00DA653C" w:rsidRPr="00EA7D2D" w:rsidRDefault="00DA653C" w:rsidP="00DA653C">
      <w:pPr>
        <w:ind w:firstLine="0"/>
        <w:rPr>
          <w:sz w:val="16"/>
          <w:szCs w:val="16"/>
        </w:rPr>
      </w:pPr>
      <w:r w:rsidRPr="00EA7D2D">
        <w:rPr>
          <w:sz w:val="16"/>
          <w:szCs w:val="16"/>
        </w:rPr>
        <w:t xml:space="preserve">     Вар.расч. :1     </w:t>
      </w:r>
      <w:r w:rsidR="00D45696">
        <w:rPr>
          <w:sz w:val="16"/>
          <w:szCs w:val="16"/>
        </w:rPr>
        <w:t>Расч.год: 2026 (СП)</w:t>
      </w:r>
      <w:r w:rsidRPr="00EA7D2D">
        <w:rPr>
          <w:sz w:val="16"/>
          <w:szCs w:val="16"/>
        </w:rPr>
        <w:t xml:space="preserve">      Расчет проводился </w:t>
      </w:r>
      <w:r w:rsidR="00D45696">
        <w:rPr>
          <w:sz w:val="16"/>
          <w:szCs w:val="16"/>
        </w:rPr>
        <w:t>28.07.2026</w:t>
      </w:r>
      <w:r w:rsidR="0078354B">
        <w:rPr>
          <w:sz w:val="16"/>
          <w:szCs w:val="16"/>
        </w:rPr>
        <w:t xml:space="preserve">  15:00</w:t>
      </w:r>
    </w:p>
    <w:p w:rsidR="00DA653C" w:rsidRPr="00EA7D2D" w:rsidRDefault="00DA653C" w:rsidP="00DA653C">
      <w:pPr>
        <w:ind w:firstLine="0"/>
        <w:rPr>
          <w:sz w:val="16"/>
          <w:szCs w:val="16"/>
        </w:rPr>
      </w:pPr>
      <w:r w:rsidRPr="00EA7D2D">
        <w:rPr>
          <w:sz w:val="16"/>
          <w:szCs w:val="16"/>
        </w:rPr>
        <w:t xml:space="preserve">     Примесь   :0304 - Азот (II) оксид (Азота оксид) (6)                                            </w:t>
      </w:r>
    </w:p>
    <w:p w:rsidR="00DA653C" w:rsidRPr="00EA7D2D" w:rsidRDefault="00DA653C" w:rsidP="00DA653C">
      <w:pPr>
        <w:ind w:firstLine="0"/>
        <w:rPr>
          <w:sz w:val="16"/>
          <w:szCs w:val="16"/>
        </w:rPr>
      </w:pPr>
      <w:r w:rsidRPr="00EA7D2D">
        <w:rPr>
          <w:sz w:val="16"/>
          <w:szCs w:val="16"/>
        </w:rPr>
        <w:t xml:space="preserve">                ПДКм.р для примеси 0304 = 0.4 мг/м3</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Расчет проводился по всем жилым зонам внутри расч. прямоугольника 001</w:t>
      </w:r>
    </w:p>
    <w:p w:rsidR="00DA653C" w:rsidRPr="00EA7D2D" w:rsidRDefault="00DA653C" w:rsidP="00DA653C">
      <w:pPr>
        <w:ind w:firstLine="0"/>
        <w:rPr>
          <w:sz w:val="16"/>
          <w:szCs w:val="16"/>
        </w:rPr>
      </w:pPr>
      <w:r w:rsidRPr="00EA7D2D">
        <w:rPr>
          <w:sz w:val="16"/>
          <w:szCs w:val="16"/>
        </w:rPr>
        <w:t xml:space="preserve">     Всего просчитано точек:  28</w:t>
      </w:r>
    </w:p>
    <w:p w:rsidR="00DA653C" w:rsidRPr="00EA7D2D" w:rsidRDefault="00DA653C" w:rsidP="00DA653C">
      <w:pPr>
        <w:ind w:firstLine="0"/>
        <w:rPr>
          <w:sz w:val="16"/>
          <w:szCs w:val="16"/>
        </w:rPr>
      </w:pPr>
      <w:r w:rsidRPr="00EA7D2D">
        <w:rPr>
          <w:sz w:val="16"/>
          <w:szCs w:val="16"/>
        </w:rPr>
        <w:t xml:space="preserve">     Фоновая концентрация не задана</w:t>
      </w:r>
    </w:p>
    <w:p w:rsidR="00DA653C" w:rsidRPr="00EA7D2D" w:rsidRDefault="00DA653C" w:rsidP="00DA653C">
      <w:pPr>
        <w:ind w:firstLine="0"/>
        <w:rPr>
          <w:sz w:val="16"/>
          <w:szCs w:val="16"/>
        </w:rPr>
      </w:pPr>
      <w:r w:rsidRPr="00EA7D2D">
        <w:rPr>
          <w:sz w:val="16"/>
          <w:szCs w:val="16"/>
        </w:rPr>
        <w:t xml:space="preserve">     Направление ветра:  автоматический поиск опасного направления от 0 до 360 град.</w:t>
      </w:r>
    </w:p>
    <w:p w:rsidR="00DA653C" w:rsidRPr="00EA7D2D" w:rsidRDefault="00DA653C" w:rsidP="00DA653C">
      <w:pPr>
        <w:ind w:firstLine="0"/>
        <w:rPr>
          <w:sz w:val="16"/>
          <w:szCs w:val="16"/>
        </w:rPr>
      </w:pPr>
      <w:r w:rsidRPr="00EA7D2D">
        <w:rPr>
          <w:sz w:val="16"/>
          <w:szCs w:val="16"/>
        </w:rPr>
        <w:t xml:space="preserve">     Скорость ветра фиксированная = 2.0 м/с</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___________Расшифровка_обозначений____________</w:t>
      </w:r>
    </w:p>
    <w:p w:rsidR="00DA653C" w:rsidRPr="00EA7D2D" w:rsidRDefault="00DA653C" w:rsidP="00DA653C">
      <w:pPr>
        <w:ind w:firstLine="0"/>
        <w:rPr>
          <w:sz w:val="16"/>
          <w:szCs w:val="16"/>
        </w:rPr>
      </w:pPr>
      <w:r w:rsidRPr="00EA7D2D">
        <w:rPr>
          <w:sz w:val="16"/>
          <w:szCs w:val="16"/>
        </w:rPr>
        <w:t xml:space="preserve">            | Qс - суммарная концентрация [доли ПДК]     |</w:t>
      </w:r>
    </w:p>
    <w:p w:rsidR="00DA653C" w:rsidRPr="00EA7D2D" w:rsidRDefault="00DA653C" w:rsidP="00DA653C">
      <w:pPr>
        <w:ind w:firstLine="0"/>
        <w:rPr>
          <w:sz w:val="16"/>
          <w:szCs w:val="16"/>
        </w:rPr>
      </w:pPr>
      <w:r w:rsidRPr="00EA7D2D">
        <w:rPr>
          <w:sz w:val="16"/>
          <w:szCs w:val="16"/>
        </w:rPr>
        <w:t xml:space="preserve">            | Cс - суммарная концентрация [мг/м.куб]     |</w:t>
      </w:r>
    </w:p>
    <w:p w:rsidR="00DA653C" w:rsidRPr="00EA7D2D" w:rsidRDefault="00DA653C" w:rsidP="00DA653C">
      <w:pPr>
        <w:ind w:firstLine="0"/>
        <w:rPr>
          <w:sz w:val="16"/>
          <w:szCs w:val="16"/>
        </w:rPr>
      </w:pPr>
      <w:r w:rsidRPr="00EA7D2D">
        <w:rPr>
          <w:sz w:val="16"/>
          <w:szCs w:val="16"/>
        </w:rPr>
        <w:t xml:space="preserve">            | Фоп- опасное направл. ветра [ угл. град.]  |</w:t>
      </w:r>
    </w:p>
    <w:p w:rsidR="00DA653C" w:rsidRPr="00EA7D2D" w:rsidRDefault="00DA653C" w:rsidP="00DA653C">
      <w:pPr>
        <w:ind w:firstLine="0"/>
        <w:rPr>
          <w:sz w:val="16"/>
          <w:szCs w:val="16"/>
        </w:rPr>
      </w:pPr>
      <w:r w:rsidRPr="00EA7D2D">
        <w:rPr>
          <w:sz w:val="16"/>
          <w:szCs w:val="16"/>
        </w:rPr>
        <w:t xml:space="preserve">    |~~~~~~~~                                             ~~~~~~~~~~~~|</w:t>
      </w:r>
    </w:p>
    <w:p w:rsidR="00DA653C" w:rsidRPr="00EA7D2D" w:rsidRDefault="00DA653C" w:rsidP="00DA653C">
      <w:pPr>
        <w:ind w:firstLine="0"/>
        <w:rPr>
          <w:sz w:val="16"/>
          <w:szCs w:val="16"/>
        </w:rPr>
      </w:pPr>
      <w:r w:rsidRPr="00EA7D2D">
        <w:rPr>
          <w:sz w:val="16"/>
          <w:szCs w:val="16"/>
        </w:rPr>
        <w:t xml:space="preserve">    | -Если в расчете один источник, то его вклад и код не печатаются |</w:t>
      </w:r>
    </w:p>
    <w:p w:rsidR="00DA653C" w:rsidRPr="00EA7D2D" w:rsidRDefault="00DA653C" w:rsidP="00DA653C">
      <w:pPr>
        <w:ind w:firstLine="0"/>
        <w:rPr>
          <w:sz w:val="16"/>
          <w:szCs w:val="16"/>
        </w:rPr>
      </w:pPr>
      <w:r w:rsidRPr="00EA7D2D">
        <w:rPr>
          <w:sz w:val="16"/>
          <w:szCs w:val="16"/>
        </w:rPr>
        <w:t xml:space="preserve">    | -Если одно направл.(скорость) ветра, то Фоп (Uоп) не печатается |</w:t>
      </w:r>
    </w:p>
    <w:p w:rsidR="00DA653C" w:rsidRPr="00EA7D2D" w:rsidRDefault="00DA653C" w:rsidP="00DA653C">
      <w:pPr>
        <w:ind w:firstLine="0"/>
        <w:rPr>
          <w:sz w:val="16"/>
          <w:szCs w:val="16"/>
        </w:rPr>
      </w:pPr>
      <w:r w:rsidRPr="00EA7D2D">
        <w:rPr>
          <w:sz w:val="16"/>
          <w:szCs w:val="16"/>
        </w:rPr>
        <w:t xml:space="preserve">    ~~~~~~~~~~~~~~~~~~~~~~~~~~~~~~~~~~~~~~~~~~~~~~~~~~~~~~~~~~~~~~~~~~~</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y=    338:   362:   336:   362:   333:   362:   341:   362:   343:   261:   258:   258:   237:   212:   264:</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 xml:space="preserve"> x=     11:    29:    50:    73:    88:   -15:   -27:   -60:   -65:   -69:   -70:   -71:   -73:   -77:   -93:</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0.007: 0.007: 0.008: 0.007: 0.008: 0.007: 0.007: 0.006: 0.007: 0.007: 0.007: 0.007: 0.007: 0.007: 0.007:</w:t>
      </w:r>
    </w:p>
    <w:p w:rsidR="00DA653C" w:rsidRPr="00EA7D2D" w:rsidRDefault="00DA653C" w:rsidP="00DA653C">
      <w:pPr>
        <w:ind w:firstLine="0"/>
        <w:rPr>
          <w:sz w:val="16"/>
          <w:szCs w:val="16"/>
        </w:rPr>
      </w:pPr>
      <w:r w:rsidRPr="00EA7D2D">
        <w:rPr>
          <w:sz w:val="16"/>
          <w:szCs w:val="16"/>
        </w:rPr>
        <w:t>Cc : 0.003: 0.003: 0.003: 0.003: 0.003: 0.003: 0.003: 0.003: 0.003: 0.003: 0.003: 0.003: 0.003: 0.003: 0.003:</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y=    362:   331:   333:   362:   342:   336:   362:   346:   362:   267:   258:   243:   219:</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 xml:space="preserve"> x=    117:   127:   147:   161:   170:   199:   206:  -104:  -104:  -116:  -117:  -119:  -122:</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0.008: 0.008: 0.008: 0.008: 0.008: 0.008: 0.007: 0.006: 0.006: 0.007: 0.007: 0.007: 0.007:</w:t>
      </w:r>
    </w:p>
    <w:p w:rsidR="00DA653C" w:rsidRPr="00EA7D2D" w:rsidRDefault="00DA653C" w:rsidP="00DA653C">
      <w:pPr>
        <w:ind w:firstLine="0"/>
        <w:rPr>
          <w:sz w:val="16"/>
          <w:szCs w:val="16"/>
        </w:rPr>
      </w:pPr>
      <w:r w:rsidRPr="00EA7D2D">
        <w:rPr>
          <w:sz w:val="16"/>
          <w:szCs w:val="16"/>
        </w:rPr>
        <w:t>Cc : 0.003: 0.003: 0.003: 0.003: 0.003: 0.003: 0.003: 0.002: 0.002: 0.003: 0.003: 0.003: 0.003:</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Результаты расчета в точке максимума   ПК ЭРА v3.0.  Модель: МРК-2014</w:t>
      </w:r>
    </w:p>
    <w:p w:rsidR="00DA653C" w:rsidRPr="00EA7D2D" w:rsidRDefault="00DA653C" w:rsidP="00DA653C">
      <w:pPr>
        <w:ind w:firstLine="0"/>
        <w:rPr>
          <w:sz w:val="16"/>
          <w:szCs w:val="16"/>
        </w:rPr>
      </w:pPr>
      <w:r w:rsidRPr="00EA7D2D">
        <w:rPr>
          <w:sz w:val="16"/>
          <w:szCs w:val="16"/>
        </w:rPr>
        <w:t xml:space="preserve">          Координаты точки :  X=   127.0 м,  Y=   331.0 м</w:t>
      </w:r>
    </w:p>
    <w:p w:rsidR="00DA653C" w:rsidRPr="00EA7D2D" w:rsidRDefault="00DA653C" w:rsidP="00DA653C">
      <w:pPr>
        <w:ind w:firstLine="0"/>
        <w:rPr>
          <w:sz w:val="16"/>
          <w:szCs w:val="16"/>
        </w:rPr>
      </w:pPr>
      <w:r w:rsidRPr="00EA7D2D">
        <w:rPr>
          <w:sz w:val="16"/>
          <w:szCs w:val="16"/>
        </w:rPr>
        <w:t xml:space="preserve">                                     _____________________________</w:t>
      </w:r>
    </w:p>
    <w:p w:rsidR="00DA653C" w:rsidRPr="00EA7D2D" w:rsidRDefault="00DA653C" w:rsidP="00DA653C">
      <w:pPr>
        <w:ind w:firstLine="0"/>
        <w:rPr>
          <w:sz w:val="16"/>
          <w:szCs w:val="16"/>
        </w:rPr>
      </w:pPr>
      <w:r w:rsidRPr="00EA7D2D">
        <w:rPr>
          <w:sz w:val="16"/>
          <w:szCs w:val="16"/>
        </w:rPr>
        <w:t xml:space="preserve"> Максимальная суммарная концентрация | Cs=   0.0079785 доли ПДКмр|</w:t>
      </w:r>
    </w:p>
    <w:p w:rsidR="00DA653C" w:rsidRPr="00EA7D2D" w:rsidRDefault="00DA653C" w:rsidP="00DA653C">
      <w:pPr>
        <w:ind w:firstLine="0"/>
        <w:rPr>
          <w:sz w:val="16"/>
          <w:szCs w:val="16"/>
        </w:rPr>
      </w:pPr>
      <w:r w:rsidRPr="00EA7D2D">
        <w:rPr>
          <w:sz w:val="16"/>
          <w:szCs w:val="16"/>
        </w:rPr>
        <w:t xml:space="preserve">                                     |       0.0031914 мг/м3     |</w:t>
      </w:r>
    </w:p>
    <w:p w:rsidR="00DA653C" w:rsidRPr="00EA7D2D" w:rsidRDefault="00DA653C" w:rsidP="00DA653C">
      <w:pPr>
        <w:ind w:firstLine="0"/>
        <w:rPr>
          <w:sz w:val="16"/>
          <w:szCs w:val="16"/>
        </w:rPr>
      </w:pPr>
      <w:r w:rsidRPr="00EA7D2D">
        <w:rPr>
          <w:sz w:val="16"/>
          <w:szCs w:val="16"/>
        </w:rPr>
        <w:t xml:space="preserve">                                     ~~~~~~~~~~~~~~~~~~~~~~~~~~~~~</w:t>
      </w:r>
    </w:p>
    <w:p w:rsidR="00DA653C" w:rsidRPr="00EA7D2D" w:rsidRDefault="00DA653C" w:rsidP="00DA653C">
      <w:pPr>
        <w:ind w:firstLine="0"/>
        <w:rPr>
          <w:sz w:val="16"/>
          <w:szCs w:val="16"/>
        </w:rPr>
      </w:pPr>
      <w:r w:rsidRPr="00EA7D2D">
        <w:rPr>
          <w:sz w:val="16"/>
          <w:szCs w:val="16"/>
        </w:rPr>
        <w:t xml:space="preserve">   Достигается при опасном  направлении   173 град.</w:t>
      </w:r>
    </w:p>
    <w:p w:rsidR="00DA653C" w:rsidRPr="00EA7D2D" w:rsidRDefault="00DA653C" w:rsidP="00DA653C">
      <w:pPr>
        <w:ind w:firstLine="0"/>
        <w:rPr>
          <w:sz w:val="16"/>
          <w:szCs w:val="16"/>
        </w:rPr>
      </w:pPr>
      <w:r w:rsidRPr="00EA7D2D">
        <w:rPr>
          <w:sz w:val="16"/>
          <w:szCs w:val="16"/>
        </w:rPr>
        <w:t xml:space="preserve">                       и скорости ветра  2.00 м/с</w:t>
      </w:r>
    </w:p>
    <w:p w:rsidR="00DA653C" w:rsidRPr="00EA7D2D" w:rsidRDefault="00DA653C" w:rsidP="00DA653C">
      <w:pPr>
        <w:ind w:firstLine="0"/>
        <w:rPr>
          <w:sz w:val="16"/>
          <w:szCs w:val="16"/>
        </w:rPr>
      </w:pPr>
      <w:r w:rsidRPr="00EA7D2D">
        <w:rPr>
          <w:sz w:val="16"/>
          <w:szCs w:val="16"/>
        </w:rPr>
        <w:t>Всего источников: 1. В таблице заказано вкладчиков не более чем с 95% вклада</w:t>
      </w:r>
    </w:p>
    <w:p w:rsidR="00DA653C" w:rsidRPr="00EA7D2D" w:rsidRDefault="00DA653C" w:rsidP="00DA653C">
      <w:pPr>
        <w:ind w:firstLine="0"/>
        <w:rPr>
          <w:sz w:val="16"/>
          <w:szCs w:val="16"/>
        </w:rPr>
      </w:pPr>
      <w:r w:rsidRPr="00EA7D2D">
        <w:rPr>
          <w:sz w:val="16"/>
          <w:szCs w:val="16"/>
        </w:rPr>
        <w:t>_______________________________ВКЛАДЫ_ИСТОЧНИКОВ_______________________________</w:t>
      </w:r>
    </w:p>
    <w:p w:rsidR="00DA653C" w:rsidRPr="00EA7D2D" w:rsidRDefault="00DA653C" w:rsidP="00DA653C">
      <w:pPr>
        <w:ind w:firstLine="0"/>
        <w:rPr>
          <w:sz w:val="16"/>
          <w:szCs w:val="16"/>
        </w:rPr>
      </w:pPr>
      <w:r w:rsidRPr="00EA7D2D">
        <w:rPr>
          <w:sz w:val="16"/>
          <w:szCs w:val="16"/>
        </w:rPr>
        <w:t>|Ном.|    Код    |Тип|   Выброс  |    Вклад   |Вклад в%| Сум. %| Коэф.влияния |</w:t>
      </w:r>
    </w:p>
    <w:p w:rsidR="00DA653C" w:rsidRPr="00EA7D2D" w:rsidRDefault="00DA653C" w:rsidP="00DA653C">
      <w:pPr>
        <w:ind w:firstLine="0"/>
        <w:rPr>
          <w:sz w:val="16"/>
          <w:szCs w:val="16"/>
        </w:rPr>
      </w:pPr>
      <w:r w:rsidRPr="00EA7D2D">
        <w:rPr>
          <w:sz w:val="16"/>
          <w:szCs w:val="16"/>
        </w:rPr>
        <w:t>|----|&lt;Об-П&gt;-&lt;Ис&gt;|---|---M-(Mq)--|-C[доли ПДК]|--------|-------|---- b=C/M ---|</w:t>
      </w:r>
    </w:p>
    <w:p w:rsidR="00DA653C" w:rsidRPr="00EA7D2D" w:rsidRDefault="00DA653C" w:rsidP="00DA653C">
      <w:pPr>
        <w:ind w:firstLine="0"/>
        <w:rPr>
          <w:sz w:val="16"/>
          <w:szCs w:val="16"/>
        </w:rPr>
      </w:pPr>
      <w:r w:rsidRPr="00EA7D2D">
        <w:rPr>
          <w:sz w:val="16"/>
          <w:szCs w:val="16"/>
        </w:rPr>
        <w:t>|  1 |000401 0001| Т |     0.0254|   0.007978 | 100.0  | 100.0 | 0.314112931  |</w:t>
      </w:r>
    </w:p>
    <w:p w:rsidR="00DA653C" w:rsidRPr="00EA7D2D" w:rsidRDefault="00DA653C" w:rsidP="00DA653C">
      <w:pPr>
        <w:ind w:firstLine="0"/>
        <w:rPr>
          <w:sz w:val="16"/>
          <w:szCs w:val="16"/>
        </w:rPr>
      </w:pPr>
      <w:r w:rsidRPr="00EA7D2D">
        <w:rPr>
          <w:sz w:val="16"/>
          <w:szCs w:val="16"/>
        </w:rPr>
        <w:t>|                        В сумме =   0.007978   100.0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9. Результаты расчета по границе санзоны.</w:t>
      </w:r>
    </w:p>
    <w:p w:rsidR="00DA653C" w:rsidRPr="00EA7D2D" w:rsidRDefault="00DA653C" w:rsidP="00DA653C">
      <w:pPr>
        <w:ind w:firstLine="0"/>
        <w:rPr>
          <w:sz w:val="16"/>
          <w:szCs w:val="16"/>
        </w:rPr>
      </w:pPr>
      <w:r w:rsidRPr="00EA7D2D">
        <w:rPr>
          <w:sz w:val="16"/>
          <w:szCs w:val="16"/>
        </w:rPr>
        <w:t xml:space="preserve">   ПК ЭРА v3.0.  Модель: МРК-2014</w:t>
      </w:r>
    </w:p>
    <w:p w:rsidR="00DA653C" w:rsidRPr="00EA7D2D" w:rsidRDefault="00DA653C" w:rsidP="00DA653C">
      <w:pPr>
        <w:ind w:firstLine="0"/>
        <w:rPr>
          <w:sz w:val="16"/>
          <w:szCs w:val="16"/>
        </w:rPr>
      </w:pPr>
      <w:r w:rsidRPr="00EA7D2D">
        <w:rPr>
          <w:sz w:val="16"/>
          <w:szCs w:val="16"/>
        </w:rPr>
        <w:t xml:space="preserve">     Город     :098 </w:t>
      </w:r>
      <w:r w:rsidR="008701E9">
        <w:rPr>
          <w:sz w:val="16"/>
          <w:szCs w:val="16"/>
        </w:rPr>
        <w:t>Туркестанская область</w:t>
      </w:r>
      <w:r w:rsidRPr="00EA7D2D">
        <w:rPr>
          <w:sz w:val="16"/>
          <w:szCs w:val="16"/>
        </w:rPr>
        <w:t>.</w:t>
      </w:r>
    </w:p>
    <w:p w:rsidR="00DA653C" w:rsidRPr="00EA7D2D" w:rsidRDefault="00DA653C" w:rsidP="00DA653C">
      <w:pPr>
        <w:ind w:firstLine="0"/>
        <w:rPr>
          <w:sz w:val="16"/>
          <w:szCs w:val="16"/>
        </w:rPr>
      </w:pPr>
      <w:r w:rsidRPr="00EA7D2D">
        <w:rPr>
          <w:sz w:val="16"/>
          <w:szCs w:val="16"/>
        </w:rPr>
        <w:t xml:space="preserve">     Объект    :0004 </w:t>
      </w:r>
      <w:r w:rsidR="008701E9">
        <w:rPr>
          <w:sz w:val="16"/>
          <w:szCs w:val="16"/>
        </w:rPr>
        <w:t>Маслозавод</w:t>
      </w:r>
      <w:r w:rsidRPr="00EA7D2D">
        <w:rPr>
          <w:sz w:val="16"/>
          <w:szCs w:val="16"/>
        </w:rPr>
        <w:t>.</w:t>
      </w:r>
    </w:p>
    <w:p w:rsidR="00DA653C" w:rsidRPr="00EA7D2D" w:rsidRDefault="00DA653C" w:rsidP="00DA653C">
      <w:pPr>
        <w:ind w:firstLine="0"/>
        <w:rPr>
          <w:sz w:val="16"/>
          <w:szCs w:val="16"/>
        </w:rPr>
      </w:pPr>
      <w:r w:rsidRPr="00EA7D2D">
        <w:rPr>
          <w:sz w:val="16"/>
          <w:szCs w:val="16"/>
        </w:rPr>
        <w:t xml:space="preserve">     Вар.расч. :1     </w:t>
      </w:r>
      <w:r w:rsidR="00D45696">
        <w:rPr>
          <w:sz w:val="16"/>
          <w:szCs w:val="16"/>
        </w:rPr>
        <w:t>Расч.год: 2026 (СП)</w:t>
      </w:r>
      <w:r w:rsidRPr="00EA7D2D">
        <w:rPr>
          <w:sz w:val="16"/>
          <w:szCs w:val="16"/>
        </w:rPr>
        <w:t xml:space="preserve">      Расчет проводился </w:t>
      </w:r>
      <w:r w:rsidR="00D45696">
        <w:rPr>
          <w:sz w:val="16"/>
          <w:szCs w:val="16"/>
        </w:rPr>
        <w:t>28.07.2026</w:t>
      </w:r>
      <w:r w:rsidR="0078354B">
        <w:rPr>
          <w:sz w:val="16"/>
          <w:szCs w:val="16"/>
        </w:rPr>
        <w:t xml:space="preserve">  15:00</w:t>
      </w:r>
    </w:p>
    <w:p w:rsidR="00DA653C" w:rsidRPr="00EA7D2D" w:rsidRDefault="00DA653C" w:rsidP="00DA653C">
      <w:pPr>
        <w:ind w:firstLine="0"/>
        <w:rPr>
          <w:sz w:val="16"/>
          <w:szCs w:val="16"/>
        </w:rPr>
      </w:pPr>
      <w:r w:rsidRPr="00EA7D2D">
        <w:rPr>
          <w:sz w:val="16"/>
          <w:szCs w:val="16"/>
        </w:rPr>
        <w:t xml:space="preserve">     Примесь   :0304 - Азот (II) оксид (Азота оксид) (6)                                            </w:t>
      </w:r>
    </w:p>
    <w:p w:rsidR="00DA653C" w:rsidRPr="00EA7D2D" w:rsidRDefault="00DA653C" w:rsidP="00DA653C">
      <w:pPr>
        <w:ind w:firstLine="0"/>
        <w:rPr>
          <w:sz w:val="16"/>
          <w:szCs w:val="16"/>
        </w:rPr>
      </w:pPr>
      <w:r w:rsidRPr="00EA7D2D">
        <w:rPr>
          <w:sz w:val="16"/>
          <w:szCs w:val="16"/>
        </w:rPr>
        <w:t xml:space="preserve">                ПДКм.р для примеси 0304 = 0.4 мг/м3</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Расчет проводился по всем санитарным зонам внутри расч. прямоугольника 001</w:t>
      </w:r>
    </w:p>
    <w:p w:rsidR="00DA653C" w:rsidRPr="00EA7D2D" w:rsidRDefault="00DA653C" w:rsidP="00DA653C">
      <w:pPr>
        <w:ind w:firstLine="0"/>
        <w:rPr>
          <w:sz w:val="16"/>
          <w:szCs w:val="16"/>
        </w:rPr>
      </w:pPr>
      <w:r w:rsidRPr="00EA7D2D">
        <w:rPr>
          <w:sz w:val="16"/>
          <w:szCs w:val="16"/>
        </w:rPr>
        <w:lastRenderedPageBreak/>
        <w:t xml:space="preserve">     Всего просчитано точек:  74</w:t>
      </w:r>
    </w:p>
    <w:p w:rsidR="00DA653C" w:rsidRPr="00EA7D2D" w:rsidRDefault="00DA653C" w:rsidP="00DA653C">
      <w:pPr>
        <w:ind w:firstLine="0"/>
        <w:rPr>
          <w:sz w:val="16"/>
          <w:szCs w:val="16"/>
        </w:rPr>
      </w:pPr>
      <w:r w:rsidRPr="00EA7D2D">
        <w:rPr>
          <w:sz w:val="16"/>
          <w:szCs w:val="16"/>
        </w:rPr>
        <w:t xml:space="preserve">     Фоновая концентрация не задана</w:t>
      </w:r>
    </w:p>
    <w:p w:rsidR="00DA653C" w:rsidRPr="00EA7D2D" w:rsidRDefault="00DA653C" w:rsidP="00DA653C">
      <w:pPr>
        <w:ind w:firstLine="0"/>
        <w:rPr>
          <w:sz w:val="16"/>
          <w:szCs w:val="16"/>
        </w:rPr>
      </w:pPr>
      <w:r w:rsidRPr="00EA7D2D">
        <w:rPr>
          <w:sz w:val="16"/>
          <w:szCs w:val="16"/>
        </w:rPr>
        <w:t xml:space="preserve">     Направление ветра:  автоматический поиск опасного направления от 0 до 360 град.</w:t>
      </w:r>
    </w:p>
    <w:p w:rsidR="00DA653C" w:rsidRPr="00EA7D2D" w:rsidRDefault="00DA653C" w:rsidP="00DA653C">
      <w:pPr>
        <w:ind w:firstLine="0"/>
        <w:rPr>
          <w:sz w:val="16"/>
          <w:szCs w:val="16"/>
        </w:rPr>
      </w:pPr>
      <w:r w:rsidRPr="00EA7D2D">
        <w:rPr>
          <w:sz w:val="16"/>
          <w:szCs w:val="16"/>
        </w:rPr>
        <w:t xml:space="preserve">     Скорость ветра фиксированная = 2.0 м/с</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___________Расшифровка_обозначений____________</w:t>
      </w:r>
    </w:p>
    <w:p w:rsidR="00DA653C" w:rsidRPr="00EA7D2D" w:rsidRDefault="00DA653C" w:rsidP="00DA653C">
      <w:pPr>
        <w:ind w:firstLine="0"/>
        <w:rPr>
          <w:sz w:val="16"/>
          <w:szCs w:val="16"/>
        </w:rPr>
      </w:pPr>
      <w:r w:rsidRPr="00EA7D2D">
        <w:rPr>
          <w:sz w:val="16"/>
          <w:szCs w:val="16"/>
        </w:rPr>
        <w:t xml:space="preserve">            | Qс - суммарная концентрация [доли ПДК]     |</w:t>
      </w:r>
    </w:p>
    <w:p w:rsidR="00DA653C" w:rsidRPr="00EA7D2D" w:rsidRDefault="00DA653C" w:rsidP="00DA653C">
      <w:pPr>
        <w:ind w:firstLine="0"/>
        <w:rPr>
          <w:sz w:val="16"/>
          <w:szCs w:val="16"/>
        </w:rPr>
      </w:pPr>
      <w:r w:rsidRPr="00EA7D2D">
        <w:rPr>
          <w:sz w:val="16"/>
          <w:szCs w:val="16"/>
        </w:rPr>
        <w:t xml:space="preserve">            | Cс - суммарная концентрация [мг/м.куб]     |</w:t>
      </w:r>
    </w:p>
    <w:p w:rsidR="00DA653C" w:rsidRPr="00EA7D2D" w:rsidRDefault="00DA653C" w:rsidP="00DA653C">
      <w:pPr>
        <w:ind w:firstLine="0"/>
        <w:rPr>
          <w:sz w:val="16"/>
          <w:szCs w:val="16"/>
        </w:rPr>
      </w:pPr>
      <w:r w:rsidRPr="00EA7D2D">
        <w:rPr>
          <w:sz w:val="16"/>
          <w:szCs w:val="16"/>
        </w:rPr>
        <w:t xml:space="preserve">            | Фоп- опасное направл. ветра [ угл. град.]  |</w:t>
      </w:r>
    </w:p>
    <w:p w:rsidR="00DA653C" w:rsidRPr="00EA7D2D" w:rsidRDefault="00DA653C" w:rsidP="00DA653C">
      <w:pPr>
        <w:ind w:firstLine="0"/>
        <w:rPr>
          <w:sz w:val="16"/>
          <w:szCs w:val="16"/>
        </w:rPr>
      </w:pPr>
      <w:r w:rsidRPr="00EA7D2D">
        <w:rPr>
          <w:sz w:val="16"/>
          <w:szCs w:val="16"/>
        </w:rPr>
        <w:t xml:space="preserve">    |~~~~~~~~                                             ~~~~~~~~~~~~|</w:t>
      </w:r>
    </w:p>
    <w:p w:rsidR="00DA653C" w:rsidRPr="00EA7D2D" w:rsidRDefault="00DA653C" w:rsidP="00DA653C">
      <w:pPr>
        <w:ind w:firstLine="0"/>
        <w:rPr>
          <w:sz w:val="16"/>
          <w:szCs w:val="16"/>
        </w:rPr>
      </w:pPr>
      <w:r w:rsidRPr="00EA7D2D">
        <w:rPr>
          <w:sz w:val="16"/>
          <w:szCs w:val="16"/>
        </w:rPr>
        <w:t xml:space="preserve">    | -Если в расчете один источник, то его вклад и код не печатаются |</w:t>
      </w:r>
    </w:p>
    <w:p w:rsidR="00DA653C" w:rsidRPr="00EA7D2D" w:rsidRDefault="00DA653C" w:rsidP="00DA653C">
      <w:pPr>
        <w:ind w:firstLine="0"/>
        <w:rPr>
          <w:sz w:val="16"/>
          <w:szCs w:val="16"/>
        </w:rPr>
      </w:pPr>
      <w:r w:rsidRPr="00EA7D2D">
        <w:rPr>
          <w:sz w:val="16"/>
          <w:szCs w:val="16"/>
        </w:rPr>
        <w:t xml:space="preserve">    | -Если одно направл.(скорость) ветра, то Фоп (Uоп) не печатается |</w:t>
      </w:r>
    </w:p>
    <w:p w:rsidR="00DA653C" w:rsidRPr="00EA7D2D" w:rsidRDefault="00DA653C" w:rsidP="00DA653C">
      <w:pPr>
        <w:ind w:firstLine="0"/>
        <w:rPr>
          <w:sz w:val="16"/>
          <w:szCs w:val="16"/>
        </w:rPr>
      </w:pPr>
      <w:r w:rsidRPr="00EA7D2D">
        <w:rPr>
          <w:sz w:val="16"/>
          <w:szCs w:val="16"/>
        </w:rPr>
        <w:t xml:space="preserve">    ~~~~~~~~~~~~~~~~~~~~~~~~~~~~~~~~~~~~~~~~~~~~~~~~~~~~~~~~~~~~~~~~~~~</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y=    -39:   -41:   -40:   -38:   -36:   -35:   -35:   -32:   -27:   -20:   -13:    -4:     6:    17:    29:</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 xml:space="preserve"> x=    143:   131:   118:   106:    93:    93:    92:    80:    69:    58:    48:    39:    31:    25:    20:</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0.009: 0.009: 0.009: 0.009: 0.009: 0.009: 0.009: 0.008: 0.008: 0.008: 0.008: 0.009: 0.009: 0.009: 0.009:</w:t>
      </w:r>
    </w:p>
    <w:p w:rsidR="00DA653C" w:rsidRPr="00EA7D2D" w:rsidRDefault="00DA653C" w:rsidP="00DA653C">
      <w:pPr>
        <w:ind w:firstLine="0"/>
        <w:rPr>
          <w:sz w:val="16"/>
          <w:szCs w:val="16"/>
        </w:rPr>
      </w:pPr>
      <w:r w:rsidRPr="00EA7D2D">
        <w:rPr>
          <w:sz w:val="16"/>
          <w:szCs w:val="16"/>
        </w:rPr>
        <w:t>Cc : 0.003: 0.003: 0.003: 0.003: 0.003: 0.003: 0.003: 0.003: 0.003: 0.003: 0.003: 0.003: 0.003: 0.003: 0.003:</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y=     41:    53:    66:    78:    90:   127:   163:   199:   199:   205:   216:   227:   237:   246:   254:</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 xml:space="preserve"> x=     17:    15:    14:    16:    18:    29:    40:    50:    50:    52:    57:    63:    71:    80:    90:</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0.009: 0.009: 0.009: 0.009: 0.009: 0.008: 0.008: 0.008: 0.008: 0.008: 0.008: 0.009: 0.009: 0.009: 0.009:</w:t>
      </w:r>
    </w:p>
    <w:p w:rsidR="00DA653C" w:rsidRPr="00EA7D2D" w:rsidRDefault="00DA653C" w:rsidP="00DA653C">
      <w:pPr>
        <w:ind w:firstLine="0"/>
        <w:rPr>
          <w:sz w:val="16"/>
          <w:szCs w:val="16"/>
        </w:rPr>
      </w:pPr>
      <w:r w:rsidRPr="00EA7D2D">
        <w:rPr>
          <w:sz w:val="16"/>
          <w:szCs w:val="16"/>
        </w:rPr>
        <w:t>Cc : 0.003: 0.003: 0.003: 0.003: 0.003: 0.003: 0.003: 0.003: 0.003: 0.003: 0.003: 0.003: 0.003: 0.003: 0.003:</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y=    260:   265:   269:   271:   271:   270:   267:   263:   263:   261:   256:   250:   242:   233:   223:</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 xml:space="preserve"> x=    100:   112:   124:   136:   149:   161:   174:   187:   187:   194:   206:   217:   226:   235:   243:</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0.009: 0.009: 0.009: 0.009: 0.009: 0.009: 0.009: 0.009: 0.009: 0.009: 0.009: 0.009: 0.009: 0.009: 0.009:</w:t>
      </w:r>
    </w:p>
    <w:p w:rsidR="00DA653C" w:rsidRPr="00EA7D2D" w:rsidRDefault="00DA653C" w:rsidP="00DA653C">
      <w:pPr>
        <w:ind w:firstLine="0"/>
        <w:rPr>
          <w:sz w:val="16"/>
          <w:szCs w:val="16"/>
        </w:rPr>
      </w:pPr>
      <w:r w:rsidRPr="00EA7D2D">
        <w:rPr>
          <w:sz w:val="16"/>
          <w:szCs w:val="16"/>
        </w:rPr>
        <w:t>Cc : 0.003: 0.003: 0.003: 0.003: 0.003: 0.003: 0.003: 0.003: 0.003: 0.003: 0.003: 0.003: 0.003: 0.003: 0.003:</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y=    212:   201:   189:   176:   164:   151:   139:   138:   131:   118:   106:    91:    91:    83:    71:</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 xml:space="preserve"> x=    249:   254:   258:   260:   260:   259:   256:   255:   256:   255:   253:   249:   249:   247:   242:</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0.009: 0.008: 0.008: 0.008: 0.008: 0.008: 0.008: 0.008: 0.008: 0.008: 0.008: 0.008: 0.008: 0.008: 0.008:</w:t>
      </w:r>
    </w:p>
    <w:p w:rsidR="00DA653C" w:rsidRPr="00EA7D2D" w:rsidRDefault="00DA653C" w:rsidP="00DA653C">
      <w:pPr>
        <w:ind w:firstLine="0"/>
        <w:rPr>
          <w:sz w:val="16"/>
          <w:szCs w:val="16"/>
        </w:rPr>
      </w:pPr>
      <w:r w:rsidRPr="00EA7D2D">
        <w:rPr>
          <w:sz w:val="16"/>
          <w:szCs w:val="16"/>
        </w:rPr>
        <w:t>Cc : 0.003: 0.003: 0.003: 0.003: 0.003: 0.003: 0.003: 0.003: 0.003: 0.003: 0.003: 0.003: 0.003: 0.003: 0.003:</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y=     60:    50:    50:    32:    32:    20:     9:    -2:   -11:   -19:   -27:   -32:   -37:   -39:</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 xml:space="preserve"> x=    236:   229:   229:   223:   223:   219:   214:   207:   198:   189:   179:   167:   156:   143:</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0.008: 0.008: 0.008: 0.008: 0.008: 0.008: 0.008: 0.009: 0.009: 0.009: 0.009: 0.009: 0.009: 0.009:</w:t>
      </w:r>
    </w:p>
    <w:p w:rsidR="00DA653C" w:rsidRPr="00EA7D2D" w:rsidRDefault="00DA653C" w:rsidP="00DA653C">
      <w:pPr>
        <w:ind w:firstLine="0"/>
        <w:rPr>
          <w:sz w:val="16"/>
          <w:szCs w:val="16"/>
        </w:rPr>
      </w:pPr>
      <w:r w:rsidRPr="00EA7D2D">
        <w:rPr>
          <w:sz w:val="16"/>
          <w:szCs w:val="16"/>
        </w:rPr>
        <w:t>Cc : 0.003: 0.003: 0.003: 0.003: 0.003: 0.003: 0.003: 0.003: 0.003: 0.003: 0.003: 0.003: 0.003: 0.003:</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Результаты расчета в точке максимума   ПК ЭРА v3.0.  Модель: МРК-2014</w:t>
      </w:r>
    </w:p>
    <w:p w:rsidR="00DA653C" w:rsidRPr="00EA7D2D" w:rsidRDefault="00DA653C" w:rsidP="00DA653C">
      <w:pPr>
        <w:ind w:firstLine="0"/>
        <w:rPr>
          <w:sz w:val="16"/>
          <w:szCs w:val="16"/>
        </w:rPr>
      </w:pPr>
      <w:r w:rsidRPr="00EA7D2D">
        <w:rPr>
          <w:sz w:val="16"/>
          <w:szCs w:val="16"/>
        </w:rPr>
        <w:t xml:space="preserve">          Координаты точки :  X=   167.0 м,  Y=   -32.0 м</w:t>
      </w:r>
    </w:p>
    <w:p w:rsidR="00DA653C" w:rsidRPr="00EA7D2D" w:rsidRDefault="00DA653C" w:rsidP="00DA653C">
      <w:pPr>
        <w:ind w:firstLine="0"/>
        <w:rPr>
          <w:sz w:val="16"/>
          <w:szCs w:val="16"/>
        </w:rPr>
      </w:pPr>
      <w:r w:rsidRPr="00EA7D2D">
        <w:rPr>
          <w:sz w:val="16"/>
          <w:szCs w:val="16"/>
        </w:rPr>
        <w:t xml:space="preserve">                                     _____________________________</w:t>
      </w:r>
    </w:p>
    <w:p w:rsidR="00DA653C" w:rsidRPr="00EA7D2D" w:rsidRDefault="00DA653C" w:rsidP="00DA653C">
      <w:pPr>
        <w:ind w:firstLine="0"/>
        <w:rPr>
          <w:sz w:val="16"/>
          <w:szCs w:val="16"/>
        </w:rPr>
      </w:pPr>
      <w:r w:rsidRPr="00EA7D2D">
        <w:rPr>
          <w:sz w:val="16"/>
          <w:szCs w:val="16"/>
        </w:rPr>
        <w:t xml:space="preserve"> Максимальная суммарная концентрация | Cs=   0.0086499 доли ПДКмр|</w:t>
      </w:r>
    </w:p>
    <w:p w:rsidR="00DA653C" w:rsidRPr="00EA7D2D" w:rsidRDefault="00DA653C" w:rsidP="00DA653C">
      <w:pPr>
        <w:ind w:firstLine="0"/>
        <w:rPr>
          <w:sz w:val="16"/>
          <w:szCs w:val="16"/>
        </w:rPr>
      </w:pPr>
      <w:r w:rsidRPr="00EA7D2D">
        <w:rPr>
          <w:sz w:val="16"/>
          <w:szCs w:val="16"/>
        </w:rPr>
        <w:t xml:space="preserve">                                     |       0.0034600 мг/м3     |</w:t>
      </w:r>
    </w:p>
    <w:p w:rsidR="00DA653C" w:rsidRPr="00EA7D2D" w:rsidRDefault="00DA653C" w:rsidP="00DA653C">
      <w:pPr>
        <w:ind w:firstLine="0"/>
        <w:rPr>
          <w:sz w:val="16"/>
          <w:szCs w:val="16"/>
        </w:rPr>
      </w:pPr>
      <w:r w:rsidRPr="00EA7D2D">
        <w:rPr>
          <w:sz w:val="16"/>
          <w:szCs w:val="16"/>
        </w:rPr>
        <w:t xml:space="preserve">                                     ~~~~~~~~~~~~~~~~~~~~~~~~~~~~~</w:t>
      </w:r>
    </w:p>
    <w:p w:rsidR="00DA653C" w:rsidRPr="00EA7D2D" w:rsidRDefault="00DA653C" w:rsidP="00DA653C">
      <w:pPr>
        <w:ind w:firstLine="0"/>
        <w:rPr>
          <w:sz w:val="16"/>
          <w:szCs w:val="16"/>
        </w:rPr>
      </w:pPr>
      <w:r w:rsidRPr="00EA7D2D">
        <w:rPr>
          <w:sz w:val="16"/>
          <w:szCs w:val="16"/>
        </w:rPr>
        <w:t xml:space="preserve">   Достигается при опасном  направлении   354 град.</w:t>
      </w:r>
    </w:p>
    <w:p w:rsidR="00DA653C" w:rsidRPr="00EA7D2D" w:rsidRDefault="00DA653C" w:rsidP="00DA653C">
      <w:pPr>
        <w:ind w:firstLine="0"/>
        <w:rPr>
          <w:sz w:val="16"/>
          <w:szCs w:val="16"/>
        </w:rPr>
      </w:pPr>
      <w:r w:rsidRPr="00EA7D2D">
        <w:rPr>
          <w:sz w:val="16"/>
          <w:szCs w:val="16"/>
        </w:rPr>
        <w:t xml:space="preserve">                       и скорости ветра  2.00 м/с</w:t>
      </w:r>
    </w:p>
    <w:p w:rsidR="00DA653C" w:rsidRPr="00EA7D2D" w:rsidRDefault="00DA653C" w:rsidP="00DA653C">
      <w:pPr>
        <w:ind w:firstLine="0"/>
        <w:rPr>
          <w:sz w:val="16"/>
          <w:szCs w:val="16"/>
        </w:rPr>
      </w:pPr>
      <w:r w:rsidRPr="00EA7D2D">
        <w:rPr>
          <w:sz w:val="16"/>
          <w:szCs w:val="16"/>
        </w:rPr>
        <w:t>Всего источников: 1. В таблице заказано вкладчиков не более чем с 95% вклада</w:t>
      </w:r>
    </w:p>
    <w:p w:rsidR="00DA653C" w:rsidRPr="00EA7D2D" w:rsidRDefault="00DA653C" w:rsidP="00DA653C">
      <w:pPr>
        <w:ind w:firstLine="0"/>
        <w:rPr>
          <w:sz w:val="16"/>
          <w:szCs w:val="16"/>
        </w:rPr>
      </w:pPr>
      <w:r w:rsidRPr="00EA7D2D">
        <w:rPr>
          <w:sz w:val="16"/>
          <w:szCs w:val="16"/>
        </w:rPr>
        <w:t>_______________________________ВКЛАДЫ_ИСТОЧНИКОВ_______________________________</w:t>
      </w:r>
    </w:p>
    <w:p w:rsidR="00DA653C" w:rsidRPr="00EA7D2D" w:rsidRDefault="00DA653C" w:rsidP="00DA653C">
      <w:pPr>
        <w:ind w:firstLine="0"/>
        <w:rPr>
          <w:sz w:val="16"/>
          <w:szCs w:val="16"/>
        </w:rPr>
      </w:pPr>
      <w:r w:rsidRPr="00EA7D2D">
        <w:rPr>
          <w:sz w:val="16"/>
          <w:szCs w:val="16"/>
        </w:rPr>
        <w:t>|Ном.|    Код    |Тип|   Выброс  |    Вклад   |Вклад в%| Сум. %| Коэф.влияния |</w:t>
      </w:r>
    </w:p>
    <w:p w:rsidR="00DA653C" w:rsidRPr="00EA7D2D" w:rsidRDefault="00DA653C" w:rsidP="00DA653C">
      <w:pPr>
        <w:ind w:firstLine="0"/>
        <w:rPr>
          <w:sz w:val="16"/>
          <w:szCs w:val="16"/>
        </w:rPr>
      </w:pPr>
      <w:r w:rsidRPr="00EA7D2D">
        <w:rPr>
          <w:sz w:val="16"/>
          <w:szCs w:val="16"/>
        </w:rPr>
        <w:t>|----|&lt;Об-П&gt;-&lt;Ис&gt;|---|---M-(Mq)--|-C[доли ПДК]|--------|-------|---- b=C/M ---|</w:t>
      </w:r>
    </w:p>
    <w:p w:rsidR="00DA653C" w:rsidRPr="00EA7D2D" w:rsidRDefault="00DA653C" w:rsidP="00DA653C">
      <w:pPr>
        <w:ind w:firstLine="0"/>
        <w:rPr>
          <w:sz w:val="16"/>
          <w:szCs w:val="16"/>
        </w:rPr>
      </w:pPr>
      <w:r w:rsidRPr="00EA7D2D">
        <w:rPr>
          <w:sz w:val="16"/>
          <w:szCs w:val="16"/>
        </w:rPr>
        <w:t>|  1 |000401 0001| Т |     0.0254|   0.008650 | 100.0  | 100.0 | 0.340548038  |</w:t>
      </w:r>
    </w:p>
    <w:p w:rsidR="00DA653C" w:rsidRPr="00EA7D2D" w:rsidRDefault="00DA653C" w:rsidP="00DA653C">
      <w:pPr>
        <w:ind w:firstLine="0"/>
        <w:rPr>
          <w:sz w:val="16"/>
          <w:szCs w:val="16"/>
        </w:rPr>
      </w:pPr>
      <w:r w:rsidRPr="00EA7D2D">
        <w:rPr>
          <w:sz w:val="16"/>
          <w:szCs w:val="16"/>
        </w:rPr>
        <w:t>|                        В сумме =   0.008650   100.0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10. Результаты расчета в фиксированных точках.</w:t>
      </w:r>
    </w:p>
    <w:p w:rsidR="00DA653C" w:rsidRPr="00EA7D2D" w:rsidRDefault="00DA653C" w:rsidP="00DA653C">
      <w:pPr>
        <w:ind w:firstLine="0"/>
        <w:rPr>
          <w:sz w:val="16"/>
          <w:szCs w:val="16"/>
        </w:rPr>
      </w:pPr>
      <w:r w:rsidRPr="00EA7D2D">
        <w:rPr>
          <w:sz w:val="16"/>
          <w:szCs w:val="16"/>
        </w:rPr>
        <w:t xml:space="preserve">   ПК ЭРА v3.0.  Модель: МРК-2014</w:t>
      </w:r>
    </w:p>
    <w:p w:rsidR="00DA653C" w:rsidRPr="00EA7D2D" w:rsidRDefault="00DA653C" w:rsidP="00DA653C">
      <w:pPr>
        <w:ind w:firstLine="0"/>
        <w:rPr>
          <w:sz w:val="16"/>
          <w:szCs w:val="16"/>
        </w:rPr>
      </w:pPr>
      <w:r w:rsidRPr="00EA7D2D">
        <w:rPr>
          <w:sz w:val="16"/>
          <w:szCs w:val="16"/>
        </w:rPr>
        <w:t xml:space="preserve">        Группа точек 090</w:t>
      </w:r>
    </w:p>
    <w:p w:rsidR="00DA653C" w:rsidRPr="00EA7D2D" w:rsidRDefault="00DA653C" w:rsidP="00DA653C">
      <w:pPr>
        <w:ind w:firstLine="0"/>
        <w:rPr>
          <w:sz w:val="16"/>
          <w:szCs w:val="16"/>
        </w:rPr>
      </w:pPr>
      <w:r w:rsidRPr="00EA7D2D">
        <w:rPr>
          <w:sz w:val="16"/>
          <w:szCs w:val="16"/>
        </w:rPr>
        <w:lastRenderedPageBreak/>
        <w:t xml:space="preserve">     Город     :098 </w:t>
      </w:r>
      <w:r w:rsidR="008701E9">
        <w:rPr>
          <w:sz w:val="16"/>
          <w:szCs w:val="16"/>
        </w:rPr>
        <w:t>Туркестанская область</w:t>
      </w:r>
      <w:r w:rsidRPr="00EA7D2D">
        <w:rPr>
          <w:sz w:val="16"/>
          <w:szCs w:val="16"/>
        </w:rPr>
        <w:t>.</w:t>
      </w:r>
    </w:p>
    <w:p w:rsidR="00DA653C" w:rsidRPr="00EA7D2D" w:rsidRDefault="00DA653C" w:rsidP="00DA653C">
      <w:pPr>
        <w:ind w:firstLine="0"/>
        <w:rPr>
          <w:sz w:val="16"/>
          <w:szCs w:val="16"/>
        </w:rPr>
      </w:pPr>
      <w:r w:rsidRPr="00EA7D2D">
        <w:rPr>
          <w:sz w:val="16"/>
          <w:szCs w:val="16"/>
        </w:rPr>
        <w:t xml:space="preserve">     Объект    :0004 </w:t>
      </w:r>
      <w:r w:rsidR="008701E9">
        <w:rPr>
          <w:sz w:val="16"/>
          <w:szCs w:val="16"/>
        </w:rPr>
        <w:t>Маслозавод</w:t>
      </w:r>
      <w:r w:rsidRPr="00EA7D2D">
        <w:rPr>
          <w:sz w:val="16"/>
          <w:szCs w:val="16"/>
        </w:rPr>
        <w:t>.</w:t>
      </w:r>
    </w:p>
    <w:p w:rsidR="00DA653C" w:rsidRPr="00EA7D2D" w:rsidRDefault="00DA653C" w:rsidP="00DA653C">
      <w:pPr>
        <w:ind w:firstLine="0"/>
        <w:rPr>
          <w:sz w:val="16"/>
          <w:szCs w:val="16"/>
        </w:rPr>
      </w:pPr>
      <w:r w:rsidRPr="00EA7D2D">
        <w:rPr>
          <w:sz w:val="16"/>
          <w:szCs w:val="16"/>
        </w:rPr>
        <w:t xml:space="preserve">     Вар.расч. :1     </w:t>
      </w:r>
      <w:r w:rsidR="00D45696">
        <w:rPr>
          <w:sz w:val="16"/>
          <w:szCs w:val="16"/>
        </w:rPr>
        <w:t>Расч.год: 2026 (СП)</w:t>
      </w:r>
      <w:r w:rsidRPr="00EA7D2D">
        <w:rPr>
          <w:sz w:val="16"/>
          <w:szCs w:val="16"/>
        </w:rPr>
        <w:t xml:space="preserve">      Расчет проводился </w:t>
      </w:r>
      <w:r w:rsidR="00D45696">
        <w:rPr>
          <w:sz w:val="16"/>
          <w:szCs w:val="16"/>
        </w:rPr>
        <w:t>28.07.2026</w:t>
      </w:r>
      <w:r w:rsidR="0078354B">
        <w:rPr>
          <w:sz w:val="16"/>
          <w:szCs w:val="16"/>
        </w:rPr>
        <w:t xml:space="preserve">  15:00</w:t>
      </w:r>
    </w:p>
    <w:p w:rsidR="00DA653C" w:rsidRPr="00EA7D2D" w:rsidRDefault="00DA653C" w:rsidP="00DA653C">
      <w:pPr>
        <w:ind w:firstLine="0"/>
        <w:rPr>
          <w:sz w:val="16"/>
          <w:szCs w:val="16"/>
        </w:rPr>
      </w:pPr>
      <w:r w:rsidRPr="00EA7D2D">
        <w:rPr>
          <w:sz w:val="16"/>
          <w:szCs w:val="16"/>
        </w:rPr>
        <w:t xml:space="preserve">     Примесь   :0304 - Азот (II) оксид (Азота оксид) (6)                                            </w:t>
      </w:r>
    </w:p>
    <w:p w:rsidR="00DA653C" w:rsidRPr="00EA7D2D" w:rsidRDefault="00DA653C" w:rsidP="00DA653C">
      <w:pPr>
        <w:ind w:firstLine="0"/>
        <w:rPr>
          <w:sz w:val="16"/>
          <w:szCs w:val="16"/>
        </w:rPr>
      </w:pPr>
      <w:r w:rsidRPr="00EA7D2D">
        <w:rPr>
          <w:sz w:val="16"/>
          <w:szCs w:val="16"/>
        </w:rPr>
        <w:t xml:space="preserve">                ПДКм.р для примеси 0304 = 0.4 мг/м3</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Фоновая концентрация не задана</w:t>
      </w:r>
    </w:p>
    <w:p w:rsidR="00DA653C" w:rsidRPr="00EA7D2D" w:rsidRDefault="00DA653C" w:rsidP="00DA653C">
      <w:pPr>
        <w:ind w:firstLine="0"/>
        <w:rPr>
          <w:sz w:val="16"/>
          <w:szCs w:val="16"/>
        </w:rPr>
      </w:pPr>
      <w:r w:rsidRPr="00EA7D2D">
        <w:rPr>
          <w:sz w:val="16"/>
          <w:szCs w:val="16"/>
        </w:rPr>
        <w:t xml:space="preserve">     Направление ветра:  автоматический поиск опасного направления от 0 до 360 град.</w:t>
      </w:r>
    </w:p>
    <w:p w:rsidR="00DA653C" w:rsidRPr="00EA7D2D" w:rsidRDefault="00DA653C" w:rsidP="00DA653C">
      <w:pPr>
        <w:ind w:firstLine="0"/>
        <w:rPr>
          <w:sz w:val="16"/>
          <w:szCs w:val="16"/>
        </w:rPr>
      </w:pPr>
      <w:r w:rsidRPr="00EA7D2D">
        <w:rPr>
          <w:sz w:val="16"/>
          <w:szCs w:val="16"/>
        </w:rPr>
        <w:t xml:space="preserve">     Скорость ветра фиксированная = 2.0 м/с</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Точка  1. Расчетная точка.                                                                </w:t>
      </w:r>
    </w:p>
    <w:p w:rsidR="00DA653C" w:rsidRPr="00EA7D2D" w:rsidRDefault="00DA653C" w:rsidP="00DA653C">
      <w:pPr>
        <w:ind w:firstLine="0"/>
        <w:rPr>
          <w:sz w:val="16"/>
          <w:szCs w:val="16"/>
        </w:rPr>
      </w:pPr>
      <w:r w:rsidRPr="00EA7D2D">
        <w:rPr>
          <w:sz w:val="16"/>
          <w:szCs w:val="16"/>
        </w:rPr>
        <w:t xml:space="preserve">          Координаты точки :  X=    51.0 м,  Y=   205.0 м</w:t>
      </w:r>
    </w:p>
    <w:p w:rsidR="00DA653C" w:rsidRPr="00EA7D2D" w:rsidRDefault="00DA653C" w:rsidP="00DA653C">
      <w:pPr>
        <w:ind w:firstLine="0"/>
        <w:rPr>
          <w:sz w:val="16"/>
          <w:szCs w:val="16"/>
        </w:rPr>
      </w:pPr>
      <w:r w:rsidRPr="00EA7D2D">
        <w:rPr>
          <w:sz w:val="16"/>
          <w:szCs w:val="16"/>
        </w:rPr>
        <w:t xml:space="preserve">                                     _____________________________</w:t>
      </w:r>
    </w:p>
    <w:p w:rsidR="00DA653C" w:rsidRPr="00EA7D2D" w:rsidRDefault="00DA653C" w:rsidP="00DA653C">
      <w:pPr>
        <w:ind w:firstLine="0"/>
        <w:rPr>
          <w:sz w:val="16"/>
          <w:szCs w:val="16"/>
        </w:rPr>
      </w:pPr>
      <w:r w:rsidRPr="00EA7D2D">
        <w:rPr>
          <w:sz w:val="16"/>
          <w:szCs w:val="16"/>
        </w:rPr>
        <w:t xml:space="preserve"> Максимальная суммарная концентрация | Cs=   0.0084503 доли ПДКмр|</w:t>
      </w:r>
    </w:p>
    <w:p w:rsidR="00DA653C" w:rsidRPr="00EA7D2D" w:rsidRDefault="00DA653C" w:rsidP="00DA653C">
      <w:pPr>
        <w:ind w:firstLine="0"/>
        <w:rPr>
          <w:sz w:val="16"/>
          <w:szCs w:val="16"/>
        </w:rPr>
      </w:pPr>
      <w:r w:rsidRPr="00EA7D2D">
        <w:rPr>
          <w:sz w:val="16"/>
          <w:szCs w:val="16"/>
        </w:rPr>
        <w:t xml:space="preserve">                                     |       0.0033801 мг/м3     |</w:t>
      </w:r>
    </w:p>
    <w:p w:rsidR="00DA653C" w:rsidRPr="00EA7D2D" w:rsidRDefault="00DA653C" w:rsidP="00DA653C">
      <w:pPr>
        <w:ind w:firstLine="0"/>
        <w:rPr>
          <w:sz w:val="16"/>
          <w:szCs w:val="16"/>
        </w:rPr>
      </w:pPr>
      <w:r w:rsidRPr="00EA7D2D">
        <w:rPr>
          <w:sz w:val="16"/>
          <w:szCs w:val="16"/>
        </w:rPr>
        <w:t xml:space="preserve">                                     ~~~~~~~~~~~~~~~~~~~~~~~~~~~~~</w:t>
      </w:r>
    </w:p>
    <w:p w:rsidR="00DA653C" w:rsidRPr="00EA7D2D" w:rsidRDefault="00DA653C" w:rsidP="00DA653C">
      <w:pPr>
        <w:ind w:firstLine="0"/>
        <w:rPr>
          <w:sz w:val="16"/>
          <w:szCs w:val="16"/>
        </w:rPr>
      </w:pPr>
      <w:r w:rsidRPr="00EA7D2D">
        <w:rPr>
          <w:sz w:val="16"/>
          <w:szCs w:val="16"/>
        </w:rPr>
        <w:t xml:space="preserve">   Достигается при опасном  направлении   129 град.</w:t>
      </w:r>
    </w:p>
    <w:p w:rsidR="00DA653C" w:rsidRPr="00EA7D2D" w:rsidRDefault="00DA653C" w:rsidP="00DA653C">
      <w:pPr>
        <w:ind w:firstLine="0"/>
        <w:rPr>
          <w:sz w:val="16"/>
          <w:szCs w:val="16"/>
        </w:rPr>
      </w:pPr>
      <w:r w:rsidRPr="00EA7D2D">
        <w:rPr>
          <w:sz w:val="16"/>
          <w:szCs w:val="16"/>
        </w:rPr>
        <w:t xml:space="preserve">                       и скорости ветра  2.00 м/с</w:t>
      </w:r>
    </w:p>
    <w:p w:rsidR="00DA653C" w:rsidRPr="00EA7D2D" w:rsidRDefault="00DA653C" w:rsidP="00DA653C">
      <w:pPr>
        <w:ind w:firstLine="0"/>
        <w:rPr>
          <w:sz w:val="16"/>
          <w:szCs w:val="16"/>
        </w:rPr>
      </w:pPr>
      <w:r w:rsidRPr="00EA7D2D">
        <w:rPr>
          <w:sz w:val="16"/>
          <w:szCs w:val="16"/>
        </w:rPr>
        <w:t>Всего источников: 1. В таблице заказано вкладчиков не более чем с 95% вклада</w:t>
      </w:r>
    </w:p>
    <w:p w:rsidR="00DA653C" w:rsidRPr="00EA7D2D" w:rsidRDefault="00DA653C" w:rsidP="00DA653C">
      <w:pPr>
        <w:ind w:firstLine="0"/>
        <w:rPr>
          <w:sz w:val="16"/>
          <w:szCs w:val="16"/>
        </w:rPr>
      </w:pPr>
      <w:r w:rsidRPr="00EA7D2D">
        <w:rPr>
          <w:sz w:val="16"/>
          <w:szCs w:val="16"/>
        </w:rPr>
        <w:t>_______________________________ВКЛАДЫ_ИСТОЧНИКОВ_______________________________</w:t>
      </w:r>
    </w:p>
    <w:p w:rsidR="00DA653C" w:rsidRPr="00EA7D2D" w:rsidRDefault="00DA653C" w:rsidP="00DA653C">
      <w:pPr>
        <w:ind w:firstLine="0"/>
        <w:rPr>
          <w:sz w:val="16"/>
          <w:szCs w:val="16"/>
        </w:rPr>
      </w:pPr>
      <w:r w:rsidRPr="00EA7D2D">
        <w:rPr>
          <w:sz w:val="16"/>
          <w:szCs w:val="16"/>
        </w:rPr>
        <w:t>|Ном.|    Код    |Тип|   Выброс  |    Вклад   |Вклад в%| Сум. %| Коэф.влияния |</w:t>
      </w:r>
    </w:p>
    <w:p w:rsidR="00DA653C" w:rsidRPr="00EA7D2D" w:rsidRDefault="00DA653C" w:rsidP="00DA653C">
      <w:pPr>
        <w:ind w:firstLine="0"/>
        <w:rPr>
          <w:sz w:val="16"/>
          <w:szCs w:val="16"/>
        </w:rPr>
      </w:pPr>
      <w:r w:rsidRPr="00EA7D2D">
        <w:rPr>
          <w:sz w:val="16"/>
          <w:szCs w:val="16"/>
        </w:rPr>
        <w:t>|----|&lt;Об-П&gt;-&lt;Ис&gt;|---|---M-(Mq)--|-C[доли ПДК]|--------|-------|---- b=C/M ---|</w:t>
      </w:r>
    </w:p>
    <w:p w:rsidR="00DA653C" w:rsidRPr="00EA7D2D" w:rsidRDefault="00DA653C" w:rsidP="00DA653C">
      <w:pPr>
        <w:ind w:firstLine="0"/>
        <w:rPr>
          <w:sz w:val="16"/>
          <w:szCs w:val="16"/>
        </w:rPr>
      </w:pPr>
      <w:r w:rsidRPr="00EA7D2D">
        <w:rPr>
          <w:sz w:val="16"/>
          <w:szCs w:val="16"/>
        </w:rPr>
        <w:t>|  1 |000401 0001| Т |     0.0254|   0.008450 | 100.0  | 100.0 | 0.332689732  |</w:t>
      </w:r>
    </w:p>
    <w:p w:rsidR="00DA653C" w:rsidRPr="00EA7D2D" w:rsidRDefault="00DA653C" w:rsidP="00DA653C">
      <w:pPr>
        <w:ind w:firstLine="0"/>
        <w:rPr>
          <w:sz w:val="16"/>
          <w:szCs w:val="16"/>
        </w:rPr>
      </w:pPr>
      <w:r w:rsidRPr="00EA7D2D">
        <w:rPr>
          <w:sz w:val="16"/>
          <w:szCs w:val="16"/>
        </w:rPr>
        <w:t>|                        В сумме =   0.008450   100.0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Точка  2. Расчетная точка.                                                                </w:t>
      </w:r>
    </w:p>
    <w:p w:rsidR="00DA653C" w:rsidRPr="00EA7D2D" w:rsidRDefault="00DA653C" w:rsidP="00DA653C">
      <w:pPr>
        <w:ind w:firstLine="0"/>
        <w:rPr>
          <w:sz w:val="16"/>
          <w:szCs w:val="16"/>
        </w:rPr>
      </w:pPr>
      <w:r w:rsidRPr="00EA7D2D">
        <w:rPr>
          <w:sz w:val="16"/>
          <w:szCs w:val="16"/>
        </w:rPr>
        <w:t xml:space="preserve">          Координаты точки :  X=   -82.0 м,  Y=   232.0 м</w:t>
      </w:r>
    </w:p>
    <w:p w:rsidR="00DA653C" w:rsidRPr="00EA7D2D" w:rsidRDefault="00DA653C" w:rsidP="00DA653C">
      <w:pPr>
        <w:ind w:firstLine="0"/>
        <w:rPr>
          <w:sz w:val="16"/>
          <w:szCs w:val="16"/>
        </w:rPr>
      </w:pPr>
      <w:r w:rsidRPr="00EA7D2D">
        <w:rPr>
          <w:sz w:val="16"/>
          <w:szCs w:val="16"/>
        </w:rPr>
        <w:t xml:space="preserve">                                     _____________________________</w:t>
      </w:r>
    </w:p>
    <w:p w:rsidR="00DA653C" w:rsidRPr="00EA7D2D" w:rsidRDefault="00DA653C" w:rsidP="00DA653C">
      <w:pPr>
        <w:ind w:firstLine="0"/>
        <w:rPr>
          <w:sz w:val="16"/>
          <w:szCs w:val="16"/>
        </w:rPr>
      </w:pPr>
      <w:r w:rsidRPr="00EA7D2D">
        <w:rPr>
          <w:sz w:val="16"/>
          <w:szCs w:val="16"/>
        </w:rPr>
        <w:t xml:space="preserve"> Максимальная суммарная концентрация | Cs=   0.0072921 доли ПДКмр|</w:t>
      </w:r>
    </w:p>
    <w:p w:rsidR="00DA653C" w:rsidRPr="00EA7D2D" w:rsidRDefault="00DA653C" w:rsidP="00DA653C">
      <w:pPr>
        <w:ind w:firstLine="0"/>
        <w:rPr>
          <w:sz w:val="16"/>
          <w:szCs w:val="16"/>
        </w:rPr>
      </w:pPr>
      <w:r w:rsidRPr="00EA7D2D">
        <w:rPr>
          <w:sz w:val="16"/>
          <w:szCs w:val="16"/>
        </w:rPr>
        <w:t xml:space="preserve">                                     |       0.0029169 мг/м3     |</w:t>
      </w:r>
    </w:p>
    <w:p w:rsidR="00DA653C" w:rsidRPr="00EA7D2D" w:rsidRDefault="00DA653C" w:rsidP="00DA653C">
      <w:pPr>
        <w:ind w:firstLine="0"/>
        <w:rPr>
          <w:sz w:val="16"/>
          <w:szCs w:val="16"/>
        </w:rPr>
      </w:pPr>
      <w:r w:rsidRPr="00EA7D2D">
        <w:rPr>
          <w:sz w:val="16"/>
          <w:szCs w:val="16"/>
        </w:rPr>
        <w:t xml:space="preserve">                                     ~~~~~~~~~~~~~~~~~~~~~~~~~~~~~</w:t>
      </w:r>
    </w:p>
    <w:p w:rsidR="00DA653C" w:rsidRPr="00EA7D2D" w:rsidRDefault="00DA653C" w:rsidP="00DA653C">
      <w:pPr>
        <w:ind w:firstLine="0"/>
        <w:rPr>
          <w:sz w:val="16"/>
          <w:szCs w:val="16"/>
        </w:rPr>
      </w:pPr>
      <w:r w:rsidRPr="00EA7D2D">
        <w:rPr>
          <w:sz w:val="16"/>
          <w:szCs w:val="16"/>
        </w:rPr>
        <w:t xml:space="preserve">   Достигается при опасном  направлении   115 град.</w:t>
      </w:r>
    </w:p>
    <w:p w:rsidR="00DA653C" w:rsidRPr="00EA7D2D" w:rsidRDefault="00DA653C" w:rsidP="00DA653C">
      <w:pPr>
        <w:ind w:firstLine="0"/>
        <w:rPr>
          <w:sz w:val="16"/>
          <w:szCs w:val="16"/>
        </w:rPr>
      </w:pPr>
      <w:r w:rsidRPr="00EA7D2D">
        <w:rPr>
          <w:sz w:val="16"/>
          <w:szCs w:val="16"/>
        </w:rPr>
        <w:t xml:space="preserve">                       и скорости ветра  2.00 м/с</w:t>
      </w:r>
    </w:p>
    <w:p w:rsidR="00DA653C" w:rsidRPr="00EA7D2D" w:rsidRDefault="00DA653C" w:rsidP="00DA653C">
      <w:pPr>
        <w:ind w:firstLine="0"/>
        <w:rPr>
          <w:sz w:val="16"/>
          <w:szCs w:val="16"/>
        </w:rPr>
      </w:pPr>
      <w:r w:rsidRPr="00EA7D2D">
        <w:rPr>
          <w:sz w:val="16"/>
          <w:szCs w:val="16"/>
        </w:rPr>
        <w:t>Всего источников: 1. В таблице заказано вкладчиков не более чем с 95% вклада</w:t>
      </w:r>
    </w:p>
    <w:p w:rsidR="00DA653C" w:rsidRPr="00EA7D2D" w:rsidRDefault="00DA653C" w:rsidP="00DA653C">
      <w:pPr>
        <w:ind w:firstLine="0"/>
        <w:rPr>
          <w:sz w:val="16"/>
          <w:szCs w:val="16"/>
        </w:rPr>
      </w:pPr>
      <w:r w:rsidRPr="00EA7D2D">
        <w:rPr>
          <w:sz w:val="16"/>
          <w:szCs w:val="16"/>
        </w:rPr>
        <w:t>_______________________________ВКЛАДЫ_ИСТОЧНИКОВ_______________________________</w:t>
      </w:r>
    </w:p>
    <w:p w:rsidR="00DA653C" w:rsidRPr="00EA7D2D" w:rsidRDefault="00DA653C" w:rsidP="00DA653C">
      <w:pPr>
        <w:ind w:firstLine="0"/>
        <w:rPr>
          <w:sz w:val="16"/>
          <w:szCs w:val="16"/>
        </w:rPr>
      </w:pPr>
      <w:r w:rsidRPr="00EA7D2D">
        <w:rPr>
          <w:sz w:val="16"/>
          <w:szCs w:val="16"/>
        </w:rPr>
        <w:t>|Ном.|    Код    |Тип|   Выброс  |    Вклад   |Вклад в%| Сум. %| Коэф.влияния |</w:t>
      </w:r>
    </w:p>
    <w:p w:rsidR="00DA653C" w:rsidRPr="00EA7D2D" w:rsidRDefault="00DA653C" w:rsidP="00DA653C">
      <w:pPr>
        <w:ind w:firstLine="0"/>
        <w:rPr>
          <w:sz w:val="16"/>
          <w:szCs w:val="16"/>
        </w:rPr>
      </w:pPr>
      <w:r w:rsidRPr="00EA7D2D">
        <w:rPr>
          <w:sz w:val="16"/>
          <w:szCs w:val="16"/>
        </w:rPr>
        <w:t>|----|&lt;Об-П&gt;-&lt;Ис&gt;|---|---M-(Mq)--|-C[доли ПДК]|--------|-------|---- b=C/M ---|</w:t>
      </w:r>
    </w:p>
    <w:p w:rsidR="00DA653C" w:rsidRPr="00EA7D2D" w:rsidRDefault="00DA653C" w:rsidP="00DA653C">
      <w:pPr>
        <w:ind w:firstLine="0"/>
        <w:rPr>
          <w:sz w:val="16"/>
          <w:szCs w:val="16"/>
        </w:rPr>
      </w:pPr>
      <w:r w:rsidRPr="00EA7D2D">
        <w:rPr>
          <w:sz w:val="16"/>
          <w:szCs w:val="16"/>
        </w:rPr>
        <w:t>|  1 |000401 0001| Т |     0.0254|   0.007292 | 100.0  | 100.0 | 0.287091643  |</w:t>
      </w:r>
    </w:p>
    <w:p w:rsidR="00DA653C" w:rsidRPr="00EA7D2D" w:rsidRDefault="00DA653C" w:rsidP="00DA653C">
      <w:pPr>
        <w:ind w:firstLine="0"/>
        <w:rPr>
          <w:sz w:val="16"/>
          <w:szCs w:val="16"/>
        </w:rPr>
      </w:pPr>
      <w:r w:rsidRPr="00EA7D2D">
        <w:rPr>
          <w:sz w:val="16"/>
          <w:szCs w:val="16"/>
        </w:rPr>
        <w:t>|                        В сумме =   0.007292   100.0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3. Исходные параметры источников.</w:t>
      </w:r>
    </w:p>
    <w:p w:rsidR="00DA653C" w:rsidRPr="00EA7D2D" w:rsidRDefault="00DA653C" w:rsidP="00DA653C">
      <w:pPr>
        <w:ind w:firstLine="0"/>
        <w:rPr>
          <w:sz w:val="16"/>
          <w:szCs w:val="16"/>
        </w:rPr>
      </w:pPr>
      <w:r w:rsidRPr="00EA7D2D">
        <w:rPr>
          <w:sz w:val="16"/>
          <w:szCs w:val="16"/>
        </w:rPr>
        <w:t xml:space="preserve">   ПК ЭРА v3.0.  Модель: МРК-2014</w:t>
      </w:r>
    </w:p>
    <w:p w:rsidR="00DA653C" w:rsidRPr="00EA7D2D" w:rsidRDefault="00DA653C" w:rsidP="00DA653C">
      <w:pPr>
        <w:ind w:firstLine="0"/>
        <w:rPr>
          <w:sz w:val="16"/>
          <w:szCs w:val="16"/>
        </w:rPr>
      </w:pPr>
      <w:r w:rsidRPr="00EA7D2D">
        <w:rPr>
          <w:sz w:val="16"/>
          <w:szCs w:val="16"/>
        </w:rPr>
        <w:t xml:space="preserve">     Город     :098 </w:t>
      </w:r>
      <w:r w:rsidR="008701E9">
        <w:rPr>
          <w:sz w:val="16"/>
          <w:szCs w:val="16"/>
        </w:rPr>
        <w:t>Туркестанская область</w:t>
      </w:r>
      <w:r w:rsidRPr="00EA7D2D">
        <w:rPr>
          <w:sz w:val="16"/>
          <w:szCs w:val="16"/>
        </w:rPr>
        <w:t>.</w:t>
      </w:r>
    </w:p>
    <w:p w:rsidR="00DA653C" w:rsidRPr="00EA7D2D" w:rsidRDefault="00DA653C" w:rsidP="00DA653C">
      <w:pPr>
        <w:ind w:firstLine="0"/>
        <w:rPr>
          <w:sz w:val="16"/>
          <w:szCs w:val="16"/>
        </w:rPr>
      </w:pPr>
      <w:r w:rsidRPr="00EA7D2D">
        <w:rPr>
          <w:sz w:val="16"/>
          <w:szCs w:val="16"/>
        </w:rPr>
        <w:t xml:space="preserve">     Объект    :0004 </w:t>
      </w:r>
      <w:r w:rsidR="008701E9">
        <w:rPr>
          <w:sz w:val="16"/>
          <w:szCs w:val="16"/>
        </w:rPr>
        <w:t>Маслозавод</w:t>
      </w:r>
      <w:r w:rsidRPr="00EA7D2D">
        <w:rPr>
          <w:sz w:val="16"/>
          <w:szCs w:val="16"/>
        </w:rPr>
        <w:t>.</w:t>
      </w:r>
    </w:p>
    <w:p w:rsidR="00DA653C" w:rsidRPr="00EA7D2D" w:rsidRDefault="00DA653C" w:rsidP="00DA653C">
      <w:pPr>
        <w:ind w:firstLine="0"/>
        <w:rPr>
          <w:sz w:val="16"/>
          <w:szCs w:val="16"/>
        </w:rPr>
      </w:pPr>
      <w:r w:rsidRPr="00EA7D2D">
        <w:rPr>
          <w:sz w:val="16"/>
          <w:szCs w:val="16"/>
        </w:rPr>
        <w:t xml:space="preserve">     Вар.расч. :1     </w:t>
      </w:r>
      <w:r w:rsidR="00D45696">
        <w:rPr>
          <w:sz w:val="16"/>
          <w:szCs w:val="16"/>
        </w:rPr>
        <w:t>Расч.год: 2026 (СП)</w:t>
      </w:r>
      <w:r w:rsidRPr="00EA7D2D">
        <w:rPr>
          <w:sz w:val="16"/>
          <w:szCs w:val="16"/>
        </w:rPr>
        <w:t xml:space="preserve">      Расчет проводился </w:t>
      </w:r>
      <w:r w:rsidR="00D45696">
        <w:rPr>
          <w:sz w:val="16"/>
          <w:szCs w:val="16"/>
        </w:rPr>
        <w:t>28.07.2026</w:t>
      </w:r>
      <w:r w:rsidR="0078354B">
        <w:rPr>
          <w:sz w:val="16"/>
          <w:szCs w:val="16"/>
        </w:rPr>
        <w:t xml:space="preserve">  15:00</w:t>
      </w:r>
    </w:p>
    <w:p w:rsidR="00DA653C" w:rsidRPr="00EA7D2D" w:rsidRDefault="00DA653C" w:rsidP="00DA653C">
      <w:pPr>
        <w:ind w:firstLine="0"/>
        <w:rPr>
          <w:sz w:val="16"/>
          <w:szCs w:val="16"/>
        </w:rPr>
      </w:pPr>
      <w:r w:rsidRPr="00EA7D2D">
        <w:rPr>
          <w:sz w:val="16"/>
          <w:szCs w:val="16"/>
        </w:rPr>
        <w:t xml:space="preserve">     Примесь   :0337 - Углерод оксид (Окись углерода, Угарный газ) (584)                            </w:t>
      </w:r>
    </w:p>
    <w:p w:rsidR="00DA653C" w:rsidRPr="00EA7D2D" w:rsidRDefault="00DA653C" w:rsidP="00DA653C">
      <w:pPr>
        <w:ind w:firstLine="0"/>
        <w:rPr>
          <w:sz w:val="16"/>
          <w:szCs w:val="16"/>
        </w:rPr>
      </w:pPr>
      <w:r w:rsidRPr="00EA7D2D">
        <w:rPr>
          <w:sz w:val="16"/>
          <w:szCs w:val="16"/>
        </w:rPr>
        <w:t xml:space="preserve">                ПДКм.р для примеси 0337 = 5.0 мг/м3</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Коэффициент рельефа (КР): индивидуальный с источников</w:t>
      </w:r>
    </w:p>
    <w:p w:rsidR="00DA653C" w:rsidRPr="00EA7D2D" w:rsidRDefault="00DA653C" w:rsidP="00DA653C">
      <w:pPr>
        <w:ind w:firstLine="0"/>
        <w:rPr>
          <w:sz w:val="16"/>
          <w:szCs w:val="16"/>
        </w:rPr>
      </w:pPr>
      <w:r w:rsidRPr="00EA7D2D">
        <w:rPr>
          <w:sz w:val="16"/>
          <w:szCs w:val="16"/>
        </w:rPr>
        <w:t xml:space="preserve">     Коэффициент оседания (F): индивидуальный с источников</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Код    |Тип|  H  |  D  |  Wo |   V1  |  T  |   X1   |   Y1   |   X2   |   Y2   |Alf| F | КР |Ди| Выброс </w:t>
      </w:r>
    </w:p>
    <w:p w:rsidR="00DA653C" w:rsidRPr="00EA7D2D" w:rsidRDefault="00DA653C" w:rsidP="00DA653C">
      <w:pPr>
        <w:ind w:firstLine="0"/>
        <w:rPr>
          <w:sz w:val="16"/>
          <w:szCs w:val="16"/>
        </w:rPr>
      </w:pPr>
      <w:r w:rsidRPr="00EA7D2D">
        <w:rPr>
          <w:sz w:val="16"/>
          <w:szCs w:val="16"/>
        </w:rPr>
        <w:t>&lt;Об~П&gt;~&lt;Ис&gt;|~~~|~~м~~|~~м~~|~м/с~|~м3/с~~|градС|~~~м~~~~|~~~м~~~~|~~~м~~~~|~~~м~~~~|гр.|~~~|~~~~|~~|~~~г/с~~</w:t>
      </w:r>
    </w:p>
    <w:p w:rsidR="00DA653C" w:rsidRPr="00EA7D2D" w:rsidRDefault="00DA653C" w:rsidP="00DA653C">
      <w:pPr>
        <w:ind w:firstLine="0"/>
        <w:rPr>
          <w:sz w:val="16"/>
          <w:szCs w:val="16"/>
        </w:rPr>
      </w:pPr>
      <w:r w:rsidRPr="00EA7D2D">
        <w:rPr>
          <w:sz w:val="16"/>
          <w:szCs w:val="16"/>
        </w:rPr>
        <w:t>000401 0001 Т    20.0  0.30 10.00  0.6881 120.0      151      124                       1.0 1.000 0 0.5370000</w:t>
      </w:r>
    </w:p>
    <w:p w:rsidR="00DA653C" w:rsidRPr="00EA7D2D" w:rsidRDefault="00DA653C" w:rsidP="00DA653C">
      <w:pPr>
        <w:ind w:firstLine="0"/>
        <w:rPr>
          <w:sz w:val="16"/>
          <w:szCs w:val="16"/>
        </w:rPr>
      </w:pP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4. Расчетные параметры Cм,Uм,Xм</w:t>
      </w:r>
    </w:p>
    <w:p w:rsidR="00DA653C" w:rsidRPr="00EA7D2D" w:rsidRDefault="00DA653C" w:rsidP="00DA653C">
      <w:pPr>
        <w:ind w:firstLine="0"/>
        <w:rPr>
          <w:sz w:val="16"/>
          <w:szCs w:val="16"/>
        </w:rPr>
      </w:pPr>
      <w:r w:rsidRPr="00EA7D2D">
        <w:rPr>
          <w:sz w:val="16"/>
          <w:szCs w:val="16"/>
        </w:rPr>
        <w:t xml:space="preserve">   ПК ЭРА v3.0.  Модель: МРК-2014</w:t>
      </w:r>
    </w:p>
    <w:p w:rsidR="00DA653C" w:rsidRPr="00EA7D2D" w:rsidRDefault="00DA653C" w:rsidP="00DA653C">
      <w:pPr>
        <w:ind w:firstLine="0"/>
        <w:rPr>
          <w:sz w:val="16"/>
          <w:szCs w:val="16"/>
        </w:rPr>
      </w:pPr>
      <w:r w:rsidRPr="00EA7D2D">
        <w:rPr>
          <w:sz w:val="16"/>
          <w:szCs w:val="16"/>
        </w:rPr>
        <w:t xml:space="preserve">     Город     :098 </w:t>
      </w:r>
      <w:r w:rsidR="008701E9">
        <w:rPr>
          <w:sz w:val="16"/>
          <w:szCs w:val="16"/>
        </w:rPr>
        <w:t>Туркестанская область</w:t>
      </w:r>
      <w:r w:rsidRPr="00EA7D2D">
        <w:rPr>
          <w:sz w:val="16"/>
          <w:szCs w:val="16"/>
        </w:rPr>
        <w:t>.</w:t>
      </w:r>
    </w:p>
    <w:p w:rsidR="00DA653C" w:rsidRPr="00EA7D2D" w:rsidRDefault="00DA653C" w:rsidP="00DA653C">
      <w:pPr>
        <w:ind w:firstLine="0"/>
        <w:rPr>
          <w:sz w:val="16"/>
          <w:szCs w:val="16"/>
        </w:rPr>
      </w:pPr>
      <w:r w:rsidRPr="00EA7D2D">
        <w:rPr>
          <w:sz w:val="16"/>
          <w:szCs w:val="16"/>
        </w:rPr>
        <w:t xml:space="preserve">     Объект    :0004 </w:t>
      </w:r>
      <w:r w:rsidR="008701E9">
        <w:rPr>
          <w:sz w:val="16"/>
          <w:szCs w:val="16"/>
        </w:rPr>
        <w:t>Маслозавод</w:t>
      </w:r>
      <w:r w:rsidRPr="00EA7D2D">
        <w:rPr>
          <w:sz w:val="16"/>
          <w:szCs w:val="16"/>
        </w:rPr>
        <w:t>.</w:t>
      </w:r>
    </w:p>
    <w:p w:rsidR="00DA653C" w:rsidRPr="00EA7D2D" w:rsidRDefault="00DA653C" w:rsidP="00DA653C">
      <w:pPr>
        <w:ind w:firstLine="0"/>
        <w:rPr>
          <w:sz w:val="16"/>
          <w:szCs w:val="16"/>
        </w:rPr>
      </w:pPr>
      <w:r w:rsidRPr="00EA7D2D">
        <w:rPr>
          <w:sz w:val="16"/>
          <w:szCs w:val="16"/>
        </w:rPr>
        <w:t xml:space="preserve">     Вар.расч. :1     </w:t>
      </w:r>
      <w:r w:rsidR="00D45696">
        <w:rPr>
          <w:sz w:val="16"/>
          <w:szCs w:val="16"/>
        </w:rPr>
        <w:t>Расч.год: 2026 (СП)</w:t>
      </w:r>
      <w:r w:rsidRPr="00EA7D2D">
        <w:rPr>
          <w:sz w:val="16"/>
          <w:szCs w:val="16"/>
        </w:rPr>
        <w:t xml:space="preserve">      Расчет проводился </w:t>
      </w:r>
      <w:r w:rsidR="00D45696">
        <w:rPr>
          <w:sz w:val="16"/>
          <w:szCs w:val="16"/>
        </w:rPr>
        <w:t>28.07.2026</w:t>
      </w:r>
      <w:r w:rsidR="0078354B">
        <w:rPr>
          <w:sz w:val="16"/>
          <w:szCs w:val="16"/>
        </w:rPr>
        <w:t xml:space="preserve">  15:00</w:t>
      </w:r>
    </w:p>
    <w:p w:rsidR="00DA653C" w:rsidRPr="00EA7D2D" w:rsidRDefault="00DA653C" w:rsidP="00DA653C">
      <w:pPr>
        <w:ind w:firstLine="0"/>
        <w:rPr>
          <w:sz w:val="16"/>
          <w:szCs w:val="16"/>
        </w:rPr>
      </w:pPr>
      <w:r w:rsidRPr="00EA7D2D">
        <w:rPr>
          <w:sz w:val="16"/>
          <w:szCs w:val="16"/>
        </w:rPr>
        <w:t xml:space="preserve">     Сезон     :ЛЕТО (температура воздуха 40.0 град.С)</w:t>
      </w:r>
    </w:p>
    <w:p w:rsidR="00DA653C" w:rsidRPr="00EA7D2D" w:rsidRDefault="00DA653C" w:rsidP="00DA653C">
      <w:pPr>
        <w:ind w:firstLine="0"/>
        <w:rPr>
          <w:sz w:val="16"/>
          <w:szCs w:val="16"/>
        </w:rPr>
      </w:pPr>
      <w:r w:rsidRPr="00EA7D2D">
        <w:rPr>
          <w:sz w:val="16"/>
          <w:szCs w:val="16"/>
        </w:rPr>
        <w:t xml:space="preserve">     Примесь   :0337 - Углерод оксид (Окись углерода, Угарный газ) (584)                            </w:t>
      </w:r>
    </w:p>
    <w:p w:rsidR="00DA653C" w:rsidRPr="00EA7D2D" w:rsidRDefault="00DA653C" w:rsidP="00DA653C">
      <w:pPr>
        <w:ind w:firstLine="0"/>
        <w:rPr>
          <w:sz w:val="16"/>
          <w:szCs w:val="16"/>
        </w:rPr>
      </w:pPr>
      <w:r w:rsidRPr="00EA7D2D">
        <w:rPr>
          <w:sz w:val="16"/>
          <w:szCs w:val="16"/>
        </w:rPr>
        <w:t xml:space="preserve">                ПДКм.р для примеси 0337 = 5.0 мг/м3</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_______________________________________________________________________</w:t>
      </w:r>
    </w:p>
    <w:p w:rsidR="00DA653C" w:rsidRPr="00EA7D2D" w:rsidRDefault="00DA653C" w:rsidP="00DA653C">
      <w:pPr>
        <w:ind w:firstLine="0"/>
        <w:rPr>
          <w:sz w:val="16"/>
          <w:szCs w:val="16"/>
        </w:rPr>
      </w:pPr>
      <w:r w:rsidRPr="00EA7D2D">
        <w:rPr>
          <w:sz w:val="16"/>
          <w:szCs w:val="16"/>
        </w:rPr>
        <w:t>|_____________Источники_____________|_____Их расчетные параметры______|</w:t>
      </w:r>
    </w:p>
    <w:p w:rsidR="00DA653C" w:rsidRPr="00EA7D2D" w:rsidRDefault="00DA653C" w:rsidP="00DA653C">
      <w:pPr>
        <w:ind w:firstLine="0"/>
        <w:rPr>
          <w:sz w:val="16"/>
          <w:szCs w:val="16"/>
        </w:rPr>
      </w:pPr>
      <w:r w:rsidRPr="00EA7D2D">
        <w:rPr>
          <w:sz w:val="16"/>
          <w:szCs w:val="16"/>
        </w:rPr>
        <w:t>|Номер|    Код    |     M      |Тип |     Cm     |    Um   |    Xm    |</w:t>
      </w:r>
    </w:p>
    <w:p w:rsidR="00DA653C" w:rsidRPr="00EA7D2D" w:rsidRDefault="00DA653C" w:rsidP="00DA653C">
      <w:pPr>
        <w:ind w:firstLine="0"/>
        <w:rPr>
          <w:sz w:val="16"/>
          <w:szCs w:val="16"/>
        </w:rPr>
      </w:pPr>
      <w:r w:rsidRPr="00EA7D2D">
        <w:rPr>
          <w:sz w:val="16"/>
          <w:szCs w:val="16"/>
        </w:rPr>
        <w:t>|-п/п-|&lt;об-п&gt;-&lt;ис&gt;|------------|----|-[доли ПДК]-|--[м/с]--|----[м]---|</w:t>
      </w:r>
    </w:p>
    <w:p w:rsidR="00DA653C" w:rsidRPr="00EA7D2D" w:rsidRDefault="00DA653C" w:rsidP="00DA653C">
      <w:pPr>
        <w:ind w:firstLine="0"/>
        <w:rPr>
          <w:sz w:val="16"/>
          <w:szCs w:val="16"/>
        </w:rPr>
      </w:pPr>
      <w:r w:rsidRPr="00EA7D2D">
        <w:rPr>
          <w:sz w:val="16"/>
          <w:szCs w:val="16"/>
        </w:rPr>
        <w:t>|   1 |000401 0001|    0.537000| Т  |   0.020981 |   0.91  |   114.8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    Суммарный Mq =    0.537000 г/с                                   |</w:t>
      </w:r>
    </w:p>
    <w:p w:rsidR="00DA653C" w:rsidRPr="00EA7D2D" w:rsidRDefault="00DA653C" w:rsidP="00DA653C">
      <w:pPr>
        <w:ind w:firstLine="0"/>
        <w:rPr>
          <w:sz w:val="16"/>
          <w:szCs w:val="16"/>
        </w:rPr>
      </w:pPr>
      <w:r w:rsidRPr="00EA7D2D">
        <w:rPr>
          <w:sz w:val="16"/>
          <w:szCs w:val="16"/>
        </w:rPr>
        <w:t>|    Сумма Cм по всем источникам =      0.020981 долей ПДК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        Средневзвешенная опасная скорость ветра =   0.91 м/с         |</w:t>
      </w:r>
    </w:p>
    <w:p w:rsidR="00DA653C" w:rsidRPr="00EA7D2D" w:rsidRDefault="00DA653C" w:rsidP="00DA653C">
      <w:pPr>
        <w:ind w:firstLine="0"/>
        <w:rPr>
          <w:sz w:val="16"/>
          <w:szCs w:val="16"/>
        </w:rPr>
      </w:pPr>
      <w:r w:rsidRPr="00EA7D2D">
        <w:rPr>
          <w:sz w:val="16"/>
          <w:szCs w:val="16"/>
        </w:rPr>
        <w:t>|_____________________________________________________________________|</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5. Управляющие параметры расчета</w:t>
      </w:r>
    </w:p>
    <w:p w:rsidR="00DA653C" w:rsidRPr="00EA7D2D" w:rsidRDefault="00DA653C" w:rsidP="00DA653C">
      <w:pPr>
        <w:ind w:firstLine="0"/>
        <w:rPr>
          <w:sz w:val="16"/>
          <w:szCs w:val="16"/>
        </w:rPr>
      </w:pPr>
      <w:r w:rsidRPr="00EA7D2D">
        <w:rPr>
          <w:sz w:val="16"/>
          <w:szCs w:val="16"/>
        </w:rPr>
        <w:t xml:space="preserve">   ПК ЭРА v3.0.  Модель: МРК-2014</w:t>
      </w:r>
    </w:p>
    <w:p w:rsidR="00DA653C" w:rsidRPr="00EA7D2D" w:rsidRDefault="00DA653C" w:rsidP="00DA653C">
      <w:pPr>
        <w:ind w:firstLine="0"/>
        <w:rPr>
          <w:sz w:val="16"/>
          <w:szCs w:val="16"/>
        </w:rPr>
      </w:pPr>
      <w:r w:rsidRPr="00EA7D2D">
        <w:rPr>
          <w:sz w:val="16"/>
          <w:szCs w:val="16"/>
        </w:rPr>
        <w:t xml:space="preserve">     Город     :098 </w:t>
      </w:r>
      <w:r w:rsidR="008701E9">
        <w:rPr>
          <w:sz w:val="16"/>
          <w:szCs w:val="16"/>
        </w:rPr>
        <w:t>Туркестанская область</w:t>
      </w:r>
      <w:r w:rsidRPr="00EA7D2D">
        <w:rPr>
          <w:sz w:val="16"/>
          <w:szCs w:val="16"/>
        </w:rPr>
        <w:t>.</w:t>
      </w:r>
    </w:p>
    <w:p w:rsidR="00DA653C" w:rsidRPr="00EA7D2D" w:rsidRDefault="00DA653C" w:rsidP="00DA653C">
      <w:pPr>
        <w:ind w:firstLine="0"/>
        <w:rPr>
          <w:sz w:val="16"/>
          <w:szCs w:val="16"/>
        </w:rPr>
      </w:pPr>
      <w:r w:rsidRPr="00EA7D2D">
        <w:rPr>
          <w:sz w:val="16"/>
          <w:szCs w:val="16"/>
        </w:rPr>
        <w:t xml:space="preserve">     Объект    :0004 </w:t>
      </w:r>
      <w:r w:rsidR="008701E9">
        <w:rPr>
          <w:sz w:val="16"/>
          <w:szCs w:val="16"/>
        </w:rPr>
        <w:t>Маслозавод</w:t>
      </w:r>
      <w:r w:rsidRPr="00EA7D2D">
        <w:rPr>
          <w:sz w:val="16"/>
          <w:szCs w:val="16"/>
        </w:rPr>
        <w:t>.</w:t>
      </w:r>
    </w:p>
    <w:p w:rsidR="00DA653C" w:rsidRPr="00EA7D2D" w:rsidRDefault="00DA653C" w:rsidP="00DA653C">
      <w:pPr>
        <w:ind w:firstLine="0"/>
        <w:rPr>
          <w:sz w:val="16"/>
          <w:szCs w:val="16"/>
        </w:rPr>
      </w:pPr>
      <w:r w:rsidRPr="00EA7D2D">
        <w:rPr>
          <w:sz w:val="16"/>
          <w:szCs w:val="16"/>
        </w:rPr>
        <w:t xml:space="preserve">     Вар.расч. :1     </w:t>
      </w:r>
      <w:r w:rsidR="00D45696">
        <w:rPr>
          <w:sz w:val="16"/>
          <w:szCs w:val="16"/>
        </w:rPr>
        <w:t>Расч.год: 2026 (СП)</w:t>
      </w:r>
      <w:r w:rsidRPr="00EA7D2D">
        <w:rPr>
          <w:sz w:val="16"/>
          <w:szCs w:val="16"/>
        </w:rPr>
        <w:t xml:space="preserve">      Расчет проводился </w:t>
      </w:r>
      <w:r w:rsidR="00D45696">
        <w:rPr>
          <w:sz w:val="16"/>
          <w:szCs w:val="16"/>
        </w:rPr>
        <w:t>28.07.2026</w:t>
      </w:r>
      <w:r w:rsidR="0078354B">
        <w:rPr>
          <w:sz w:val="16"/>
          <w:szCs w:val="16"/>
        </w:rPr>
        <w:t xml:space="preserve">  15:00</w:t>
      </w:r>
    </w:p>
    <w:p w:rsidR="00DA653C" w:rsidRPr="00EA7D2D" w:rsidRDefault="00DA653C" w:rsidP="00DA653C">
      <w:pPr>
        <w:ind w:firstLine="0"/>
        <w:rPr>
          <w:sz w:val="16"/>
          <w:szCs w:val="16"/>
        </w:rPr>
      </w:pPr>
      <w:r w:rsidRPr="00EA7D2D">
        <w:rPr>
          <w:sz w:val="16"/>
          <w:szCs w:val="16"/>
        </w:rPr>
        <w:t xml:space="preserve">     Сезон     :ЛЕТО (температура воздуха 40.0 град.С)</w:t>
      </w:r>
    </w:p>
    <w:p w:rsidR="00DA653C" w:rsidRPr="00EA7D2D" w:rsidRDefault="00DA653C" w:rsidP="00DA653C">
      <w:pPr>
        <w:ind w:firstLine="0"/>
        <w:rPr>
          <w:sz w:val="16"/>
          <w:szCs w:val="16"/>
        </w:rPr>
      </w:pPr>
      <w:r w:rsidRPr="00EA7D2D">
        <w:rPr>
          <w:sz w:val="16"/>
          <w:szCs w:val="16"/>
        </w:rPr>
        <w:t xml:space="preserve">     Примесь   :0337 - Углерод оксид (Окись углерода, Угарный газ) (584)                            </w:t>
      </w:r>
    </w:p>
    <w:p w:rsidR="00DA653C" w:rsidRPr="00EA7D2D" w:rsidRDefault="00DA653C" w:rsidP="00DA653C">
      <w:pPr>
        <w:ind w:firstLine="0"/>
        <w:rPr>
          <w:sz w:val="16"/>
          <w:szCs w:val="16"/>
        </w:rPr>
      </w:pPr>
      <w:r w:rsidRPr="00EA7D2D">
        <w:rPr>
          <w:sz w:val="16"/>
          <w:szCs w:val="16"/>
        </w:rPr>
        <w:t xml:space="preserve">                ПДКм.р для примеси 0337 = 5.0 мг/м3</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Фоновая концентрация не задана</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Расчет по прямоугольнику 001 : 690x460 с шагом 46</w:t>
      </w:r>
    </w:p>
    <w:p w:rsidR="00DA653C" w:rsidRPr="00EA7D2D" w:rsidRDefault="00DA653C" w:rsidP="00DA653C">
      <w:pPr>
        <w:ind w:firstLine="0"/>
        <w:rPr>
          <w:sz w:val="16"/>
          <w:szCs w:val="16"/>
        </w:rPr>
      </w:pPr>
      <w:r w:rsidRPr="00EA7D2D">
        <w:rPr>
          <w:sz w:val="16"/>
          <w:szCs w:val="16"/>
        </w:rPr>
        <w:t xml:space="preserve">     Расчет по границе санзоны. Покрытие РП  001</w:t>
      </w:r>
    </w:p>
    <w:p w:rsidR="00DA653C" w:rsidRPr="00EA7D2D" w:rsidRDefault="00DA653C" w:rsidP="00DA653C">
      <w:pPr>
        <w:ind w:firstLine="0"/>
        <w:rPr>
          <w:sz w:val="16"/>
          <w:szCs w:val="16"/>
        </w:rPr>
      </w:pPr>
      <w:r w:rsidRPr="00EA7D2D">
        <w:rPr>
          <w:sz w:val="16"/>
          <w:szCs w:val="16"/>
        </w:rPr>
        <w:t xml:space="preserve">     Расчет по территории жилой застройки. Покрытие РП  001</w:t>
      </w:r>
    </w:p>
    <w:p w:rsidR="00DA653C" w:rsidRPr="00EA7D2D" w:rsidRDefault="00DA653C" w:rsidP="00DA653C">
      <w:pPr>
        <w:ind w:firstLine="0"/>
        <w:rPr>
          <w:sz w:val="16"/>
          <w:szCs w:val="16"/>
        </w:rPr>
      </w:pPr>
      <w:r w:rsidRPr="00EA7D2D">
        <w:rPr>
          <w:sz w:val="16"/>
          <w:szCs w:val="16"/>
        </w:rPr>
        <w:t xml:space="preserve">     Расчет в фиксированных точках. Группа точек 090</w:t>
      </w:r>
    </w:p>
    <w:p w:rsidR="00DA653C" w:rsidRPr="00EA7D2D" w:rsidRDefault="00DA653C" w:rsidP="00DA653C">
      <w:pPr>
        <w:ind w:firstLine="0"/>
        <w:rPr>
          <w:sz w:val="16"/>
          <w:szCs w:val="16"/>
        </w:rPr>
      </w:pPr>
      <w:r w:rsidRPr="00EA7D2D">
        <w:rPr>
          <w:sz w:val="16"/>
          <w:szCs w:val="16"/>
        </w:rPr>
        <w:t xml:space="preserve">     Направление ветра: автоматический поиск опасного направления от 0 до 360 град.</w:t>
      </w:r>
    </w:p>
    <w:p w:rsidR="00DA653C" w:rsidRPr="00EA7D2D" w:rsidRDefault="00DA653C" w:rsidP="00DA653C">
      <w:pPr>
        <w:ind w:firstLine="0"/>
        <w:rPr>
          <w:sz w:val="16"/>
          <w:szCs w:val="16"/>
        </w:rPr>
      </w:pPr>
      <w:r w:rsidRPr="00EA7D2D">
        <w:rPr>
          <w:sz w:val="16"/>
          <w:szCs w:val="16"/>
        </w:rPr>
        <w:t xml:space="preserve">     Скорость ветра фиксированная = 2.0 м/с</w:t>
      </w:r>
    </w:p>
    <w:p w:rsidR="00DA653C" w:rsidRPr="00EA7D2D" w:rsidRDefault="00DA653C" w:rsidP="00DA653C">
      <w:pPr>
        <w:ind w:firstLine="0"/>
        <w:rPr>
          <w:sz w:val="16"/>
          <w:szCs w:val="16"/>
        </w:rPr>
      </w:pPr>
      <w:r w:rsidRPr="00EA7D2D">
        <w:rPr>
          <w:sz w:val="16"/>
          <w:szCs w:val="16"/>
        </w:rPr>
        <w:t xml:space="preserve">     Средневзвешенная опасная скорость ветра Uсв= 0.91 м/с</w:t>
      </w:r>
    </w:p>
    <w:p w:rsidR="00DA653C" w:rsidRPr="00EA7D2D" w:rsidRDefault="00DA653C" w:rsidP="00DA653C">
      <w:pPr>
        <w:ind w:firstLine="0"/>
        <w:rPr>
          <w:sz w:val="16"/>
          <w:szCs w:val="16"/>
        </w:rPr>
      </w:pP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6. Результаты расчета в виде таблицы.</w:t>
      </w:r>
    </w:p>
    <w:p w:rsidR="00DA653C" w:rsidRPr="00EA7D2D" w:rsidRDefault="00DA653C" w:rsidP="00DA653C">
      <w:pPr>
        <w:ind w:firstLine="0"/>
        <w:rPr>
          <w:sz w:val="16"/>
          <w:szCs w:val="16"/>
        </w:rPr>
      </w:pPr>
      <w:r w:rsidRPr="00EA7D2D">
        <w:rPr>
          <w:sz w:val="16"/>
          <w:szCs w:val="16"/>
        </w:rPr>
        <w:t xml:space="preserve">   ПК ЭРА v3.0.  Модель: МРК-2014</w:t>
      </w:r>
    </w:p>
    <w:p w:rsidR="00DA653C" w:rsidRPr="00EA7D2D" w:rsidRDefault="00DA653C" w:rsidP="00DA653C">
      <w:pPr>
        <w:ind w:firstLine="0"/>
        <w:rPr>
          <w:sz w:val="16"/>
          <w:szCs w:val="16"/>
        </w:rPr>
      </w:pPr>
      <w:r w:rsidRPr="00EA7D2D">
        <w:rPr>
          <w:sz w:val="16"/>
          <w:szCs w:val="16"/>
        </w:rPr>
        <w:t xml:space="preserve">     Город     :098 </w:t>
      </w:r>
      <w:r w:rsidR="008701E9">
        <w:rPr>
          <w:sz w:val="16"/>
          <w:szCs w:val="16"/>
        </w:rPr>
        <w:t>Туркестанская область</w:t>
      </w:r>
      <w:r w:rsidRPr="00EA7D2D">
        <w:rPr>
          <w:sz w:val="16"/>
          <w:szCs w:val="16"/>
        </w:rPr>
        <w:t>.</w:t>
      </w:r>
    </w:p>
    <w:p w:rsidR="00DA653C" w:rsidRPr="00EA7D2D" w:rsidRDefault="00DA653C" w:rsidP="00DA653C">
      <w:pPr>
        <w:ind w:firstLine="0"/>
        <w:rPr>
          <w:sz w:val="16"/>
          <w:szCs w:val="16"/>
        </w:rPr>
      </w:pPr>
      <w:r w:rsidRPr="00EA7D2D">
        <w:rPr>
          <w:sz w:val="16"/>
          <w:szCs w:val="16"/>
        </w:rPr>
        <w:t xml:space="preserve">     Объект    :0004 </w:t>
      </w:r>
      <w:r w:rsidR="008701E9">
        <w:rPr>
          <w:sz w:val="16"/>
          <w:szCs w:val="16"/>
        </w:rPr>
        <w:t>Маслозавод</w:t>
      </w:r>
      <w:r w:rsidRPr="00EA7D2D">
        <w:rPr>
          <w:sz w:val="16"/>
          <w:szCs w:val="16"/>
        </w:rPr>
        <w:t>.</w:t>
      </w:r>
    </w:p>
    <w:p w:rsidR="00DA653C" w:rsidRPr="00EA7D2D" w:rsidRDefault="00DA653C" w:rsidP="00DA653C">
      <w:pPr>
        <w:ind w:firstLine="0"/>
        <w:rPr>
          <w:sz w:val="16"/>
          <w:szCs w:val="16"/>
        </w:rPr>
      </w:pPr>
      <w:r w:rsidRPr="00EA7D2D">
        <w:rPr>
          <w:sz w:val="16"/>
          <w:szCs w:val="16"/>
        </w:rPr>
        <w:t xml:space="preserve">     Вар.расч. :1     </w:t>
      </w:r>
      <w:r w:rsidR="00D45696">
        <w:rPr>
          <w:sz w:val="16"/>
          <w:szCs w:val="16"/>
        </w:rPr>
        <w:t>Расч.год: 2026 (СП)</w:t>
      </w:r>
      <w:r w:rsidRPr="00EA7D2D">
        <w:rPr>
          <w:sz w:val="16"/>
          <w:szCs w:val="16"/>
        </w:rPr>
        <w:t xml:space="preserve">      Расчет проводился </w:t>
      </w:r>
      <w:r w:rsidR="00D45696">
        <w:rPr>
          <w:sz w:val="16"/>
          <w:szCs w:val="16"/>
        </w:rPr>
        <w:t>28.07.2026</w:t>
      </w:r>
      <w:r w:rsidR="0078354B">
        <w:rPr>
          <w:sz w:val="16"/>
          <w:szCs w:val="16"/>
        </w:rPr>
        <w:t xml:space="preserve">  15:00</w:t>
      </w:r>
    </w:p>
    <w:p w:rsidR="00DA653C" w:rsidRPr="00EA7D2D" w:rsidRDefault="00DA653C" w:rsidP="00DA653C">
      <w:pPr>
        <w:ind w:firstLine="0"/>
        <w:rPr>
          <w:sz w:val="16"/>
          <w:szCs w:val="16"/>
        </w:rPr>
      </w:pPr>
      <w:r w:rsidRPr="00EA7D2D">
        <w:rPr>
          <w:sz w:val="16"/>
          <w:szCs w:val="16"/>
        </w:rPr>
        <w:t xml:space="preserve">     Примесь   :0337 - Углерод оксид (Окись углерода, Угарный газ) (584)                            </w:t>
      </w:r>
    </w:p>
    <w:p w:rsidR="00DA653C" w:rsidRPr="00EA7D2D" w:rsidRDefault="00DA653C" w:rsidP="00DA653C">
      <w:pPr>
        <w:ind w:firstLine="0"/>
        <w:rPr>
          <w:sz w:val="16"/>
          <w:szCs w:val="16"/>
        </w:rPr>
      </w:pPr>
      <w:r w:rsidRPr="00EA7D2D">
        <w:rPr>
          <w:sz w:val="16"/>
          <w:szCs w:val="16"/>
        </w:rPr>
        <w:t xml:space="preserve">                ПДКм.р для примеси 0337 = 5.0 мг/м3</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Расчет проводился на прямоугольнике 1</w:t>
      </w:r>
    </w:p>
    <w:p w:rsidR="00DA653C" w:rsidRPr="00EA7D2D" w:rsidRDefault="00DA653C" w:rsidP="00DA653C">
      <w:pPr>
        <w:ind w:firstLine="0"/>
        <w:rPr>
          <w:sz w:val="16"/>
          <w:szCs w:val="16"/>
        </w:rPr>
      </w:pPr>
      <w:r w:rsidRPr="00EA7D2D">
        <w:rPr>
          <w:sz w:val="16"/>
          <w:szCs w:val="16"/>
        </w:rPr>
        <w:t xml:space="preserve">     с параметрами: координаты центра X= 166,  Y= 134</w:t>
      </w:r>
    </w:p>
    <w:p w:rsidR="00DA653C" w:rsidRPr="00EA7D2D" w:rsidRDefault="00DA653C" w:rsidP="00DA653C">
      <w:pPr>
        <w:ind w:firstLine="0"/>
        <w:rPr>
          <w:sz w:val="16"/>
          <w:szCs w:val="16"/>
        </w:rPr>
      </w:pPr>
      <w:r w:rsidRPr="00EA7D2D">
        <w:rPr>
          <w:sz w:val="16"/>
          <w:szCs w:val="16"/>
        </w:rPr>
        <w:t xml:space="preserve">                    размеры: длина(по Х)= 690, ширина(по Y)= 460, шаг сетки= 46</w:t>
      </w:r>
    </w:p>
    <w:p w:rsidR="00DA653C" w:rsidRPr="00EA7D2D" w:rsidRDefault="00DA653C" w:rsidP="00DA653C">
      <w:pPr>
        <w:ind w:firstLine="0"/>
        <w:rPr>
          <w:sz w:val="16"/>
          <w:szCs w:val="16"/>
        </w:rPr>
      </w:pPr>
      <w:r w:rsidRPr="00EA7D2D">
        <w:rPr>
          <w:sz w:val="16"/>
          <w:szCs w:val="16"/>
        </w:rPr>
        <w:t xml:space="preserve">     Фоновая концентрация не задана</w:t>
      </w:r>
    </w:p>
    <w:p w:rsidR="00DA653C" w:rsidRPr="00EA7D2D" w:rsidRDefault="00DA653C" w:rsidP="00DA653C">
      <w:pPr>
        <w:ind w:firstLine="0"/>
        <w:rPr>
          <w:sz w:val="16"/>
          <w:szCs w:val="16"/>
        </w:rPr>
      </w:pPr>
      <w:r w:rsidRPr="00EA7D2D">
        <w:rPr>
          <w:sz w:val="16"/>
          <w:szCs w:val="16"/>
        </w:rPr>
        <w:t xml:space="preserve">     Направление ветра:  автоматический поиск опасного направления от 0 до 360 град.</w:t>
      </w:r>
    </w:p>
    <w:p w:rsidR="00DA653C" w:rsidRPr="00EA7D2D" w:rsidRDefault="00DA653C" w:rsidP="00DA653C">
      <w:pPr>
        <w:ind w:firstLine="0"/>
        <w:rPr>
          <w:sz w:val="16"/>
          <w:szCs w:val="16"/>
        </w:rPr>
      </w:pPr>
      <w:r w:rsidRPr="00EA7D2D">
        <w:rPr>
          <w:sz w:val="16"/>
          <w:szCs w:val="16"/>
        </w:rPr>
        <w:t xml:space="preserve">     Скорость ветра фиксированная = 2.0 м/с</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___________Расшифровка_обозначений____________</w:t>
      </w:r>
    </w:p>
    <w:p w:rsidR="00DA653C" w:rsidRPr="00EA7D2D" w:rsidRDefault="00DA653C" w:rsidP="00DA653C">
      <w:pPr>
        <w:ind w:firstLine="0"/>
        <w:rPr>
          <w:sz w:val="16"/>
          <w:szCs w:val="16"/>
        </w:rPr>
      </w:pPr>
      <w:r w:rsidRPr="00EA7D2D">
        <w:rPr>
          <w:sz w:val="16"/>
          <w:szCs w:val="16"/>
        </w:rPr>
        <w:t xml:space="preserve">            | Qс - суммарная концентрация [доли ПДК]     |</w:t>
      </w:r>
    </w:p>
    <w:p w:rsidR="00DA653C" w:rsidRPr="00EA7D2D" w:rsidRDefault="00DA653C" w:rsidP="00DA653C">
      <w:pPr>
        <w:ind w:firstLine="0"/>
        <w:rPr>
          <w:sz w:val="16"/>
          <w:szCs w:val="16"/>
        </w:rPr>
      </w:pPr>
      <w:r w:rsidRPr="00EA7D2D">
        <w:rPr>
          <w:sz w:val="16"/>
          <w:szCs w:val="16"/>
        </w:rPr>
        <w:t xml:space="preserve">            | Cс - суммарная концентрация [мг/м.куб]     |</w:t>
      </w:r>
    </w:p>
    <w:p w:rsidR="00DA653C" w:rsidRPr="00EA7D2D" w:rsidRDefault="00DA653C" w:rsidP="00DA653C">
      <w:pPr>
        <w:ind w:firstLine="0"/>
        <w:rPr>
          <w:sz w:val="16"/>
          <w:szCs w:val="16"/>
        </w:rPr>
      </w:pPr>
      <w:r w:rsidRPr="00EA7D2D">
        <w:rPr>
          <w:sz w:val="16"/>
          <w:szCs w:val="16"/>
        </w:rPr>
        <w:t xml:space="preserve">            | Фоп- опасное направл. ветра [ угл. град.]  |</w:t>
      </w:r>
    </w:p>
    <w:p w:rsidR="00DA653C" w:rsidRPr="00EA7D2D" w:rsidRDefault="00DA653C" w:rsidP="00DA653C">
      <w:pPr>
        <w:ind w:firstLine="0"/>
        <w:rPr>
          <w:sz w:val="16"/>
          <w:szCs w:val="16"/>
        </w:rPr>
      </w:pPr>
      <w:r w:rsidRPr="00EA7D2D">
        <w:rPr>
          <w:sz w:val="16"/>
          <w:szCs w:val="16"/>
        </w:rPr>
        <w:t xml:space="preserve">    |~~~~~~~~                                             ~~~~~~~~~~~~|</w:t>
      </w:r>
    </w:p>
    <w:p w:rsidR="00DA653C" w:rsidRPr="00EA7D2D" w:rsidRDefault="00DA653C" w:rsidP="00DA653C">
      <w:pPr>
        <w:ind w:firstLine="0"/>
        <w:rPr>
          <w:sz w:val="16"/>
          <w:szCs w:val="16"/>
        </w:rPr>
      </w:pPr>
      <w:r w:rsidRPr="00EA7D2D">
        <w:rPr>
          <w:sz w:val="16"/>
          <w:szCs w:val="16"/>
        </w:rPr>
        <w:t xml:space="preserve">    | -Если в расчете один источник, то его вклад и код не печатаются |</w:t>
      </w:r>
    </w:p>
    <w:p w:rsidR="00DA653C" w:rsidRPr="00EA7D2D" w:rsidRDefault="00DA653C" w:rsidP="00DA653C">
      <w:pPr>
        <w:ind w:firstLine="0"/>
        <w:rPr>
          <w:sz w:val="16"/>
          <w:szCs w:val="16"/>
        </w:rPr>
      </w:pPr>
      <w:r w:rsidRPr="00EA7D2D">
        <w:rPr>
          <w:sz w:val="16"/>
          <w:szCs w:val="16"/>
        </w:rPr>
        <w:t xml:space="preserve">    | -Если одно направл.(скорость) ветра, то Фоп (Uоп) не печатается |</w:t>
      </w:r>
    </w:p>
    <w:p w:rsidR="00DA653C" w:rsidRPr="00EA7D2D" w:rsidRDefault="00DA653C" w:rsidP="00DA653C">
      <w:pPr>
        <w:ind w:firstLine="0"/>
        <w:rPr>
          <w:sz w:val="16"/>
          <w:szCs w:val="16"/>
        </w:rPr>
      </w:pPr>
      <w:r w:rsidRPr="00EA7D2D">
        <w:rPr>
          <w:sz w:val="16"/>
          <w:szCs w:val="16"/>
        </w:rPr>
        <w:t xml:space="preserve">    | -Если в строке Cmax=&lt; 0.01 ПДК, то Фоп,Uоп,Ви,Kи не печатаются  |</w:t>
      </w:r>
    </w:p>
    <w:p w:rsidR="00DA653C" w:rsidRPr="00EA7D2D" w:rsidRDefault="00DA653C" w:rsidP="00DA653C">
      <w:pPr>
        <w:ind w:firstLine="0"/>
        <w:rPr>
          <w:sz w:val="16"/>
          <w:szCs w:val="16"/>
        </w:rPr>
      </w:pPr>
      <w:r w:rsidRPr="00EA7D2D">
        <w:rPr>
          <w:sz w:val="16"/>
          <w:szCs w:val="16"/>
        </w:rPr>
        <w:t xml:space="preserve">    ~~~~~~~~~~~~~~~~~~~~~~~~~~~~~~~~~~~~~~~~~~~~~~~~~~~~~~~~~~~~~~~~~~~</w:t>
      </w:r>
    </w:p>
    <w:p w:rsidR="00DA653C" w:rsidRPr="00EA7D2D" w:rsidRDefault="00DA653C" w:rsidP="00DA653C">
      <w:pPr>
        <w:ind w:firstLine="0"/>
        <w:rPr>
          <w:sz w:val="16"/>
          <w:szCs w:val="16"/>
        </w:rPr>
      </w:pPr>
      <w:r w:rsidRPr="00EA7D2D">
        <w:rPr>
          <w:sz w:val="16"/>
          <w:szCs w:val="16"/>
        </w:rPr>
        <w:t>___________</w:t>
      </w:r>
    </w:p>
    <w:p w:rsidR="00DA653C" w:rsidRPr="00EA7D2D" w:rsidRDefault="00DA653C" w:rsidP="00DA653C">
      <w:pPr>
        <w:ind w:firstLine="0"/>
        <w:rPr>
          <w:sz w:val="16"/>
          <w:szCs w:val="16"/>
        </w:rPr>
      </w:pPr>
      <w:r w:rsidRPr="00EA7D2D">
        <w:rPr>
          <w:sz w:val="16"/>
          <w:szCs w:val="16"/>
        </w:rPr>
        <w:t xml:space="preserve"> y=   364 : Y-строка  1  Cmax=  0.013 долей ПДК (x=   143.0; напр.ветра=178)</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x=  -179 :  -133:   -87:   -41:     5:    51:    97:   143:   189:   235:   281:   327:   373:   419:   465:   511:</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0.009: 0.010: 0.010: 0.011: 0.012: 0.012: 0.013: 0.013: 0.013: 0.012: 0.012: 0.011: 0.011: 0.010: 0.009: 0.008:</w:t>
      </w:r>
    </w:p>
    <w:p w:rsidR="00DA653C" w:rsidRPr="00EA7D2D" w:rsidRDefault="00DA653C" w:rsidP="00DA653C">
      <w:pPr>
        <w:ind w:firstLine="0"/>
        <w:rPr>
          <w:sz w:val="16"/>
          <w:szCs w:val="16"/>
        </w:rPr>
      </w:pPr>
      <w:r w:rsidRPr="00EA7D2D">
        <w:rPr>
          <w:sz w:val="16"/>
          <w:szCs w:val="16"/>
        </w:rPr>
        <w:t>Cc : 0.044: 0.048: 0.052: 0.056: 0.059: 0.061: 0.063: 0.064: 0.063: 0.062: 0.060: 0.057: 0.053: 0.050: 0.046: 0.042:</w:t>
      </w:r>
    </w:p>
    <w:p w:rsidR="00DA653C" w:rsidRPr="00EA7D2D" w:rsidRDefault="00DA653C" w:rsidP="00DA653C">
      <w:pPr>
        <w:ind w:firstLine="0"/>
        <w:rPr>
          <w:sz w:val="16"/>
          <w:szCs w:val="16"/>
        </w:rPr>
      </w:pPr>
      <w:r w:rsidRPr="00EA7D2D">
        <w:rPr>
          <w:sz w:val="16"/>
          <w:szCs w:val="16"/>
        </w:rPr>
        <w:t>Фоп:  126 :  130 :  135 :  141 :  149 :  157 :  167 :  178 :  189 :  199 :  208 :  216 :  223 :  228 :  233 :  236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w:t>
      </w:r>
    </w:p>
    <w:p w:rsidR="00DA653C" w:rsidRPr="00EA7D2D" w:rsidRDefault="00DA653C" w:rsidP="00DA653C">
      <w:pPr>
        <w:ind w:firstLine="0"/>
        <w:rPr>
          <w:sz w:val="16"/>
          <w:szCs w:val="16"/>
        </w:rPr>
      </w:pPr>
      <w:r w:rsidRPr="00EA7D2D">
        <w:rPr>
          <w:sz w:val="16"/>
          <w:szCs w:val="16"/>
        </w:rPr>
        <w:t xml:space="preserve"> y=   318 : Y-строка  2  Cmax=  0.014 долей ПДК (x=   143.0; напр.ветра=178)</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x=  -179 :  -133:   -87:   -41:     5:    51:    97:   143:   189:   235:   281:   327:   373:   419:   465:   511:</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0.009: 0.010: 0.011: 0.012: 0.013: 0.013: 0.014: 0.014: 0.014: 0.013: 0.013: 0.012: 0.011: 0.011: 0.010: 0.009:</w:t>
      </w:r>
    </w:p>
    <w:p w:rsidR="00DA653C" w:rsidRPr="00EA7D2D" w:rsidRDefault="00DA653C" w:rsidP="00DA653C">
      <w:pPr>
        <w:ind w:firstLine="0"/>
        <w:rPr>
          <w:sz w:val="16"/>
          <w:szCs w:val="16"/>
        </w:rPr>
      </w:pPr>
      <w:r w:rsidRPr="00EA7D2D">
        <w:rPr>
          <w:sz w:val="16"/>
          <w:szCs w:val="16"/>
        </w:rPr>
        <w:t>Cc : 0.047: 0.051: 0.056: 0.060: 0.063: 0.066: 0.068: 0.069: 0.069: 0.067: 0.064: 0.061: 0.057: 0.053: 0.049: 0.044:</w:t>
      </w:r>
    </w:p>
    <w:p w:rsidR="00DA653C" w:rsidRPr="00EA7D2D" w:rsidRDefault="00DA653C" w:rsidP="00DA653C">
      <w:pPr>
        <w:ind w:firstLine="0"/>
        <w:rPr>
          <w:sz w:val="16"/>
          <w:szCs w:val="16"/>
        </w:rPr>
      </w:pPr>
      <w:r w:rsidRPr="00EA7D2D">
        <w:rPr>
          <w:sz w:val="16"/>
          <w:szCs w:val="16"/>
        </w:rPr>
        <w:t>Фоп:  120 :  124 :  129 :  135 :  143 :  153 :  164 :  178 :  191 :  203 :  214 :  222 :  229 :  234 :  238 :  242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w:t>
      </w:r>
    </w:p>
    <w:p w:rsidR="00DA653C" w:rsidRPr="00EA7D2D" w:rsidRDefault="00DA653C" w:rsidP="00DA653C">
      <w:pPr>
        <w:ind w:firstLine="0"/>
        <w:rPr>
          <w:sz w:val="16"/>
          <w:szCs w:val="16"/>
        </w:rPr>
      </w:pPr>
      <w:r w:rsidRPr="00EA7D2D">
        <w:rPr>
          <w:sz w:val="16"/>
          <w:szCs w:val="16"/>
        </w:rPr>
        <w:t xml:space="preserve"> y=   272 : Y-строка  3  Cmax=  0.015 долей ПДК (x=    97.0; напр.ветра=160)</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x=  -179 :  -133:   -87:   -41:     5:    51:    97:   143:   189:   235:   281:   327:   373:   419:   465:   511:</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0.010: 0.011: 0.012: 0.013: 0.014: 0.014: 0.015: 0.015: 0.015: 0.014: 0.014: 0.013: 0.012: 0.011: 0.010: 0.009:</w:t>
      </w:r>
    </w:p>
    <w:p w:rsidR="00DA653C" w:rsidRPr="00EA7D2D" w:rsidRDefault="00DA653C" w:rsidP="00DA653C">
      <w:pPr>
        <w:ind w:firstLine="0"/>
        <w:rPr>
          <w:sz w:val="16"/>
          <w:szCs w:val="16"/>
        </w:rPr>
      </w:pPr>
      <w:r w:rsidRPr="00EA7D2D">
        <w:rPr>
          <w:sz w:val="16"/>
          <w:szCs w:val="16"/>
        </w:rPr>
        <w:t>Cc : 0.049: 0.054: 0.059: 0.063: 0.068: 0.071: 0.073: 0.073: 0.073: 0.072: 0.069: 0.065: 0.060: 0.056: 0.051: 0.046:</w:t>
      </w:r>
    </w:p>
    <w:p w:rsidR="00DA653C" w:rsidRPr="00EA7D2D" w:rsidRDefault="00DA653C" w:rsidP="00DA653C">
      <w:pPr>
        <w:ind w:firstLine="0"/>
        <w:rPr>
          <w:sz w:val="16"/>
          <w:szCs w:val="16"/>
        </w:rPr>
      </w:pPr>
      <w:r w:rsidRPr="00EA7D2D">
        <w:rPr>
          <w:sz w:val="16"/>
          <w:szCs w:val="16"/>
        </w:rPr>
        <w:t>Фоп:  114 :  118 :  122 :  128 :  135 :  146 :  160 :  177 :  194 :  210 :  221 :  230 :  236 :  241 :  245 :  248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w:t>
      </w:r>
    </w:p>
    <w:p w:rsidR="00DA653C" w:rsidRPr="00EA7D2D" w:rsidRDefault="00DA653C" w:rsidP="00DA653C">
      <w:pPr>
        <w:ind w:firstLine="0"/>
        <w:rPr>
          <w:sz w:val="16"/>
          <w:szCs w:val="16"/>
        </w:rPr>
      </w:pPr>
      <w:r w:rsidRPr="00EA7D2D">
        <w:rPr>
          <w:sz w:val="16"/>
          <w:szCs w:val="16"/>
        </w:rPr>
        <w:t xml:space="preserve"> y=   226 : Y-строка  4  Cmax=  0.015 долей ПДК (x=    51.0; напр.ветра=136)</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x=  -179 :  -133:   -87:   -41:     5:    51:    97:   143:   189:   235:   281:   327:   373:   419:   465:   511:</w:t>
      </w:r>
    </w:p>
    <w:p w:rsidR="00DA653C" w:rsidRPr="00EA7D2D" w:rsidRDefault="00DA653C" w:rsidP="00DA653C">
      <w:pPr>
        <w:ind w:firstLine="0"/>
        <w:rPr>
          <w:sz w:val="16"/>
          <w:szCs w:val="16"/>
        </w:rPr>
      </w:pPr>
      <w:r w:rsidRPr="00EA7D2D">
        <w:rPr>
          <w:sz w:val="16"/>
          <w:szCs w:val="16"/>
        </w:rPr>
        <w:lastRenderedPageBreak/>
        <w:t>----------:------:------:------:------:------:------:------:------:------:------:------:------:------:------:------:</w:t>
      </w:r>
    </w:p>
    <w:p w:rsidR="00DA653C" w:rsidRPr="00EA7D2D" w:rsidRDefault="00DA653C" w:rsidP="00DA653C">
      <w:pPr>
        <w:ind w:firstLine="0"/>
        <w:rPr>
          <w:sz w:val="16"/>
          <w:szCs w:val="16"/>
        </w:rPr>
      </w:pPr>
      <w:r w:rsidRPr="00EA7D2D">
        <w:rPr>
          <w:sz w:val="16"/>
          <w:szCs w:val="16"/>
        </w:rPr>
        <w:t>Qc : 0.010: 0.011: 0.012: 0.013: 0.014: 0.015: 0.014: 0.013: 0.013: 0.014: 0.014: 0.014: 0.013: 0.012: 0.011: 0.010:</w:t>
      </w:r>
    </w:p>
    <w:p w:rsidR="00DA653C" w:rsidRPr="00EA7D2D" w:rsidRDefault="00DA653C" w:rsidP="00DA653C">
      <w:pPr>
        <w:ind w:firstLine="0"/>
        <w:rPr>
          <w:sz w:val="16"/>
          <w:szCs w:val="16"/>
        </w:rPr>
      </w:pPr>
      <w:r w:rsidRPr="00EA7D2D">
        <w:rPr>
          <w:sz w:val="16"/>
          <w:szCs w:val="16"/>
        </w:rPr>
        <w:t>Cc : 0.051: 0.056: 0.061: 0.066: 0.071: 0.073: 0.068: 0.063: 0.066: 0.072: 0.072: 0.068: 0.063: 0.058: 0.053: 0.048:</w:t>
      </w:r>
    </w:p>
    <w:p w:rsidR="00DA653C" w:rsidRPr="00EA7D2D" w:rsidRDefault="00DA653C" w:rsidP="00DA653C">
      <w:pPr>
        <w:ind w:firstLine="0"/>
        <w:rPr>
          <w:sz w:val="16"/>
          <w:szCs w:val="16"/>
        </w:rPr>
      </w:pPr>
      <w:r w:rsidRPr="00EA7D2D">
        <w:rPr>
          <w:sz w:val="16"/>
          <w:szCs w:val="16"/>
        </w:rPr>
        <w:t>Фоп:  107 :  110 :  113 :  118 :  125 :  136 :  152 :  176 :  200 :  219 :  232 :  240 :  245 :  249 :  252 :  254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w:t>
      </w:r>
    </w:p>
    <w:p w:rsidR="00DA653C" w:rsidRPr="00EA7D2D" w:rsidRDefault="00DA653C" w:rsidP="00DA653C">
      <w:pPr>
        <w:ind w:firstLine="0"/>
        <w:rPr>
          <w:sz w:val="16"/>
          <w:szCs w:val="16"/>
        </w:rPr>
      </w:pPr>
      <w:r w:rsidRPr="00EA7D2D">
        <w:rPr>
          <w:sz w:val="16"/>
          <w:szCs w:val="16"/>
        </w:rPr>
        <w:t xml:space="preserve"> y=   180 : Y-строка  5  Cmax=  0.015 долей ПДК (x=     5.0; напр.ветра=111)</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x=  -179 :  -133:   -87:   -41:     5:    51:    97:   143:   189:   235:   281:   327:   373:   419:   465:   511:</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0.010: 0.012: 0.013: 0.014: 0.015: 0.014: 0.010: 0.007: 0.008: 0.013: 0.015: 0.014: 0.013: 0.012: 0.011: 0.010:</w:t>
      </w:r>
    </w:p>
    <w:p w:rsidR="00DA653C" w:rsidRPr="00EA7D2D" w:rsidRDefault="00DA653C" w:rsidP="00DA653C">
      <w:pPr>
        <w:ind w:firstLine="0"/>
        <w:rPr>
          <w:sz w:val="16"/>
          <w:szCs w:val="16"/>
        </w:rPr>
      </w:pPr>
      <w:r w:rsidRPr="00EA7D2D">
        <w:rPr>
          <w:sz w:val="16"/>
          <w:szCs w:val="16"/>
        </w:rPr>
        <w:t>Cc : 0.052: 0.058: 0.063: 0.068: 0.073: 0.068: 0.049: 0.033: 0.042: 0.063: 0.073: 0.070: 0.065: 0.060: 0.054: 0.049:</w:t>
      </w:r>
    </w:p>
    <w:p w:rsidR="00DA653C" w:rsidRPr="00EA7D2D" w:rsidRDefault="00DA653C" w:rsidP="00DA653C">
      <w:pPr>
        <w:ind w:firstLine="0"/>
        <w:rPr>
          <w:sz w:val="16"/>
          <w:szCs w:val="16"/>
        </w:rPr>
      </w:pPr>
      <w:r w:rsidRPr="00EA7D2D">
        <w:rPr>
          <w:sz w:val="16"/>
          <w:szCs w:val="16"/>
        </w:rPr>
        <w:t>Фоп:  100 :  101 :  103 :  106 :  111 :  119 :  136 :  172 :  214 :  236 :  247 :  252 :  256 :  258 :  260 :  261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w:t>
      </w:r>
    </w:p>
    <w:p w:rsidR="00DA653C" w:rsidRPr="00EA7D2D" w:rsidRDefault="00DA653C" w:rsidP="00DA653C">
      <w:pPr>
        <w:ind w:firstLine="0"/>
        <w:rPr>
          <w:sz w:val="16"/>
          <w:szCs w:val="16"/>
        </w:rPr>
      </w:pPr>
      <w:r w:rsidRPr="00EA7D2D">
        <w:rPr>
          <w:sz w:val="16"/>
          <w:szCs w:val="16"/>
        </w:rPr>
        <w:t xml:space="preserve"> y=   134 : Y-строка  6  Cmax=  0.015 долей ПДК (x=     5.0; напр.ветра= 94)</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x=  -179 :  -133:   -87:   -41:     5:    51:    97:   143:   189:   235:   281:   327:   373:   419:   465:   511:</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0.011: 0.012: 0.013: 0.014: 0.015: 0.013: 0.006: 0.001: 0.004: 0.011: 0.014: 0.014: 0.013: 0.012: 0.011: 0.010:</w:t>
      </w:r>
    </w:p>
    <w:p w:rsidR="00DA653C" w:rsidRPr="00EA7D2D" w:rsidRDefault="00DA653C" w:rsidP="00DA653C">
      <w:pPr>
        <w:ind w:firstLine="0"/>
        <w:rPr>
          <w:sz w:val="16"/>
          <w:szCs w:val="16"/>
        </w:rPr>
      </w:pPr>
      <w:r w:rsidRPr="00EA7D2D">
        <w:rPr>
          <w:sz w:val="16"/>
          <w:szCs w:val="16"/>
        </w:rPr>
        <w:t>Cc : 0.053: 0.058: 0.064: 0.069: 0.073: 0.063: 0.031: 0.003: 0.019: 0.054: 0.072: 0.071: 0.066: 0.060: 0.055: 0.049:</w:t>
      </w:r>
    </w:p>
    <w:p w:rsidR="00DA653C" w:rsidRPr="00EA7D2D" w:rsidRDefault="00DA653C" w:rsidP="00DA653C">
      <w:pPr>
        <w:ind w:firstLine="0"/>
        <w:rPr>
          <w:sz w:val="16"/>
          <w:szCs w:val="16"/>
        </w:rPr>
      </w:pPr>
      <w:r w:rsidRPr="00EA7D2D">
        <w:rPr>
          <w:sz w:val="16"/>
          <w:szCs w:val="16"/>
        </w:rPr>
        <w:t>Фоп:   92 :   92 :   92 :   93 :   94 :   96 :  100 :  141 :  255 :  263 :  266 :  267 :  267 :  268 :  268 :  268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w:t>
      </w:r>
    </w:p>
    <w:p w:rsidR="00DA653C" w:rsidRPr="00EA7D2D" w:rsidRDefault="00DA653C" w:rsidP="00DA653C">
      <w:pPr>
        <w:ind w:firstLine="0"/>
        <w:rPr>
          <w:sz w:val="16"/>
          <w:szCs w:val="16"/>
        </w:rPr>
      </w:pPr>
      <w:r w:rsidRPr="00EA7D2D">
        <w:rPr>
          <w:sz w:val="16"/>
          <w:szCs w:val="16"/>
        </w:rPr>
        <w:t xml:space="preserve"> y=    88 : Y-строка  7  Cmax=  0.015 долей ПДК (x=     5.0; напр.ветра= 76)</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x=  -179 :  -133:   -87:   -41:     5:    51:    97:   143:   189:   235:   281:   327:   373:   419:   465:   511:</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0.011: 0.012: 0.013: 0.014: 0.015: 0.013: 0.008: 0.003: 0.006: 0.012: 0.014: 0.014: 0.013: 0.012: 0.011: 0.010:</w:t>
      </w:r>
    </w:p>
    <w:p w:rsidR="00DA653C" w:rsidRPr="00EA7D2D" w:rsidRDefault="00DA653C" w:rsidP="00DA653C">
      <w:pPr>
        <w:ind w:firstLine="0"/>
        <w:rPr>
          <w:sz w:val="16"/>
          <w:szCs w:val="16"/>
        </w:rPr>
      </w:pPr>
      <w:r w:rsidRPr="00EA7D2D">
        <w:rPr>
          <w:sz w:val="16"/>
          <w:szCs w:val="16"/>
        </w:rPr>
        <w:t>Cc : 0.053: 0.058: 0.064: 0.069: 0.073: 0.065: 0.039: 0.017: 0.029: 0.058: 0.072: 0.071: 0.066: 0.060: 0.054: 0.049:</w:t>
      </w:r>
    </w:p>
    <w:p w:rsidR="00DA653C" w:rsidRPr="00EA7D2D" w:rsidRDefault="00DA653C" w:rsidP="00DA653C">
      <w:pPr>
        <w:ind w:firstLine="0"/>
        <w:rPr>
          <w:sz w:val="16"/>
          <w:szCs w:val="16"/>
        </w:rPr>
      </w:pPr>
      <w:r w:rsidRPr="00EA7D2D">
        <w:rPr>
          <w:sz w:val="16"/>
          <w:szCs w:val="16"/>
        </w:rPr>
        <w:t>Фоп:   84 :   83 :   81 :   79 :   76 :   70 :   56 :   13 :  313 :  293 :  285 :  282 :  279 :  278 :  277 :  276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w:t>
      </w:r>
    </w:p>
    <w:p w:rsidR="00DA653C" w:rsidRPr="00EA7D2D" w:rsidRDefault="00DA653C" w:rsidP="00DA653C">
      <w:pPr>
        <w:ind w:firstLine="0"/>
        <w:rPr>
          <w:sz w:val="16"/>
          <w:szCs w:val="16"/>
        </w:rPr>
      </w:pPr>
      <w:r w:rsidRPr="00EA7D2D">
        <w:rPr>
          <w:sz w:val="16"/>
          <w:szCs w:val="16"/>
        </w:rPr>
        <w:t xml:space="preserve"> y=    42 : Y-строка  8  Cmax=  0.015 долей ПДК (x=   281.0; напр.ветра=302)</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x=  -179 :  -133:   -87:   -41:     5:    51:    97:   143:   189:   235:   281:   327:   373:   419:   465:   511:</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0.010: 0.011: 0.012: 0.013: 0.014: 0.014: 0.012: 0.010: 0.011: 0.014: 0.015: 0.014: 0.013: 0.012: 0.011: 0.010:</w:t>
      </w:r>
    </w:p>
    <w:p w:rsidR="00DA653C" w:rsidRPr="00EA7D2D" w:rsidRDefault="00DA653C" w:rsidP="00DA653C">
      <w:pPr>
        <w:ind w:firstLine="0"/>
        <w:rPr>
          <w:sz w:val="16"/>
          <w:szCs w:val="16"/>
        </w:rPr>
      </w:pPr>
      <w:r w:rsidRPr="00EA7D2D">
        <w:rPr>
          <w:sz w:val="16"/>
          <w:szCs w:val="16"/>
        </w:rPr>
        <w:t>Cc : 0.052: 0.057: 0.062: 0.067: 0.072: 0.072: 0.062: 0.052: 0.057: 0.069: 0.073: 0.069: 0.064: 0.059: 0.054: 0.049:</w:t>
      </w:r>
    </w:p>
    <w:p w:rsidR="00DA653C" w:rsidRPr="00EA7D2D" w:rsidRDefault="00DA653C" w:rsidP="00DA653C">
      <w:pPr>
        <w:ind w:firstLine="0"/>
        <w:rPr>
          <w:sz w:val="16"/>
          <w:szCs w:val="16"/>
        </w:rPr>
      </w:pPr>
      <w:r w:rsidRPr="00EA7D2D">
        <w:rPr>
          <w:sz w:val="16"/>
          <w:szCs w:val="16"/>
        </w:rPr>
        <w:t>Фоп:   76 :   74 :   71 :   67 :   61 :   51 :   33 :    6 :  335 :  314 :  302 :  295 :  290 :  287 :  285 :  283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w:t>
      </w:r>
    </w:p>
    <w:p w:rsidR="00DA653C" w:rsidRPr="00EA7D2D" w:rsidRDefault="00DA653C" w:rsidP="00DA653C">
      <w:pPr>
        <w:ind w:firstLine="0"/>
        <w:rPr>
          <w:sz w:val="16"/>
          <w:szCs w:val="16"/>
        </w:rPr>
      </w:pPr>
      <w:r w:rsidRPr="00EA7D2D">
        <w:rPr>
          <w:sz w:val="16"/>
          <w:szCs w:val="16"/>
        </w:rPr>
        <w:t xml:space="preserve"> y=    -4 : Y-строка  9  Cmax=  0.015 долей ПДК (x=   235.0; напр.ветра=327)</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x=  -179 :  -133:   -87:   -41:     5:    51:    97:   143:   189:   235:   281:   327:   373:   419:   465:   511:</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0.010: 0.011: 0.012: 0.013: 0.014: 0.015: 0.015: 0.014: 0.014: 0.015: 0.014: 0.013: 0.012: 0.011: 0.010: 0.009:</w:t>
      </w:r>
    </w:p>
    <w:p w:rsidR="00DA653C" w:rsidRPr="00EA7D2D" w:rsidRDefault="00DA653C" w:rsidP="00DA653C">
      <w:pPr>
        <w:ind w:firstLine="0"/>
        <w:rPr>
          <w:sz w:val="16"/>
          <w:szCs w:val="16"/>
        </w:rPr>
      </w:pPr>
      <w:r w:rsidRPr="00EA7D2D">
        <w:rPr>
          <w:sz w:val="16"/>
          <w:szCs w:val="16"/>
        </w:rPr>
        <w:t>Cc : 0.050: 0.055: 0.060: 0.065: 0.069: 0.073: 0.073: 0.071: 0.072: 0.073: 0.070: 0.066: 0.062: 0.057: 0.052: 0.047:</w:t>
      </w:r>
    </w:p>
    <w:p w:rsidR="00DA653C" w:rsidRPr="00EA7D2D" w:rsidRDefault="00DA653C" w:rsidP="00DA653C">
      <w:pPr>
        <w:ind w:firstLine="0"/>
        <w:rPr>
          <w:sz w:val="16"/>
          <w:szCs w:val="16"/>
        </w:rPr>
      </w:pPr>
      <w:r w:rsidRPr="00EA7D2D">
        <w:rPr>
          <w:sz w:val="16"/>
          <w:szCs w:val="16"/>
        </w:rPr>
        <w:t>Фоп:   69 :   66 :   62 :   56 :   49 :   38 :   23 :    4 :  343 :  327 :  315 :  306 :  300 :  296 :  292 :  290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w:t>
      </w:r>
    </w:p>
    <w:p w:rsidR="00DA653C" w:rsidRPr="00EA7D2D" w:rsidRDefault="00DA653C" w:rsidP="00DA653C">
      <w:pPr>
        <w:ind w:firstLine="0"/>
        <w:rPr>
          <w:sz w:val="16"/>
          <w:szCs w:val="16"/>
        </w:rPr>
      </w:pPr>
      <w:r w:rsidRPr="00EA7D2D">
        <w:rPr>
          <w:sz w:val="16"/>
          <w:szCs w:val="16"/>
        </w:rPr>
        <w:t xml:space="preserve"> y=   -50 : Y-строка 10  Cmax=  0.014 долей ПДК (x=   143.0; напр.ветра=  3)</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x=  -179 :  -133:   -87:   -41:     5:    51:    97:   143:   189:   235:   281:   327:   373:   419:   465:   511:</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0.010: 0.010: 0.011: 0.012: 0.013: 0.014: 0.014: 0.014: 0.014: 0.014: 0.013: 0.013: 0.012: 0.011: 0.010: 0.009:</w:t>
      </w:r>
    </w:p>
    <w:p w:rsidR="00DA653C" w:rsidRPr="00EA7D2D" w:rsidRDefault="00DA653C" w:rsidP="00DA653C">
      <w:pPr>
        <w:ind w:firstLine="0"/>
        <w:rPr>
          <w:sz w:val="16"/>
          <w:szCs w:val="16"/>
        </w:rPr>
      </w:pPr>
      <w:r w:rsidRPr="00EA7D2D">
        <w:rPr>
          <w:sz w:val="16"/>
          <w:szCs w:val="16"/>
        </w:rPr>
        <w:t>Cc : 0.048: 0.052: 0.057: 0.061: 0.065: 0.068: 0.071: 0.071: 0.071: 0.069: 0.066: 0.063: 0.059: 0.054: 0.050: 0.045:</w:t>
      </w:r>
    </w:p>
    <w:p w:rsidR="00DA653C" w:rsidRPr="00EA7D2D" w:rsidRDefault="00DA653C" w:rsidP="00DA653C">
      <w:pPr>
        <w:ind w:firstLine="0"/>
        <w:rPr>
          <w:sz w:val="16"/>
          <w:szCs w:val="16"/>
        </w:rPr>
      </w:pPr>
      <w:r w:rsidRPr="00EA7D2D">
        <w:rPr>
          <w:sz w:val="16"/>
          <w:szCs w:val="16"/>
        </w:rPr>
        <w:t>Фоп:   62 :   59 :   54 :   48 :   40 :   30 :   17 :    3 :  348 :  334 :  323 :  315 :  308 :  303 :  299 :  296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w:t>
      </w:r>
    </w:p>
    <w:p w:rsidR="00DA653C" w:rsidRPr="00EA7D2D" w:rsidRDefault="00DA653C" w:rsidP="00DA653C">
      <w:pPr>
        <w:ind w:firstLine="0"/>
        <w:rPr>
          <w:sz w:val="16"/>
          <w:szCs w:val="16"/>
        </w:rPr>
      </w:pPr>
      <w:r w:rsidRPr="00EA7D2D">
        <w:rPr>
          <w:sz w:val="16"/>
          <w:szCs w:val="16"/>
        </w:rPr>
        <w:t xml:space="preserve"> y=   -96 : Y-строка 11  Cmax=  0.013 долей ПДК (x=   143.0; напр.ветра=  2)</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x=  -179 :  -133:   -87:   -41:     5:    51:    97:   143:   189:   235:   281:   327:   373:   419:   465:   511:</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0.009: 0.010: 0.011: 0.011: 0.012: 0.013: 0.013: 0.013: 0.013: 0.013: 0.012: 0.012: 0.011: 0.010: 0.009: 0.009:</w:t>
      </w:r>
    </w:p>
    <w:p w:rsidR="00DA653C" w:rsidRPr="00EA7D2D" w:rsidRDefault="00DA653C" w:rsidP="00DA653C">
      <w:pPr>
        <w:ind w:firstLine="0"/>
        <w:rPr>
          <w:sz w:val="16"/>
          <w:szCs w:val="16"/>
        </w:rPr>
      </w:pPr>
      <w:r w:rsidRPr="00EA7D2D">
        <w:rPr>
          <w:sz w:val="16"/>
          <w:szCs w:val="16"/>
        </w:rPr>
        <w:t>Cc : 0.046: 0.050: 0.054: 0.057: 0.061: 0.063: 0.065: 0.066: 0.066: 0.064: 0.062: 0.059: 0.055: 0.051: 0.047: 0.043:</w:t>
      </w:r>
    </w:p>
    <w:p w:rsidR="00DA653C" w:rsidRPr="00EA7D2D" w:rsidRDefault="00DA653C" w:rsidP="00DA653C">
      <w:pPr>
        <w:ind w:firstLine="0"/>
        <w:rPr>
          <w:sz w:val="16"/>
          <w:szCs w:val="16"/>
        </w:rPr>
      </w:pPr>
      <w:r w:rsidRPr="00EA7D2D">
        <w:rPr>
          <w:sz w:val="16"/>
          <w:szCs w:val="16"/>
        </w:rPr>
        <w:t>Фоп:   56 :   52 :   47 :   41 :   34 :   24 :   14 :    2 :  350 :  339 :  329 :  321 :  315 :  309 :  305 :  301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Результаты расчета в точке максимума   ПК ЭРА v3.0.  Модель: МРК-2014</w:t>
      </w:r>
    </w:p>
    <w:p w:rsidR="00DA653C" w:rsidRPr="00EA7D2D" w:rsidRDefault="00DA653C" w:rsidP="00DA653C">
      <w:pPr>
        <w:ind w:firstLine="0"/>
        <w:rPr>
          <w:sz w:val="16"/>
          <w:szCs w:val="16"/>
        </w:rPr>
      </w:pPr>
      <w:r w:rsidRPr="00EA7D2D">
        <w:rPr>
          <w:sz w:val="16"/>
          <w:szCs w:val="16"/>
        </w:rPr>
        <w:lastRenderedPageBreak/>
        <w:t xml:space="preserve">          Координаты точки :  X=     5.0 м,  Y=   180.0 м</w:t>
      </w:r>
    </w:p>
    <w:p w:rsidR="00DA653C" w:rsidRPr="00EA7D2D" w:rsidRDefault="00DA653C" w:rsidP="00DA653C">
      <w:pPr>
        <w:ind w:firstLine="0"/>
        <w:rPr>
          <w:sz w:val="16"/>
          <w:szCs w:val="16"/>
        </w:rPr>
      </w:pPr>
      <w:r w:rsidRPr="00EA7D2D">
        <w:rPr>
          <w:sz w:val="16"/>
          <w:szCs w:val="16"/>
        </w:rPr>
        <w:t xml:space="preserve">                                     _____________________________</w:t>
      </w:r>
    </w:p>
    <w:p w:rsidR="00DA653C" w:rsidRPr="00EA7D2D" w:rsidRDefault="00DA653C" w:rsidP="00DA653C">
      <w:pPr>
        <w:ind w:firstLine="0"/>
        <w:rPr>
          <w:sz w:val="16"/>
          <w:szCs w:val="16"/>
        </w:rPr>
      </w:pPr>
      <w:r w:rsidRPr="00EA7D2D">
        <w:rPr>
          <w:sz w:val="16"/>
          <w:szCs w:val="16"/>
        </w:rPr>
        <w:t xml:space="preserve"> Максимальная суммарная концентрация | Cs=   0.0146317 доли ПДКмр|</w:t>
      </w:r>
    </w:p>
    <w:p w:rsidR="00DA653C" w:rsidRPr="00EA7D2D" w:rsidRDefault="00DA653C" w:rsidP="00DA653C">
      <w:pPr>
        <w:ind w:firstLine="0"/>
        <w:rPr>
          <w:sz w:val="16"/>
          <w:szCs w:val="16"/>
        </w:rPr>
      </w:pPr>
      <w:r w:rsidRPr="00EA7D2D">
        <w:rPr>
          <w:sz w:val="16"/>
          <w:szCs w:val="16"/>
        </w:rPr>
        <w:t xml:space="preserve">                                     |       0.0731584 мг/м3     |</w:t>
      </w:r>
    </w:p>
    <w:p w:rsidR="00DA653C" w:rsidRPr="00EA7D2D" w:rsidRDefault="00DA653C" w:rsidP="00DA653C">
      <w:pPr>
        <w:ind w:firstLine="0"/>
        <w:rPr>
          <w:sz w:val="16"/>
          <w:szCs w:val="16"/>
        </w:rPr>
      </w:pPr>
      <w:r w:rsidRPr="00EA7D2D">
        <w:rPr>
          <w:sz w:val="16"/>
          <w:szCs w:val="16"/>
        </w:rPr>
        <w:t xml:space="preserve">                                     ~~~~~~~~~~~~~~~~~~~~~~~~~~~~~</w:t>
      </w:r>
    </w:p>
    <w:p w:rsidR="00DA653C" w:rsidRPr="00EA7D2D" w:rsidRDefault="00DA653C" w:rsidP="00DA653C">
      <w:pPr>
        <w:ind w:firstLine="0"/>
        <w:rPr>
          <w:sz w:val="16"/>
          <w:szCs w:val="16"/>
        </w:rPr>
      </w:pPr>
      <w:r w:rsidRPr="00EA7D2D">
        <w:rPr>
          <w:sz w:val="16"/>
          <w:szCs w:val="16"/>
        </w:rPr>
        <w:t xml:space="preserve">   Достигается при опасном  направлении   111 град.</w:t>
      </w:r>
    </w:p>
    <w:p w:rsidR="00DA653C" w:rsidRPr="00EA7D2D" w:rsidRDefault="00DA653C" w:rsidP="00DA653C">
      <w:pPr>
        <w:ind w:firstLine="0"/>
        <w:rPr>
          <w:sz w:val="16"/>
          <w:szCs w:val="16"/>
        </w:rPr>
      </w:pPr>
      <w:r w:rsidRPr="00EA7D2D">
        <w:rPr>
          <w:sz w:val="16"/>
          <w:szCs w:val="16"/>
        </w:rPr>
        <w:t xml:space="preserve">                       и скорости ветра  2.00 м/с</w:t>
      </w:r>
    </w:p>
    <w:p w:rsidR="00DA653C" w:rsidRPr="00EA7D2D" w:rsidRDefault="00DA653C" w:rsidP="00DA653C">
      <w:pPr>
        <w:ind w:firstLine="0"/>
        <w:rPr>
          <w:sz w:val="16"/>
          <w:szCs w:val="16"/>
        </w:rPr>
      </w:pPr>
      <w:r w:rsidRPr="00EA7D2D">
        <w:rPr>
          <w:sz w:val="16"/>
          <w:szCs w:val="16"/>
        </w:rPr>
        <w:t>Всего источников: 1. В таблице заказано вкладчиков не более чем с 95% вклада</w:t>
      </w:r>
    </w:p>
    <w:p w:rsidR="00DA653C" w:rsidRPr="00EA7D2D" w:rsidRDefault="00DA653C" w:rsidP="00DA653C">
      <w:pPr>
        <w:ind w:firstLine="0"/>
        <w:rPr>
          <w:sz w:val="16"/>
          <w:szCs w:val="16"/>
        </w:rPr>
      </w:pPr>
      <w:r w:rsidRPr="00EA7D2D">
        <w:rPr>
          <w:sz w:val="16"/>
          <w:szCs w:val="16"/>
        </w:rPr>
        <w:t>_______________________________ВКЛАДЫ_ИСТОЧНИКОВ_______________________________</w:t>
      </w:r>
    </w:p>
    <w:p w:rsidR="00DA653C" w:rsidRPr="00EA7D2D" w:rsidRDefault="00DA653C" w:rsidP="00DA653C">
      <w:pPr>
        <w:ind w:firstLine="0"/>
        <w:rPr>
          <w:sz w:val="16"/>
          <w:szCs w:val="16"/>
        </w:rPr>
      </w:pPr>
      <w:r w:rsidRPr="00EA7D2D">
        <w:rPr>
          <w:sz w:val="16"/>
          <w:szCs w:val="16"/>
        </w:rPr>
        <w:t>|Ном.|    Код    |Тип|   Выброс  |    Вклад   |Вклад в%| Сум. %| Коэф.влияния |</w:t>
      </w:r>
    </w:p>
    <w:p w:rsidR="00DA653C" w:rsidRPr="00EA7D2D" w:rsidRDefault="00DA653C" w:rsidP="00DA653C">
      <w:pPr>
        <w:ind w:firstLine="0"/>
        <w:rPr>
          <w:sz w:val="16"/>
          <w:szCs w:val="16"/>
        </w:rPr>
      </w:pPr>
      <w:r w:rsidRPr="00EA7D2D">
        <w:rPr>
          <w:sz w:val="16"/>
          <w:szCs w:val="16"/>
        </w:rPr>
        <w:t>|----|&lt;Об-П&gt;-&lt;Ис&gt;|---|---M-(Mq)--|-C[доли ПДК]|--------|-------|---- b=C/M ---|</w:t>
      </w:r>
    </w:p>
    <w:p w:rsidR="00DA653C" w:rsidRPr="00EA7D2D" w:rsidRDefault="00DA653C" w:rsidP="00DA653C">
      <w:pPr>
        <w:ind w:firstLine="0"/>
        <w:rPr>
          <w:sz w:val="16"/>
          <w:szCs w:val="16"/>
        </w:rPr>
      </w:pPr>
      <w:r w:rsidRPr="00EA7D2D">
        <w:rPr>
          <w:sz w:val="16"/>
          <w:szCs w:val="16"/>
        </w:rPr>
        <w:t>|  1 |000401 0001| Т |     0.5370|   0.014632 | 100.0  | 100.0 | 0.027247090  |</w:t>
      </w:r>
    </w:p>
    <w:p w:rsidR="00DA653C" w:rsidRPr="00EA7D2D" w:rsidRDefault="00DA653C" w:rsidP="00DA653C">
      <w:pPr>
        <w:ind w:firstLine="0"/>
        <w:rPr>
          <w:sz w:val="16"/>
          <w:szCs w:val="16"/>
        </w:rPr>
      </w:pPr>
      <w:r w:rsidRPr="00EA7D2D">
        <w:rPr>
          <w:sz w:val="16"/>
          <w:szCs w:val="16"/>
        </w:rPr>
        <w:t>|                        В сумме =   0.014632   100.0                         |</w:t>
      </w:r>
    </w:p>
    <w:p w:rsidR="00DA653C" w:rsidRPr="00EA7D2D" w:rsidRDefault="00DA653C" w:rsidP="00DA653C">
      <w:pPr>
        <w:ind w:firstLine="0"/>
        <w:rPr>
          <w:sz w:val="16"/>
          <w:szCs w:val="16"/>
        </w:rPr>
      </w:pPr>
    </w:p>
    <w:p w:rsidR="00DA653C" w:rsidRPr="00EA7D2D" w:rsidRDefault="00DA653C" w:rsidP="00DA653C">
      <w:pPr>
        <w:ind w:firstLine="0"/>
        <w:rPr>
          <w:sz w:val="16"/>
          <w:szCs w:val="16"/>
        </w:rPr>
      </w:pP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7. Суммарные концентрации в узлах расчетной сетки.</w:t>
      </w:r>
    </w:p>
    <w:p w:rsidR="00DA653C" w:rsidRPr="00EA7D2D" w:rsidRDefault="00DA653C" w:rsidP="00DA653C">
      <w:pPr>
        <w:ind w:firstLine="0"/>
        <w:rPr>
          <w:sz w:val="16"/>
          <w:szCs w:val="16"/>
        </w:rPr>
      </w:pPr>
      <w:r w:rsidRPr="00EA7D2D">
        <w:rPr>
          <w:sz w:val="16"/>
          <w:szCs w:val="16"/>
        </w:rPr>
        <w:t xml:space="preserve">   ПК ЭРА v3.0.  Модель: МРК-2014</w:t>
      </w:r>
    </w:p>
    <w:p w:rsidR="00DA653C" w:rsidRPr="00EA7D2D" w:rsidRDefault="00DA653C" w:rsidP="00DA653C">
      <w:pPr>
        <w:ind w:firstLine="0"/>
        <w:rPr>
          <w:sz w:val="16"/>
          <w:szCs w:val="16"/>
        </w:rPr>
      </w:pPr>
      <w:r w:rsidRPr="00EA7D2D">
        <w:rPr>
          <w:sz w:val="16"/>
          <w:szCs w:val="16"/>
        </w:rPr>
        <w:t xml:space="preserve">     Город     :098 </w:t>
      </w:r>
      <w:r w:rsidR="008701E9">
        <w:rPr>
          <w:sz w:val="16"/>
          <w:szCs w:val="16"/>
        </w:rPr>
        <w:t>Туркестанская область</w:t>
      </w:r>
      <w:r w:rsidRPr="00EA7D2D">
        <w:rPr>
          <w:sz w:val="16"/>
          <w:szCs w:val="16"/>
        </w:rPr>
        <w:t>.</w:t>
      </w:r>
    </w:p>
    <w:p w:rsidR="00DA653C" w:rsidRPr="00EA7D2D" w:rsidRDefault="00DA653C" w:rsidP="00DA653C">
      <w:pPr>
        <w:ind w:firstLine="0"/>
        <w:rPr>
          <w:sz w:val="16"/>
          <w:szCs w:val="16"/>
        </w:rPr>
      </w:pPr>
      <w:r w:rsidRPr="00EA7D2D">
        <w:rPr>
          <w:sz w:val="16"/>
          <w:szCs w:val="16"/>
        </w:rPr>
        <w:t xml:space="preserve">     Объект    :0004 </w:t>
      </w:r>
      <w:r w:rsidR="008701E9">
        <w:rPr>
          <w:sz w:val="16"/>
          <w:szCs w:val="16"/>
        </w:rPr>
        <w:t>Маслозавод</w:t>
      </w:r>
      <w:r w:rsidRPr="00EA7D2D">
        <w:rPr>
          <w:sz w:val="16"/>
          <w:szCs w:val="16"/>
        </w:rPr>
        <w:t>.</w:t>
      </w:r>
    </w:p>
    <w:p w:rsidR="00DA653C" w:rsidRPr="00EA7D2D" w:rsidRDefault="00DA653C" w:rsidP="00DA653C">
      <w:pPr>
        <w:ind w:firstLine="0"/>
        <w:rPr>
          <w:sz w:val="16"/>
          <w:szCs w:val="16"/>
        </w:rPr>
      </w:pPr>
      <w:r w:rsidRPr="00EA7D2D">
        <w:rPr>
          <w:sz w:val="16"/>
          <w:szCs w:val="16"/>
        </w:rPr>
        <w:t xml:space="preserve">     Вар.расч. :1     </w:t>
      </w:r>
      <w:r w:rsidR="00D45696">
        <w:rPr>
          <w:sz w:val="16"/>
          <w:szCs w:val="16"/>
        </w:rPr>
        <w:t>Расч.год: 2026 (СП)</w:t>
      </w:r>
      <w:r w:rsidRPr="00EA7D2D">
        <w:rPr>
          <w:sz w:val="16"/>
          <w:szCs w:val="16"/>
        </w:rPr>
        <w:t xml:space="preserve">      Расчет проводился </w:t>
      </w:r>
      <w:r w:rsidR="00D45696">
        <w:rPr>
          <w:sz w:val="16"/>
          <w:szCs w:val="16"/>
        </w:rPr>
        <w:t>28.07.2026</w:t>
      </w:r>
      <w:r w:rsidR="0078354B">
        <w:rPr>
          <w:sz w:val="16"/>
          <w:szCs w:val="16"/>
        </w:rPr>
        <w:t xml:space="preserve">  15:00</w:t>
      </w:r>
    </w:p>
    <w:p w:rsidR="00DA653C" w:rsidRPr="00EA7D2D" w:rsidRDefault="00DA653C" w:rsidP="00DA653C">
      <w:pPr>
        <w:ind w:firstLine="0"/>
        <w:rPr>
          <w:sz w:val="16"/>
          <w:szCs w:val="16"/>
        </w:rPr>
      </w:pPr>
      <w:r w:rsidRPr="00EA7D2D">
        <w:rPr>
          <w:sz w:val="16"/>
          <w:szCs w:val="16"/>
        </w:rPr>
        <w:t xml:space="preserve">     Примесь   :0337 - Углерод оксид (Окись углерода, Угарный газ) (584)                            </w:t>
      </w:r>
    </w:p>
    <w:p w:rsidR="00DA653C" w:rsidRPr="00EA7D2D" w:rsidRDefault="00DA653C" w:rsidP="00DA653C">
      <w:pPr>
        <w:ind w:firstLine="0"/>
        <w:rPr>
          <w:sz w:val="16"/>
          <w:szCs w:val="16"/>
        </w:rPr>
      </w:pPr>
      <w:r w:rsidRPr="00EA7D2D">
        <w:rPr>
          <w:sz w:val="16"/>
          <w:szCs w:val="16"/>
        </w:rPr>
        <w:t xml:space="preserve">                ПДКм.р для примеси 0337 = 5.0 мг/м3</w:t>
      </w:r>
    </w:p>
    <w:p w:rsidR="00DA653C" w:rsidRPr="00EA7D2D" w:rsidRDefault="00DA653C" w:rsidP="00DA653C">
      <w:pPr>
        <w:ind w:firstLine="0"/>
        <w:rPr>
          <w:sz w:val="16"/>
          <w:szCs w:val="16"/>
        </w:rPr>
      </w:pP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_____Параметры_расчетного_прямоугольника_No  1_____</w:t>
      </w:r>
    </w:p>
    <w:p w:rsidR="00DA653C" w:rsidRPr="00EA7D2D" w:rsidRDefault="00DA653C" w:rsidP="00DA653C">
      <w:pPr>
        <w:ind w:firstLine="0"/>
        <w:rPr>
          <w:sz w:val="16"/>
          <w:szCs w:val="16"/>
        </w:rPr>
      </w:pPr>
      <w:r w:rsidRPr="00EA7D2D">
        <w:rPr>
          <w:sz w:val="16"/>
          <w:szCs w:val="16"/>
        </w:rPr>
        <w:t xml:space="preserve">      |  Координаты центра  : X=      166 м;  Y=      134 |</w:t>
      </w:r>
    </w:p>
    <w:p w:rsidR="00DA653C" w:rsidRPr="00EA7D2D" w:rsidRDefault="00DA653C" w:rsidP="00DA653C">
      <w:pPr>
        <w:ind w:firstLine="0"/>
        <w:rPr>
          <w:sz w:val="16"/>
          <w:szCs w:val="16"/>
        </w:rPr>
      </w:pPr>
      <w:r w:rsidRPr="00EA7D2D">
        <w:rPr>
          <w:sz w:val="16"/>
          <w:szCs w:val="16"/>
        </w:rPr>
        <w:t xml:space="preserve">      |  Длина и ширина     : L=    690 м;  B=    460 м   |</w:t>
      </w:r>
    </w:p>
    <w:p w:rsidR="00DA653C" w:rsidRPr="00EA7D2D" w:rsidRDefault="00DA653C" w:rsidP="00DA653C">
      <w:pPr>
        <w:ind w:firstLine="0"/>
        <w:rPr>
          <w:sz w:val="16"/>
          <w:szCs w:val="16"/>
        </w:rPr>
      </w:pPr>
      <w:r w:rsidRPr="00EA7D2D">
        <w:rPr>
          <w:sz w:val="16"/>
          <w:szCs w:val="16"/>
        </w:rPr>
        <w:t xml:space="preserve">      |  Шаг сетки (dX=dY)  : D=     46 м                 |</w:t>
      </w:r>
    </w:p>
    <w:p w:rsidR="00DA653C" w:rsidRPr="00EA7D2D" w:rsidRDefault="00DA653C" w:rsidP="00DA653C">
      <w:pPr>
        <w:ind w:firstLine="0"/>
        <w:rPr>
          <w:sz w:val="16"/>
          <w:szCs w:val="16"/>
        </w:rPr>
      </w:pPr>
      <w:r w:rsidRPr="00EA7D2D">
        <w:rPr>
          <w:sz w:val="16"/>
          <w:szCs w:val="16"/>
        </w:rPr>
        <w:t xml:space="preserve">       ~~~~~~~~~~~~~~~~~~~~~~~~~~~~~~~~~~~~~~~~~~~~~~~~~~~</w:t>
      </w:r>
    </w:p>
    <w:p w:rsidR="00DA653C" w:rsidRPr="00EA7D2D" w:rsidRDefault="00DA653C" w:rsidP="00DA653C">
      <w:pPr>
        <w:ind w:firstLine="0"/>
        <w:rPr>
          <w:sz w:val="16"/>
          <w:szCs w:val="16"/>
        </w:rPr>
      </w:pPr>
      <w:r w:rsidRPr="00EA7D2D">
        <w:rPr>
          <w:sz w:val="16"/>
          <w:szCs w:val="16"/>
        </w:rPr>
        <w:t xml:space="preserve">     Фоновая концентрация не задана</w:t>
      </w:r>
    </w:p>
    <w:p w:rsidR="00DA653C" w:rsidRPr="00EA7D2D" w:rsidRDefault="00DA653C" w:rsidP="00DA653C">
      <w:pPr>
        <w:ind w:firstLine="0"/>
        <w:rPr>
          <w:sz w:val="16"/>
          <w:szCs w:val="16"/>
        </w:rPr>
      </w:pPr>
      <w:r w:rsidRPr="00EA7D2D">
        <w:rPr>
          <w:sz w:val="16"/>
          <w:szCs w:val="16"/>
        </w:rPr>
        <w:t xml:space="preserve">     Направление ветра:  автоматический поиск опасного направления от 0 до 360 град.</w:t>
      </w:r>
    </w:p>
    <w:p w:rsidR="00DA653C" w:rsidRPr="00EA7D2D" w:rsidRDefault="00DA653C" w:rsidP="00DA653C">
      <w:pPr>
        <w:ind w:firstLine="0"/>
        <w:rPr>
          <w:sz w:val="16"/>
          <w:szCs w:val="16"/>
        </w:rPr>
      </w:pPr>
      <w:r w:rsidRPr="00EA7D2D">
        <w:rPr>
          <w:sz w:val="16"/>
          <w:szCs w:val="16"/>
        </w:rPr>
        <w:t xml:space="preserve">     Скорость ветра фиксированная = 2.0 м/с</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(Символ ^ означает наличие источника вблизи расчетного узла)</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1     2     3     4     5     6     7     8     9    10    11    12    13    14    15    16   </w:t>
      </w:r>
    </w:p>
    <w:p w:rsidR="00DA653C" w:rsidRPr="00EA7D2D" w:rsidRDefault="00DA653C" w:rsidP="00DA653C">
      <w:pPr>
        <w:ind w:firstLine="0"/>
        <w:rPr>
          <w:sz w:val="16"/>
          <w:szCs w:val="16"/>
        </w:rPr>
      </w:pPr>
      <w:r w:rsidRPr="00EA7D2D">
        <w:rPr>
          <w:sz w:val="16"/>
          <w:szCs w:val="16"/>
        </w:rPr>
        <w:t xml:space="preserve">   *--|-----|-----|-----|-----|-----|-----|-----|-----|-----|-----|-----|-----|-----|-----|-----|----|</w:t>
      </w:r>
    </w:p>
    <w:p w:rsidR="00DA653C" w:rsidRPr="00EA7D2D" w:rsidRDefault="00DA653C" w:rsidP="00DA653C">
      <w:pPr>
        <w:ind w:firstLine="0"/>
        <w:rPr>
          <w:sz w:val="16"/>
          <w:szCs w:val="16"/>
        </w:rPr>
      </w:pPr>
      <w:r w:rsidRPr="00EA7D2D">
        <w:rPr>
          <w:sz w:val="16"/>
          <w:szCs w:val="16"/>
        </w:rPr>
        <w:t xml:space="preserve"> 1-| 0.009 0.010 0.010 0.011 0.012 0.012 0.013 0.013 0.013 0.012 0.012 0.011 0.011 0.010 0.009 0.008 |- 1</w:t>
      </w:r>
    </w:p>
    <w:p w:rsidR="00DA653C" w:rsidRPr="00EA7D2D" w:rsidRDefault="00DA653C" w:rsidP="00DA653C">
      <w:pPr>
        <w:ind w:firstLine="0"/>
        <w:rPr>
          <w:sz w:val="16"/>
          <w:szCs w:val="16"/>
        </w:rPr>
      </w:pPr>
      <w:r w:rsidRPr="00EA7D2D">
        <w:rPr>
          <w:sz w:val="16"/>
          <w:szCs w:val="16"/>
        </w:rPr>
        <w:t xml:space="preserve">   |                                                                                                 |</w:t>
      </w:r>
    </w:p>
    <w:p w:rsidR="00DA653C" w:rsidRPr="00EA7D2D" w:rsidRDefault="00DA653C" w:rsidP="00DA653C">
      <w:pPr>
        <w:ind w:firstLine="0"/>
        <w:rPr>
          <w:sz w:val="16"/>
          <w:szCs w:val="16"/>
        </w:rPr>
      </w:pPr>
      <w:r w:rsidRPr="00EA7D2D">
        <w:rPr>
          <w:sz w:val="16"/>
          <w:szCs w:val="16"/>
        </w:rPr>
        <w:t xml:space="preserve"> 2-| 0.009 0.010 0.011 0.012 0.013 0.013 0.014 0.014 0.014 0.013 0.013 0.012 0.011 0.011 0.010 0.009 |- 2</w:t>
      </w:r>
    </w:p>
    <w:p w:rsidR="00DA653C" w:rsidRPr="00EA7D2D" w:rsidRDefault="00DA653C" w:rsidP="00DA653C">
      <w:pPr>
        <w:ind w:firstLine="0"/>
        <w:rPr>
          <w:sz w:val="16"/>
          <w:szCs w:val="16"/>
        </w:rPr>
      </w:pPr>
      <w:r w:rsidRPr="00EA7D2D">
        <w:rPr>
          <w:sz w:val="16"/>
          <w:szCs w:val="16"/>
        </w:rPr>
        <w:t xml:space="preserve">   |                                                                                                 |</w:t>
      </w:r>
    </w:p>
    <w:p w:rsidR="00DA653C" w:rsidRPr="00EA7D2D" w:rsidRDefault="00DA653C" w:rsidP="00DA653C">
      <w:pPr>
        <w:ind w:firstLine="0"/>
        <w:rPr>
          <w:sz w:val="16"/>
          <w:szCs w:val="16"/>
        </w:rPr>
      </w:pPr>
      <w:r w:rsidRPr="00EA7D2D">
        <w:rPr>
          <w:sz w:val="16"/>
          <w:szCs w:val="16"/>
        </w:rPr>
        <w:t xml:space="preserve"> 3-| 0.010 0.011 0.012 0.013 0.014 0.014 0.015 0.015 0.015 0.014 0.014 0.013 0.012 0.011 0.010 0.009 |- 3</w:t>
      </w:r>
    </w:p>
    <w:p w:rsidR="00DA653C" w:rsidRPr="00EA7D2D" w:rsidRDefault="00DA653C" w:rsidP="00DA653C">
      <w:pPr>
        <w:ind w:firstLine="0"/>
        <w:rPr>
          <w:sz w:val="16"/>
          <w:szCs w:val="16"/>
        </w:rPr>
      </w:pPr>
      <w:r w:rsidRPr="00EA7D2D">
        <w:rPr>
          <w:sz w:val="16"/>
          <w:szCs w:val="16"/>
        </w:rPr>
        <w:t xml:space="preserve">   |                                                                                                 |</w:t>
      </w:r>
    </w:p>
    <w:p w:rsidR="00DA653C" w:rsidRPr="00EA7D2D" w:rsidRDefault="00DA653C" w:rsidP="00DA653C">
      <w:pPr>
        <w:ind w:firstLine="0"/>
        <w:rPr>
          <w:sz w:val="16"/>
          <w:szCs w:val="16"/>
        </w:rPr>
      </w:pPr>
      <w:r w:rsidRPr="00EA7D2D">
        <w:rPr>
          <w:sz w:val="16"/>
          <w:szCs w:val="16"/>
        </w:rPr>
        <w:t xml:space="preserve"> 4-| 0.010 0.011 0.012 0.013 0.014 0.015 0.014 0.013 0.013 0.014 0.014 0.014 0.013 0.012 0.011 0.010 |- 4</w:t>
      </w:r>
    </w:p>
    <w:p w:rsidR="00DA653C" w:rsidRPr="00EA7D2D" w:rsidRDefault="00DA653C" w:rsidP="00DA653C">
      <w:pPr>
        <w:ind w:firstLine="0"/>
        <w:rPr>
          <w:sz w:val="16"/>
          <w:szCs w:val="16"/>
        </w:rPr>
      </w:pPr>
      <w:r w:rsidRPr="00EA7D2D">
        <w:rPr>
          <w:sz w:val="16"/>
          <w:szCs w:val="16"/>
        </w:rPr>
        <w:t xml:space="preserve">   |                                                                                                 |</w:t>
      </w:r>
    </w:p>
    <w:p w:rsidR="00DA653C" w:rsidRPr="00EA7D2D" w:rsidRDefault="00DA653C" w:rsidP="00DA653C">
      <w:pPr>
        <w:ind w:firstLine="0"/>
        <w:rPr>
          <w:sz w:val="16"/>
          <w:szCs w:val="16"/>
        </w:rPr>
      </w:pPr>
      <w:r w:rsidRPr="00EA7D2D">
        <w:rPr>
          <w:sz w:val="16"/>
          <w:szCs w:val="16"/>
        </w:rPr>
        <w:t xml:space="preserve"> 5-| 0.010 0.012 0.013 0.014 0.015 0.014 0.010 0.007 0.008 0.013 0.015 0.014 0.013 0.012 0.011 0.010 |- 5</w:t>
      </w:r>
    </w:p>
    <w:p w:rsidR="00DA653C" w:rsidRPr="00EA7D2D" w:rsidRDefault="00DA653C" w:rsidP="00DA653C">
      <w:pPr>
        <w:ind w:firstLine="0"/>
        <w:rPr>
          <w:sz w:val="16"/>
          <w:szCs w:val="16"/>
        </w:rPr>
      </w:pPr>
      <w:r w:rsidRPr="00EA7D2D">
        <w:rPr>
          <w:sz w:val="16"/>
          <w:szCs w:val="16"/>
        </w:rPr>
        <w:t xml:space="preserve">   |                                                                                                 |</w:t>
      </w:r>
    </w:p>
    <w:p w:rsidR="00DA653C" w:rsidRPr="00EA7D2D" w:rsidRDefault="00DA653C" w:rsidP="00DA653C">
      <w:pPr>
        <w:ind w:firstLine="0"/>
        <w:rPr>
          <w:sz w:val="16"/>
          <w:szCs w:val="16"/>
        </w:rPr>
      </w:pPr>
      <w:r w:rsidRPr="00EA7D2D">
        <w:rPr>
          <w:sz w:val="16"/>
          <w:szCs w:val="16"/>
        </w:rPr>
        <w:t xml:space="preserve"> 6-C 0.011 0.012 0.013 0.014 0.015 0.013 0.006 0.001 0.004 0.011 0.014 0.014 0.013 0.012 0.011 0.010 C- 6</w:t>
      </w:r>
    </w:p>
    <w:p w:rsidR="00DA653C" w:rsidRPr="00EA7D2D" w:rsidRDefault="00DA653C" w:rsidP="00DA653C">
      <w:pPr>
        <w:ind w:firstLine="0"/>
        <w:rPr>
          <w:sz w:val="16"/>
          <w:szCs w:val="16"/>
        </w:rPr>
      </w:pPr>
      <w:r w:rsidRPr="00EA7D2D">
        <w:rPr>
          <w:sz w:val="16"/>
          <w:szCs w:val="16"/>
        </w:rPr>
        <w:t xml:space="preserve">   |                                            ^                                                    |</w:t>
      </w:r>
    </w:p>
    <w:p w:rsidR="00DA653C" w:rsidRPr="00EA7D2D" w:rsidRDefault="00DA653C" w:rsidP="00DA653C">
      <w:pPr>
        <w:ind w:firstLine="0"/>
        <w:rPr>
          <w:sz w:val="16"/>
          <w:szCs w:val="16"/>
        </w:rPr>
      </w:pPr>
      <w:r w:rsidRPr="00EA7D2D">
        <w:rPr>
          <w:sz w:val="16"/>
          <w:szCs w:val="16"/>
        </w:rPr>
        <w:t xml:space="preserve"> 7-| 0.011 0.012 0.013 0.014 0.015 0.013 0.008 0.003 0.006 0.012 0.014 0.014 0.013 0.012 0.011 0.010 |- 7</w:t>
      </w:r>
    </w:p>
    <w:p w:rsidR="00DA653C" w:rsidRPr="00EA7D2D" w:rsidRDefault="00DA653C" w:rsidP="00DA653C">
      <w:pPr>
        <w:ind w:firstLine="0"/>
        <w:rPr>
          <w:sz w:val="16"/>
          <w:szCs w:val="16"/>
        </w:rPr>
      </w:pPr>
      <w:r w:rsidRPr="00EA7D2D">
        <w:rPr>
          <w:sz w:val="16"/>
          <w:szCs w:val="16"/>
        </w:rPr>
        <w:t xml:space="preserve">   |                                                                                                 |</w:t>
      </w:r>
    </w:p>
    <w:p w:rsidR="00DA653C" w:rsidRPr="00EA7D2D" w:rsidRDefault="00DA653C" w:rsidP="00DA653C">
      <w:pPr>
        <w:ind w:firstLine="0"/>
        <w:rPr>
          <w:sz w:val="16"/>
          <w:szCs w:val="16"/>
        </w:rPr>
      </w:pPr>
      <w:r w:rsidRPr="00EA7D2D">
        <w:rPr>
          <w:sz w:val="16"/>
          <w:szCs w:val="16"/>
        </w:rPr>
        <w:t xml:space="preserve"> 8-| 0.010 0.011 0.012 0.013 0.014 0.014 0.012 0.010 0.011 0.014 0.015 0.014 0.013 0.012 0.011 0.010 |- 8</w:t>
      </w:r>
    </w:p>
    <w:p w:rsidR="00DA653C" w:rsidRPr="00EA7D2D" w:rsidRDefault="00DA653C" w:rsidP="00DA653C">
      <w:pPr>
        <w:ind w:firstLine="0"/>
        <w:rPr>
          <w:sz w:val="16"/>
          <w:szCs w:val="16"/>
        </w:rPr>
      </w:pPr>
      <w:r w:rsidRPr="00EA7D2D">
        <w:rPr>
          <w:sz w:val="16"/>
          <w:szCs w:val="16"/>
        </w:rPr>
        <w:t xml:space="preserve">   |                                                                                                 |</w:t>
      </w:r>
    </w:p>
    <w:p w:rsidR="00DA653C" w:rsidRPr="00EA7D2D" w:rsidRDefault="00DA653C" w:rsidP="00DA653C">
      <w:pPr>
        <w:ind w:firstLine="0"/>
        <w:rPr>
          <w:sz w:val="16"/>
          <w:szCs w:val="16"/>
        </w:rPr>
      </w:pPr>
      <w:r w:rsidRPr="00EA7D2D">
        <w:rPr>
          <w:sz w:val="16"/>
          <w:szCs w:val="16"/>
        </w:rPr>
        <w:t xml:space="preserve"> 9-| 0.010 0.011 0.012 0.013 0.014 0.015 0.015 0.014 0.014 0.015 0.014 0.013 0.012 0.011 0.010 0.009 |- 9</w:t>
      </w:r>
    </w:p>
    <w:p w:rsidR="00DA653C" w:rsidRPr="00EA7D2D" w:rsidRDefault="00DA653C" w:rsidP="00DA653C">
      <w:pPr>
        <w:ind w:firstLine="0"/>
        <w:rPr>
          <w:sz w:val="16"/>
          <w:szCs w:val="16"/>
        </w:rPr>
      </w:pPr>
      <w:r w:rsidRPr="00EA7D2D">
        <w:rPr>
          <w:sz w:val="16"/>
          <w:szCs w:val="16"/>
        </w:rPr>
        <w:t xml:space="preserve">   |                                                                                                 |</w:t>
      </w:r>
    </w:p>
    <w:p w:rsidR="00DA653C" w:rsidRPr="00EA7D2D" w:rsidRDefault="00DA653C" w:rsidP="00DA653C">
      <w:pPr>
        <w:ind w:firstLine="0"/>
        <w:rPr>
          <w:sz w:val="16"/>
          <w:szCs w:val="16"/>
        </w:rPr>
      </w:pPr>
      <w:r w:rsidRPr="00EA7D2D">
        <w:rPr>
          <w:sz w:val="16"/>
          <w:szCs w:val="16"/>
        </w:rPr>
        <w:t>10-| 0.010 0.010 0.011 0.012 0.013 0.014 0.014 0.014 0.014 0.014 0.013 0.013 0.012 0.011 0.010 0.009 |-10</w:t>
      </w:r>
    </w:p>
    <w:p w:rsidR="00DA653C" w:rsidRPr="00EA7D2D" w:rsidRDefault="00DA653C" w:rsidP="00DA653C">
      <w:pPr>
        <w:ind w:firstLine="0"/>
        <w:rPr>
          <w:sz w:val="16"/>
          <w:szCs w:val="16"/>
        </w:rPr>
      </w:pPr>
      <w:r w:rsidRPr="00EA7D2D">
        <w:rPr>
          <w:sz w:val="16"/>
          <w:szCs w:val="16"/>
        </w:rPr>
        <w:t xml:space="preserve">   |                                                                                                 |</w:t>
      </w:r>
    </w:p>
    <w:p w:rsidR="00DA653C" w:rsidRPr="00EA7D2D" w:rsidRDefault="00DA653C" w:rsidP="00DA653C">
      <w:pPr>
        <w:ind w:firstLine="0"/>
        <w:rPr>
          <w:sz w:val="16"/>
          <w:szCs w:val="16"/>
        </w:rPr>
      </w:pPr>
      <w:r w:rsidRPr="00EA7D2D">
        <w:rPr>
          <w:sz w:val="16"/>
          <w:szCs w:val="16"/>
        </w:rPr>
        <w:t>11-| 0.009 0.010 0.011 0.011 0.012 0.013 0.013 0.013 0.013 0.013 0.012 0.012 0.011 0.010 0.009 0.009 |-11</w:t>
      </w:r>
    </w:p>
    <w:p w:rsidR="00DA653C" w:rsidRPr="00EA7D2D" w:rsidRDefault="00DA653C" w:rsidP="00DA653C">
      <w:pPr>
        <w:ind w:firstLine="0"/>
        <w:rPr>
          <w:sz w:val="16"/>
          <w:szCs w:val="16"/>
        </w:rPr>
      </w:pPr>
      <w:r w:rsidRPr="00EA7D2D">
        <w:rPr>
          <w:sz w:val="16"/>
          <w:szCs w:val="16"/>
        </w:rPr>
        <w:t xml:space="preserve">   |                                                                                                 |</w:t>
      </w:r>
    </w:p>
    <w:p w:rsidR="00DA653C" w:rsidRPr="00EA7D2D" w:rsidRDefault="00DA653C" w:rsidP="00DA653C">
      <w:pPr>
        <w:ind w:firstLine="0"/>
        <w:rPr>
          <w:sz w:val="16"/>
          <w:szCs w:val="16"/>
        </w:rPr>
      </w:pPr>
      <w:r w:rsidRPr="00EA7D2D">
        <w:rPr>
          <w:sz w:val="16"/>
          <w:szCs w:val="16"/>
        </w:rPr>
        <w:t xml:space="preserve">   |--|-----|-----|-----|-----|-----|-----|-----|-----|-----|-----|-----|-----|-----|-----|-----|----|</w:t>
      </w:r>
    </w:p>
    <w:p w:rsidR="00DA653C" w:rsidRPr="00EA7D2D" w:rsidRDefault="00DA653C" w:rsidP="00DA653C">
      <w:pPr>
        <w:ind w:firstLine="0"/>
        <w:rPr>
          <w:sz w:val="16"/>
          <w:szCs w:val="16"/>
        </w:rPr>
      </w:pPr>
      <w:r w:rsidRPr="00EA7D2D">
        <w:rPr>
          <w:sz w:val="16"/>
          <w:szCs w:val="16"/>
        </w:rPr>
        <w:t xml:space="preserve">      1     2     3     4     5     6     7     8     9    10    11    12    13    14    15    16   </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В целом по расчетному прямоугольнику:</w:t>
      </w:r>
    </w:p>
    <w:p w:rsidR="00DA653C" w:rsidRPr="00EA7D2D" w:rsidRDefault="00DA653C" w:rsidP="00DA653C">
      <w:pPr>
        <w:ind w:firstLine="0"/>
        <w:rPr>
          <w:sz w:val="16"/>
          <w:szCs w:val="16"/>
        </w:rPr>
      </w:pPr>
      <w:r w:rsidRPr="00EA7D2D">
        <w:rPr>
          <w:sz w:val="16"/>
          <w:szCs w:val="16"/>
        </w:rPr>
        <w:t xml:space="preserve"> Максимальная концентрация ---------&gt; Cм =  0.0146317 долей ПДКмр</w:t>
      </w:r>
    </w:p>
    <w:p w:rsidR="00DA653C" w:rsidRPr="00EA7D2D" w:rsidRDefault="00DA653C" w:rsidP="00DA653C">
      <w:pPr>
        <w:ind w:firstLine="0"/>
        <w:rPr>
          <w:sz w:val="16"/>
          <w:szCs w:val="16"/>
        </w:rPr>
      </w:pPr>
      <w:r w:rsidRPr="00EA7D2D">
        <w:rPr>
          <w:sz w:val="16"/>
          <w:szCs w:val="16"/>
        </w:rPr>
        <w:t xml:space="preserve">                                         =  0.0731584 мг/м3</w:t>
      </w:r>
    </w:p>
    <w:p w:rsidR="00DA653C" w:rsidRPr="00EA7D2D" w:rsidRDefault="00DA653C" w:rsidP="00DA653C">
      <w:pPr>
        <w:ind w:firstLine="0"/>
        <w:rPr>
          <w:sz w:val="16"/>
          <w:szCs w:val="16"/>
        </w:rPr>
      </w:pPr>
      <w:r w:rsidRPr="00EA7D2D">
        <w:rPr>
          <w:sz w:val="16"/>
          <w:szCs w:val="16"/>
        </w:rPr>
        <w:t xml:space="preserve"> Достигается в точке с координатами:  Xм =     5.0 м</w:t>
      </w:r>
    </w:p>
    <w:p w:rsidR="00DA653C" w:rsidRPr="00EA7D2D" w:rsidRDefault="00DA653C" w:rsidP="00DA653C">
      <w:pPr>
        <w:ind w:firstLine="0"/>
        <w:rPr>
          <w:sz w:val="16"/>
          <w:szCs w:val="16"/>
        </w:rPr>
      </w:pPr>
      <w:r w:rsidRPr="00EA7D2D">
        <w:rPr>
          <w:sz w:val="16"/>
          <w:szCs w:val="16"/>
        </w:rPr>
        <w:t xml:space="preserve">     ( X-столбец 5, Y-строка 5)       Yм =   180.0 м</w:t>
      </w:r>
    </w:p>
    <w:p w:rsidR="00DA653C" w:rsidRPr="00EA7D2D" w:rsidRDefault="00DA653C" w:rsidP="00DA653C">
      <w:pPr>
        <w:ind w:firstLine="0"/>
        <w:rPr>
          <w:sz w:val="16"/>
          <w:szCs w:val="16"/>
        </w:rPr>
      </w:pPr>
      <w:r w:rsidRPr="00EA7D2D">
        <w:rPr>
          <w:sz w:val="16"/>
          <w:szCs w:val="16"/>
        </w:rPr>
        <w:t xml:space="preserve"> При опасном направлении ветра  :     111 град.</w:t>
      </w:r>
    </w:p>
    <w:p w:rsidR="00DA653C" w:rsidRPr="00EA7D2D" w:rsidRDefault="00DA653C" w:rsidP="00DA653C">
      <w:pPr>
        <w:ind w:firstLine="0"/>
        <w:rPr>
          <w:sz w:val="16"/>
          <w:szCs w:val="16"/>
        </w:rPr>
      </w:pPr>
      <w:r w:rsidRPr="00EA7D2D">
        <w:rPr>
          <w:sz w:val="16"/>
          <w:szCs w:val="16"/>
        </w:rPr>
        <w:t xml:space="preserve">  и заданной скорости ветра     :  2.00 м/с</w:t>
      </w:r>
    </w:p>
    <w:p w:rsidR="00DA653C" w:rsidRPr="00EA7D2D" w:rsidRDefault="00DA653C" w:rsidP="00DA653C">
      <w:pPr>
        <w:ind w:firstLine="0"/>
        <w:rPr>
          <w:sz w:val="16"/>
          <w:szCs w:val="16"/>
        </w:rPr>
      </w:pP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8. Результаты расчета по жилой застройке.</w:t>
      </w:r>
    </w:p>
    <w:p w:rsidR="00DA653C" w:rsidRPr="00EA7D2D" w:rsidRDefault="00DA653C" w:rsidP="00DA653C">
      <w:pPr>
        <w:ind w:firstLine="0"/>
        <w:rPr>
          <w:sz w:val="16"/>
          <w:szCs w:val="16"/>
        </w:rPr>
      </w:pPr>
      <w:r w:rsidRPr="00EA7D2D">
        <w:rPr>
          <w:sz w:val="16"/>
          <w:szCs w:val="16"/>
        </w:rPr>
        <w:t xml:space="preserve">   ПК ЭРА v3.0.  Модель: МРК-2014</w:t>
      </w:r>
    </w:p>
    <w:p w:rsidR="00DA653C" w:rsidRPr="00EA7D2D" w:rsidRDefault="00DA653C" w:rsidP="00DA653C">
      <w:pPr>
        <w:ind w:firstLine="0"/>
        <w:rPr>
          <w:sz w:val="16"/>
          <w:szCs w:val="16"/>
        </w:rPr>
      </w:pPr>
      <w:r w:rsidRPr="00EA7D2D">
        <w:rPr>
          <w:sz w:val="16"/>
          <w:szCs w:val="16"/>
        </w:rPr>
        <w:t xml:space="preserve">     Город     :098 </w:t>
      </w:r>
      <w:r w:rsidR="008701E9">
        <w:rPr>
          <w:sz w:val="16"/>
          <w:szCs w:val="16"/>
        </w:rPr>
        <w:t>Туркестанская область</w:t>
      </w:r>
      <w:r w:rsidRPr="00EA7D2D">
        <w:rPr>
          <w:sz w:val="16"/>
          <w:szCs w:val="16"/>
        </w:rPr>
        <w:t>.</w:t>
      </w:r>
    </w:p>
    <w:p w:rsidR="00DA653C" w:rsidRPr="00EA7D2D" w:rsidRDefault="00DA653C" w:rsidP="00DA653C">
      <w:pPr>
        <w:ind w:firstLine="0"/>
        <w:rPr>
          <w:sz w:val="16"/>
          <w:szCs w:val="16"/>
        </w:rPr>
      </w:pPr>
      <w:r w:rsidRPr="00EA7D2D">
        <w:rPr>
          <w:sz w:val="16"/>
          <w:szCs w:val="16"/>
        </w:rPr>
        <w:t xml:space="preserve">     Объект    :0004 </w:t>
      </w:r>
      <w:r w:rsidR="008701E9">
        <w:rPr>
          <w:sz w:val="16"/>
          <w:szCs w:val="16"/>
        </w:rPr>
        <w:t>Маслозавод</w:t>
      </w:r>
      <w:r w:rsidRPr="00EA7D2D">
        <w:rPr>
          <w:sz w:val="16"/>
          <w:szCs w:val="16"/>
        </w:rPr>
        <w:t>.</w:t>
      </w:r>
    </w:p>
    <w:p w:rsidR="00DA653C" w:rsidRPr="00EA7D2D" w:rsidRDefault="00DA653C" w:rsidP="00DA653C">
      <w:pPr>
        <w:ind w:firstLine="0"/>
        <w:rPr>
          <w:sz w:val="16"/>
          <w:szCs w:val="16"/>
        </w:rPr>
      </w:pPr>
      <w:r w:rsidRPr="00EA7D2D">
        <w:rPr>
          <w:sz w:val="16"/>
          <w:szCs w:val="16"/>
        </w:rPr>
        <w:t xml:space="preserve">     Вар.расч. :1     </w:t>
      </w:r>
      <w:r w:rsidR="00D45696">
        <w:rPr>
          <w:sz w:val="16"/>
          <w:szCs w:val="16"/>
        </w:rPr>
        <w:t>Расч.год: 2026 (СП)</w:t>
      </w:r>
      <w:r w:rsidRPr="00EA7D2D">
        <w:rPr>
          <w:sz w:val="16"/>
          <w:szCs w:val="16"/>
        </w:rPr>
        <w:t xml:space="preserve">      Расчет проводился </w:t>
      </w:r>
      <w:r w:rsidR="00D45696">
        <w:rPr>
          <w:sz w:val="16"/>
          <w:szCs w:val="16"/>
        </w:rPr>
        <w:t>28.07.2026</w:t>
      </w:r>
      <w:r w:rsidR="0078354B">
        <w:rPr>
          <w:sz w:val="16"/>
          <w:szCs w:val="16"/>
        </w:rPr>
        <w:t xml:space="preserve">  15:00</w:t>
      </w:r>
    </w:p>
    <w:p w:rsidR="00DA653C" w:rsidRPr="00EA7D2D" w:rsidRDefault="00DA653C" w:rsidP="00DA653C">
      <w:pPr>
        <w:ind w:firstLine="0"/>
        <w:rPr>
          <w:sz w:val="16"/>
          <w:szCs w:val="16"/>
        </w:rPr>
      </w:pPr>
      <w:r w:rsidRPr="00EA7D2D">
        <w:rPr>
          <w:sz w:val="16"/>
          <w:szCs w:val="16"/>
        </w:rPr>
        <w:t xml:space="preserve">     Примесь   :0337 - Углерод оксид (Окись углерода, Угарный газ) (584)                            </w:t>
      </w:r>
    </w:p>
    <w:p w:rsidR="00DA653C" w:rsidRPr="00EA7D2D" w:rsidRDefault="00DA653C" w:rsidP="00DA653C">
      <w:pPr>
        <w:ind w:firstLine="0"/>
        <w:rPr>
          <w:sz w:val="16"/>
          <w:szCs w:val="16"/>
        </w:rPr>
      </w:pPr>
      <w:r w:rsidRPr="00EA7D2D">
        <w:rPr>
          <w:sz w:val="16"/>
          <w:szCs w:val="16"/>
        </w:rPr>
        <w:t xml:space="preserve">                ПДКм.р для примеси 0337 = 5.0 мг/м3</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Расчет проводился по всем жилым зонам внутри расч. прямоугольника 001</w:t>
      </w:r>
    </w:p>
    <w:p w:rsidR="00DA653C" w:rsidRPr="00EA7D2D" w:rsidRDefault="00DA653C" w:rsidP="00DA653C">
      <w:pPr>
        <w:ind w:firstLine="0"/>
        <w:rPr>
          <w:sz w:val="16"/>
          <w:szCs w:val="16"/>
        </w:rPr>
      </w:pPr>
      <w:r w:rsidRPr="00EA7D2D">
        <w:rPr>
          <w:sz w:val="16"/>
          <w:szCs w:val="16"/>
        </w:rPr>
        <w:t xml:space="preserve">     Всего просчитано точек:  28</w:t>
      </w:r>
    </w:p>
    <w:p w:rsidR="00DA653C" w:rsidRPr="00EA7D2D" w:rsidRDefault="00DA653C" w:rsidP="00DA653C">
      <w:pPr>
        <w:ind w:firstLine="0"/>
        <w:rPr>
          <w:sz w:val="16"/>
          <w:szCs w:val="16"/>
        </w:rPr>
      </w:pPr>
      <w:r w:rsidRPr="00EA7D2D">
        <w:rPr>
          <w:sz w:val="16"/>
          <w:szCs w:val="16"/>
        </w:rPr>
        <w:t xml:space="preserve">     Фоновая концентрация не задана</w:t>
      </w:r>
    </w:p>
    <w:p w:rsidR="00DA653C" w:rsidRPr="00EA7D2D" w:rsidRDefault="00DA653C" w:rsidP="00DA653C">
      <w:pPr>
        <w:ind w:firstLine="0"/>
        <w:rPr>
          <w:sz w:val="16"/>
          <w:szCs w:val="16"/>
        </w:rPr>
      </w:pPr>
      <w:r w:rsidRPr="00EA7D2D">
        <w:rPr>
          <w:sz w:val="16"/>
          <w:szCs w:val="16"/>
        </w:rPr>
        <w:t xml:space="preserve">     Направление ветра:  автоматический поиск опасного направления от 0 до 360 град.</w:t>
      </w:r>
    </w:p>
    <w:p w:rsidR="00DA653C" w:rsidRPr="00EA7D2D" w:rsidRDefault="00DA653C" w:rsidP="00DA653C">
      <w:pPr>
        <w:ind w:firstLine="0"/>
        <w:rPr>
          <w:sz w:val="16"/>
          <w:szCs w:val="16"/>
        </w:rPr>
      </w:pPr>
      <w:r w:rsidRPr="00EA7D2D">
        <w:rPr>
          <w:sz w:val="16"/>
          <w:szCs w:val="16"/>
        </w:rPr>
        <w:t xml:space="preserve">     Скорость ветра фиксированная = 2.0 м/с</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___________Расшифровка_обозначений____________</w:t>
      </w:r>
    </w:p>
    <w:p w:rsidR="00DA653C" w:rsidRPr="00EA7D2D" w:rsidRDefault="00DA653C" w:rsidP="00DA653C">
      <w:pPr>
        <w:ind w:firstLine="0"/>
        <w:rPr>
          <w:sz w:val="16"/>
          <w:szCs w:val="16"/>
        </w:rPr>
      </w:pPr>
      <w:r w:rsidRPr="00EA7D2D">
        <w:rPr>
          <w:sz w:val="16"/>
          <w:szCs w:val="16"/>
        </w:rPr>
        <w:t xml:space="preserve">            | Qс - суммарная концентрация [доли ПДК]     |</w:t>
      </w:r>
    </w:p>
    <w:p w:rsidR="00DA653C" w:rsidRPr="00EA7D2D" w:rsidRDefault="00DA653C" w:rsidP="00DA653C">
      <w:pPr>
        <w:ind w:firstLine="0"/>
        <w:rPr>
          <w:sz w:val="16"/>
          <w:szCs w:val="16"/>
        </w:rPr>
      </w:pPr>
      <w:r w:rsidRPr="00EA7D2D">
        <w:rPr>
          <w:sz w:val="16"/>
          <w:szCs w:val="16"/>
        </w:rPr>
        <w:t xml:space="preserve">            | Cс - суммарная концентрация [мг/м.куб]     |</w:t>
      </w:r>
    </w:p>
    <w:p w:rsidR="00DA653C" w:rsidRPr="00EA7D2D" w:rsidRDefault="00DA653C" w:rsidP="00DA653C">
      <w:pPr>
        <w:ind w:firstLine="0"/>
        <w:rPr>
          <w:sz w:val="16"/>
          <w:szCs w:val="16"/>
        </w:rPr>
      </w:pPr>
      <w:r w:rsidRPr="00EA7D2D">
        <w:rPr>
          <w:sz w:val="16"/>
          <w:szCs w:val="16"/>
        </w:rPr>
        <w:t xml:space="preserve">            | Фоп- опасное направл. ветра [ угл. град.]  |</w:t>
      </w:r>
    </w:p>
    <w:p w:rsidR="00DA653C" w:rsidRPr="00EA7D2D" w:rsidRDefault="00DA653C" w:rsidP="00DA653C">
      <w:pPr>
        <w:ind w:firstLine="0"/>
        <w:rPr>
          <w:sz w:val="16"/>
          <w:szCs w:val="16"/>
        </w:rPr>
      </w:pPr>
      <w:r w:rsidRPr="00EA7D2D">
        <w:rPr>
          <w:sz w:val="16"/>
          <w:szCs w:val="16"/>
        </w:rPr>
        <w:t xml:space="preserve">    |~~~~~~~~                                             ~~~~~~~~~~~~|</w:t>
      </w:r>
    </w:p>
    <w:p w:rsidR="00DA653C" w:rsidRPr="00EA7D2D" w:rsidRDefault="00DA653C" w:rsidP="00DA653C">
      <w:pPr>
        <w:ind w:firstLine="0"/>
        <w:rPr>
          <w:sz w:val="16"/>
          <w:szCs w:val="16"/>
        </w:rPr>
      </w:pPr>
      <w:r w:rsidRPr="00EA7D2D">
        <w:rPr>
          <w:sz w:val="16"/>
          <w:szCs w:val="16"/>
        </w:rPr>
        <w:t xml:space="preserve">    | -Если в расчете один источник, то его вклад и код не печатаются |</w:t>
      </w:r>
    </w:p>
    <w:p w:rsidR="00DA653C" w:rsidRPr="00EA7D2D" w:rsidRDefault="00DA653C" w:rsidP="00DA653C">
      <w:pPr>
        <w:ind w:firstLine="0"/>
        <w:rPr>
          <w:sz w:val="16"/>
          <w:szCs w:val="16"/>
        </w:rPr>
      </w:pPr>
      <w:r w:rsidRPr="00EA7D2D">
        <w:rPr>
          <w:sz w:val="16"/>
          <w:szCs w:val="16"/>
        </w:rPr>
        <w:t xml:space="preserve">    | -Если одно направл.(скорость) ветра, то Фоп (Uоп) не печатается |</w:t>
      </w:r>
    </w:p>
    <w:p w:rsidR="00DA653C" w:rsidRPr="00EA7D2D" w:rsidRDefault="00DA653C" w:rsidP="00DA653C">
      <w:pPr>
        <w:ind w:firstLine="0"/>
        <w:rPr>
          <w:sz w:val="16"/>
          <w:szCs w:val="16"/>
        </w:rPr>
      </w:pPr>
      <w:r w:rsidRPr="00EA7D2D">
        <w:rPr>
          <w:sz w:val="16"/>
          <w:szCs w:val="16"/>
        </w:rPr>
        <w:t xml:space="preserve">    ~~~~~~~~~~~~~~~~~~~~~~~~~~~~~~~~~~~~~~~~~~~~~~~~~~~~~~~~~~~~~~~~~~~</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y=    338:   362:   336:   362:   333:   362:   341:   362:   343:   261:   258:   258:   237:   212:   264:</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 xml:space="preserve"> x=     11:    29:    50:    73:    88:   -15:   -27:   -60:   -65:   -69:   -70:   -71:   -73:   -77:   -93:</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0.012: 0.012: 0.013: 0.012: 0.013: 0.012: 0.012: 0.011: 0.011: 0.012: 0.012: 0.012: 0.012: 0.013: 0.012:</w:t>
      </w:r>
    </w:p>
    <w:p w:rsidR="00DA653C" w:rsidRPr="00EA7D2D" w:rsidRDefault="00DA653C" w:rsidP="00DA653C">
      <w:pPr>
        <w:ind w:firstLine="0"/>
        <w:rPr>
          <w:sz w:val="16"/>
          <w:szCs w:val="16"/>
        </w:rPr>
      </w:pPr>
      <w:r w:rsidRPr="00EA7D2D">
        <w:rPr>
          <w:sz w:val="16"/>
          <w:szCs w:val="16"/>
        </w:rPr>
        <w:t>Cc : 0.062: 0.060: 0.064: 0.062: 0.066: 0.058: 0.059: 0.054: 0.055: 0.061: 0.061: 0.061: 0.062: 0.063: 0.059:</w:t>
      </w:r>
    </w:p>
    <w:p w:rsidR="00DA653C" w:rsidRPr="00EA7D2D" w:rsidRDefault="00DA653C" w:rsidP="00DA653C">
      <w:pPr>
        <w:ind w:firstLine="0"/>
        <w:rPr>
          <w:sz w:val="16"/>
          <w:szCs w:val="16"/>
        </w:rPr>
      </w:pPr>
      <w:r w:rsidRPr="00EA7D2D">
        <w:rPr>
          <w:sz w:val="16"/>
          <w:szCs w:val="16"/>
        </w:rPr>
        <w:t>Фоп:  147 :  153 :  155 :  162 :  163 :  145 :  141 :  138 :  135 :  122 :  121 :  121 :  117 :  111 :  120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y=    362:   331:   333:   362:   342:   336:   362:   346:   362:   267:   258:   243:   219:</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 xml:space="preserve"> x=    117:   127:   147:   161:   170:   199:   206:  -104:  -104:  -116:  -117:  -119:  -122:</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0.013: 0.013: 0.013: 0.013: 0.013: 0.013: 0.013: 0.010: 0.010: 0.011: 0.011: 0.011: 0.012:</w:t>
      </w:r>
    </w:p>
    <w:p w:rsidR="00DA653C" w:rsidRPr="00EA7D2D" w:rsidRDefault="00DA653C" w:rsidP="00DA653C">
      <w:pPr>
        <w:ind w:firstLine="0"/>
        <w:rPr>
          <w:sz w:val="16"/>
          <w:szCs w:val="16"/>
        </w:rPr>
      </w:pPr>
      <w:r w:rsidRPr="00EA7D2D">
        <w:rPr>
          <w:sz w:val="16"/>
          <w:szCs w:val="16"/>
        </w:rPr>
        <w:t>Cc : 0.064: 0.067: 0.067: 0.064: 0.066: 0.066: 0.063: 0.052: 0.051: 0.056: 0.056: 0.057: 0.058:</w:t>
      </w:r>
    </w:p>
    <w:p w:rsidR="00DA653C" w:rsidRPr="00EA7D2D" w:rsidRDefault="00DA653C" w:rsidP="00DA653C">
      <w:pPr>
        <w:ind w:firstLine="0"/>
        <w:rPr>
          <w:sz w:val="16"/>
          <w:szCs w:val="16"/>
        </w:rPr>
      </w:pPr>
      <w:r w:rsidRPr="00EA7D2D">
        <w:rPr>
          <w:sz w:val="16"/>
          <w:szCs w:val="16"/>
        </w:rPr>
        <w:t>Фоп:  172 :  173 :  179 :  182 :  185 :  193 :  193 :  131 :  133 :  118 :  117 :  114 :  109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Результаты расчета в точке максимума   ПК ЭРА v3.0.  Модель: МРК-2014</w:t>
      </w:r>
    </w:p>
    <w:p w:rsidR="00DA653C" w:rsidRPr="00EA7D2D" w:rsidRDefault="00DA653C" w:rsidP="00DA653C">
      <w:pPr>
        <w:ind w:firstLine="0"/>
        <w:rPr>
          <w:sz w:val="16"/>
          <w:szCs w:val="16"/>
        </w:rPr>
      </w:pPr>
      <w:r w:rsidRPr="00EA7D2D">
        <w:rPr>
          <w:sz w:val="16"/>
          <w:szCs w:val="16"/>
        </w:rPr>
        <w:t xml:space="preserve">          Координаты точки :  X=   127.0 м,  Y=   331.0 м</w:t>
      </w:r>
    </w:p>
    <w:p w:rsidR="00DA653C" w:rsidRPr="00EA7D2D" w:rsidRDefault="00DA653C" w:rsidP="00DA653C">
      <w:pPr>
        <w:ind w:firstLine="0"/>
        <w:rPr>
          <w:sz w:val="16"/>
          <w:szCs w:val="16"/>
        </w:rPr>
      </w:pPr>
      <w:r w:rsidRPr="00EA7D2D">
        <w:rPr>
          <w:sz w:val="16"/>
          <w:szCs w:val="16"/>
        </w:rPr>
        <w:t xml:space="preserve">                                     _____________________________</w:t>
      </w:r>
    </w:p>
    <w:p w:rsidR="00DA653C" w:rsidRPr="00EA7D2D" w:rsidRDefault="00DA653C" w:rsidP="00DA653C">
      <w:pPr>
        <w:ind w:firstLine="0"/>
        <w:rPr>
          <w:sz w:val="16"/>
          <w:szCs w:val="16"/>
        </w:rPr>
      </w:pPr>
      <w:r w:rsidRPr="00EA7D2D">
        <w:rPr>
          <w:sz w:val="16"/>
          <w:szCs w:val="16"/>
        </w:rPr>
        <w:t xml:space="preserve"> Максимальная суммарная концентрация | Cs=   0.0134943 доли ПДКмр|</w:t>
      </w:r>
    </w:p>
    <w:p w:rsidR="00DA653C" w:rsidRPr="00EA7D2D" w:rsidRDefault="00DA653C" w:rsidP="00DA653C">
      <w:pPr>
        <w:ind w:firstLine="0"/>
        <w:rPr>
          <w:sz w:val="16"/>
          <w:szCs w:val="16"/>
        </w:rPr>
      </w:pPr>
      <w:r w:rsidRPr="00EA7D2D">
        <w:rPr>
          <w:sz w:val="16"/>
          <w:szCs w:val="16"/>
        </w:rPr>
        <w:t xml:space="preserve">                                     |       0.0674715 мг/м3     |</w:t>
      </w:r>
    </w:p>
    <w:p w:rsidR="00DA653C" w:rsidRPr="00EA7D2D" w:rsidRDefault="00DA653C" w:rsidP="00DA653C">
      <w:pPr>
        <w:ind w:firstLine="0"/>
        <w:rPr>
          <w:sz w:val="16"/>
          <w:szCs w:val="16"/>
        </w:rPr>
      </w:pPr>
      <w:r w:rsidRPr="00EA7D2D">
        <w:rPr>
          <w:sz w:val="16"/>
          <w:szCs w:val="16"/>
        </w:rPr>
        <w:t xml:space="preserve">                                     ~~~~~~~~~~~~~~~~~~~~~~~~~~~~~</w:t>
      </w:r>
    </w:p>
    <w:p w:rsidR="00DA653C" w:rsidRPr="00EA7D2D" w:rsidRDefault="00DA653C" w:rsidP="00DA653C">
      <w:pPr>
        <w:ind w:firstLine="0"/>
        <w:rPr>
          <w:sz w:val="16"/>
          <w:szCs w:val="16"/>
        </w:rPr>
      </w:pPr>
      <w:r w:rsidRPr="00EA7D2D">
        <w:rPr>
          <w:sz w:val="16"/>
          <w:szCs w:val="16"/>
        </w:rPr>
        <w:t xml:space="preserve">   Достигается при опасном  направлении   173 град.</w:t>
      </w:r>
    </w:p>
    <w:p w:rsidR="00DA653C" w:rsidRPr="00EA7D2D" w:rsidRDefault="00DA653C" w:rsidP="00DA653C">
      <w:pPr>
        <w:ind w:firstLine="0"/>
        <w:rPr>
          <w:sz w:val="16"/>
          <w:szCs w:val="16"/>
        </w:rPr>
      </w:pPr>
      <w:r w:rsidRPr="00EA7D2D">
        <w:rPr>
          <w:sz w:val="16"/>
          <w:szCs w:val="16"/>
        </w:rPr>
        <w:t xml:space="preserve">                       и скорости ветра  2.00 м/с</w:t>
      </w:r>
    </w:p>
    <w:p w:rsidR="00DA653C" w:rsidRPr="00EA7D2D" w:rsidRDefault="00DA653C" w:rsidP="00DA653C">
      <w:pPr>
        <w:ind w:firstLine="0"/>
        <w:rPr>
          <w:sz w:val="16"/>
          <w:szCs w:val="16"/>
        </w:rPr>
      </w:pPr>
      <w:r w:rsidRPr="00EA7D2D">
        <w:rPr>
          <w:sz w:val="16"/>
          <w:szCs w:val="16"/>
        </w:rPr>
        <w:t>Всего источников: 1. В таблице заказано вкладчиков не более чем с 95% вклада</w:t>
      </w:r>
    </w:p>
    <w:p w:rsidR="00DA653C" w:rsidRPr="00EA7D2D" w:rsidRDefault="00DA653C" w:rsidP="00DA653C">
      <w:pPr>
        <w:ind w:firstLine="0"/>
        <w:rPr>
          <w:sz w:val="16"/>
          <w:szCs w:val="16"/>
        </w:rPr>
      </w:pPr>
      <w:r w:rsidRPr="00EA7D2D">
        <w:rPr>
          <w:sz w:val="16"/>
          <w:szCs w:val="16"/>
        </w:rPr>
        <w:t>_______________________________ВКЛАДЫ_ИСТОЧНИКОВ_______________________________</w:t>
      </w:r>
    </w:p>
    <w:p w:rsidR="00DA653C" w:rsidRPr="00EA7D2D" w:rsidRDefault="00DA653C" w:rsidP="00DA653C">
      <w:pPr>
        <w:ind w:firstLine="0"/>
        <w:rPr>
          <w:sz w:val="16"/>
          <w:szCs w:val="16"/>
        </w:rPr>
      </w:pPr>
      <w:r w:rsidRPr="00EA7D2D">
        <w:rPr>
          <w:sz w:val="16"/>
          <w:szCs w:val="16"/>
        </w:rPr>
        <w:t>|Ном.|    Код    |Тип|   Выброс  |    Вклад   |Вклад в%| Сум. %| Коэф.влияния |</w:t>
      </w:r>
    </w:p>
    <w:p w:rsidR="00DA653C" w:rsidRPr="00EA7D2D" w:rsidRDefault="00DA653C" w:rsidP="00DA653C">
      <w:pPr>
        <w:ind w:firstLine="0"/>
        <w:rPr>
          <w:sz w:val="16"/>
          <w:szCs w:val="16"/>
        </w:rPr>
      </w:pPr>
      <w:r w:rsidRPr="00EA7D2D">
        <w:rPr>
          <w:sz w:val="16"/>
          <w:szCs w:val="16"/>
        </w:rPr>
        <w:t>|----|&lt;Об-П&gt;-&lt;Ис&gt;|---|---M-(Mq)--|-C[доли ПДК]|--------|-------|---- b=C/M ---|</w:t>
      </w:r>
    </w:p>
    <w:p w:rsidR="00DA653C" w:rsidRPr="00EA7D2D" w:rsidRDefault="00DA653C" w:rsidP="00DA653C">
      <w:pPr>
        <w:ind w:firstLine="0"/>
        <w:rPr>
          <w:sz w:val="16"/>
          <w:szCs w:val="16"/>
        </w:rPr>
      </w:pPr>
      <w:r w:rsidRPr="00EA7D2D">
        <w:rPr>
          <w:sz w:val="16"/>
          <w:szCs w:val="16"/>
        </w:rPr>
        <w:t>|  1 |000401 0001| Т |     0.5370|   0.013494 | 100.0  | 100.0 | 0.025129035  |</w:t>
      </w:r>
    </w:p>
    <w:p w:rsidR="00DA653C" w:rsidRPr="00EA7D2D" w:rsidRDefault="00DA653C" w:rsidP="00DA653C">
      <w:pPr>
        <w:ind w:firstLine="0"/>
        <w:rPr>
          <w:sz w:val="16"/>
          <w:szCs w:val="16"/>
        </w:rPr>
      </w:pPr>
      <w:r w:rsidRPr="00EA7D2D">
        <w:rPr>
          <w:sz w:val="16"/>
          <w:szCs w:val="16"/>
        </w:rPr>
        <w:t>|                        В сумме =   0.013494   100.0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9. Результаты расчета по границе санзоны.</w:t>
      </w:r>
    </w:p>
    <w:p w:rsidR="00DA653C" w:rsidRPr="00EA7D2D" w:rsidRDefault="00DA653C" w:rsidP="00DA653C">
      <w:pPr>
        <w:ind w:firstLine="0"/>
        <w:rPr>
          <w:sz w:val="16"/>
          <w:szCs w:val="16"/>
        </w:rPr>
      </w:pPr>
      <w:r w:rsidRPr="00EA7D2D">
        <w:rPr>
          <w:sz w:val="16"/>
          <w:szCs w:val="16"/>
        </w:rPr>
        <w:t xml:space="preserve">   ПК ЭРА v3.0.  Модель: МРК-2014</w:t>
      </w:r>
    </w:p>
    <w:p w:rsidR="00DA653C" w:rsidRPr="00EA7D2D" w:rsidRDefault="00DA653C" w:rsidP="00DA653C">
      <w:pPr>
        <w:ind w:firstLine="0"/>
        <w:rPr>
          <w:sz w:val="16"/>
          <w:szCs w:val="16"/>
        </w:rPr>
      </w:pPr>
      <w:r w:rsidRPr="00EA7D2D">
        <w:rPr>
          <w:sz w:val="16"/>
          <w:szCs w:val="16"/>
        </w:rPr>
        <w:t xml:space="preserve">     Город     :098 </w:t>
      </w:r>
      <w:r w:rsidR="008701E9">
        <w:rPr>
          <w:sz w:val="16"/>
          <w:szCs w:val="16"/>
        </w:rPr>
        <w:t>Туркестанская область</w:t>
      </w:r>
      <w:r w:rsidRPr="00EA7D2D">
        <w:rPr>
          <w:sz w:val="16"/>
          <w:szCs w:val="16"/>
        </w:rPr>
        <w:t>.</w:t>
      </w:r>
    </w:p>
    <w:p w:rsidR="00DA653C" w:rsidRPr="00EA7D2D" w:rsidRDefault="00DA653C" w:rsidP="00DA653C">
      <w:pPr>
        <w:ind w:firstLine="0"/>
        <w:rPr>
          <w:sz w:val="16"/>
          <w:szCs w:val="16"/>
        </w:rPr>
      </w:pPr>
      <w:r w:rsidRPr="00EA7D2D">
        <w:rPr>
          <w:sz w:val="16"/>
          <w:szCs w:val="16"/>
        </w:rPr>
        <w:t xml:space="preserve">     Объект    :0004 </w:t>
      </w:r>
      <w:r w:rsidR="008701E9">
        <w:rPr>
          <w:sz w:val="16"/>
          <w:szCs w:val="16"/>
        </w:rPr>
        <w:t>Маслозавод</w:t>
      </w:r>
      <w:r w:rsidRPr="00EA7D2D">
        <w:rPr>
          <w:sz w:val="16"/>
          <w:szCs w:val="16"/>
        </w:rPr>
        <w:t>.</w:t>
      </w:r>
    </w:p>
    <w:p w:rsidR="00DA653C" w:rsidRPr="00EA7D2D" w:rsidRDefault="00DA653C" w:rsidP="00DA653C">
      <w:pPr>
        <w:ind w:firstLine="0"/>
        <w:rPr>
          <w:sz w:val="16"/>
          <w:szCs w:val="16"/>
        </w:rPr>
      </w:pPr>
      <w:r w:rsidRPr="00EA7D2D">
        <w:rPr>
          <w:sz w:val="16"/>
          <w:szCs w:val="16"/>
        </w:rPr>
        <w:t xml:space="preserve">     Вар.расч. :1     </w:t>
      </w:r>
      <w:r w:rsidR="00D45696">
        <w:rPr>
          <w:sz w:val="16"/>
          <w:szCs w:val="16"/>
        </w:rPr>
        <w:t>Расч.год: 2026 (СП)</w:t>
      </w:r>
      <w:r w:rsidRPr="00EA7D2D">
        <w:rPr>
          <w:sz w:val="16"/>
          <w:szCs w:val="16"/>
        </w:rPr>
        <w:t xml:space="preserve">      Расчет проводился </w:t>
      </w:r>
      <w:r w:rsidR="00D45696">
        <w:rPr>
          <w:sz w:val="16"/>
          <w:szCs w:val="16"/>
        </w:rPr>
        <w:t>28.07.2026</w:t>
      </w:r>
      <w:r w:rsidR="0078354B">
        <w:rPr>
          <w:sz w:val="16"/>
          <w:szCs w:val="16"/>
        </w:rPr>
        <w:t xml:space="preserve">  15:00</w:t>
      </w:r>
    </w:p>
    <w:p w:rsidR="00DA653C" w:rsidRPr="00EA7D2D" w:rsidRDefault="00DA653C" w:rsidP="00DA653C">
      <w:pPr>
        <w:ind w:firstLine="0"/>
        <w:rPr>
          <w:sz w:val="16"/>
          <w:szCs w:val="16"/>
        </w:rPr>
      </w:pPr>
      <w:r w:rsidRPr="00EA7D2D">
        <w:rPr>
          <w:sz w:val="16"/>
          <w:szCs w:val="16"/>
        </w:rPr>
        <w:t xml:space="preserve">     Примесь   :0337 - Углерод оксид (Окись углерода, Угарный газ) (584)                            </w:t>
      </w:r>
    </w:p>
    <w:p w:rsidR="00DA653C" w:rsidRPr="00EA7D2D" w:rsidRDefault="00DA653C" w:rsidP="00DA653C">
      <w:pPr>
        <w:ind w:firstLine="0"/>
        <w:rPr>
          <w:sz w:val="16"/>
          <w:szCs w:val="16"/>
        </w:rPr>
      </w:pPr>
      <w:r w:rsidRPr="00EA7D2D">
        <w:rPr>
          <w:sz w:val="16"/>
          <w:szCs w:val="16"/>
        </w:rPr>
        <w:t xml:space="preserve">                ПДКм.р для примеси 0337 = 5.0 мг/м3</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Расчет проводился по всем санитарным зонам внутри расч. прямоугольника 001</w:t>
      </w:r>
    </w:p>
    <w:p w:rsidR="00DA653C" w:rsidRPr="00EA7D2D" w:rsidRDefault="00DA653C" w:rsidP="00DA653C">
      <w:pPr>
        <w:ind w:firstLine="0"/>
        <w:rPr>
          <w:sz w:val="16"/>
          <w:szCs w:val="16"/>
        </w:rPr>
      </w:pPr>
      <w:r w:rsidRPr="00EA7D2D">
        <w:rPr>
          <w:sz w:val="16"/>
          <w:szCs w:val="16"/>
        </w:rPr>
        <w:t xml:space="preserve">     Всего просчитано точек:  74</w:t>
      </w:r>
    </w:p>
    <w:p w:rsidR="00DA653C" w:rsidRPr="00EA7D2D" w:rsidRDefault="00DA653C" w:rsidP="00DA653C">
      <w:pPr>
        <w:ind w:firstLine="0"/>
        <w:rPr>
          <w:sz w:val="16"/>
          <w:szCs w:val="16"/>
        </w:rPr>
      </w:pPr>
      <w:r w:rsidRPr="00EA7D2D">
        <w:rPr>
          <w:sz w:val="16"/>
          <w:szCs w:val="16"/>
        </w:rPr>
        <w:t xml:space="preserve">     Фоновая концентрация не задана</w:t>
      </w:r>
    </w:p>
    <w:p w:rsidR="00DA653C" w:rsidRPr="00EA7D2D" w:rsidRDefault="00DA653C" w:rsidP="00DA653C">
      <w:pPr>
        <w:ind w:firstLine="0"/>
        <w:rPr>
          <w:sz w:val="16"/>
          <w:szCs w:val="16"/>
        </w:rPr>
      </w:pPr>
      <w:r w:rsidRPr="00EA7D2D">
        <w:rPr>
          <w:sz w:val="16"/>
          <w:szCs w:val="16"/>
        </w:rPr>
        <w:t xml:space="preserve">     Направление ветра:  автоматический поиск опасного направления от 0 до 360 град.</w:t>
      </w:r>
    </w:p>
    <w:p w:rsidR="00DA653C" w:rsidRPr="00EA7D2D" w:rsidRDefault="00DA653C" w:rsidP="00DA653C">
      <w:pPr>
        <w:ind w:firstLine="0"/>
        <w:rPr>
          <w:sz w:val="16"/>
          <w:szCs w:val="16"/>
        </w:rPr>
      </w:pPr>
      <w:r w:rsidRPr="00EA7D2D">
        <w:rPr>
          <w:sz w:val="16"/>
          <w:szCs w:val="16"/>
        </w:rPr>
        <w:t xml:space="preserve">     Скорость ветра фиксированная = 2.0 м/с</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___________Расшифровка_обозначений____________</w:t>
      </w:r>
    </w:p>
    <w:p w:rsidR="00DA653C" w:rsidRPr="00EA7D2D" w:rsidRDefault="00DA653C" w:rsidP="00DA653C">
      <w:pPr>
        <w:ind w:firstLine="0"/>
        <w:rPr>
          <w:sz w:val="16"/>
          <w:szCs w:val="16"/>
        </w:rPr>
      </w:pPr>
      <w:r w:rsidRPr="00EA7D2D">
        <w:rPr>
          <w:sz w:val="16"/>
          <w:szCs w:val="16"/>
        </w:rPr>
        <w:t xml:space="preserve">            | Qс - суммарная концентрация [доли ПДК]     |</w:t>
      </w:r>
    </w:p>
    <w:p w:rsidR="00DA653C" w:rsidRPr="00EA7D2D" w:rsidRDefault="00DA653C" w:rsidP="00DA653C">
      <w:pPr>
        <w:ind w:firstLine="0"/>
        <w:rPr>
          <w:sz w:val="16"/>
          <w:szCs w:val="16"/>
        </w:rPr>
      </w:pPr>
      <w:r w:rsidRPr="00EA7D2D">
        <w:rPr>
          <w:sz w:val="16"/>
          <w:szCs w:val="16"/>
        </w:rPr>
        <w:t xml:space="preserve">            | Cс - суммарная концентрация [мг/м.куб]     |</w:t>
      </w:r>
    </w:p>
    <w:p w:rsidR="00DA653C" w:rsidRPr="00EA7D2D" w:rsidRDefault="00DA653C" w:rsidP="00DA653C">
      <w:pPr>
        <w:ind w:firstLine="0"/>
        <w:rPr>
          <w:sz w:val="16"/>
          <w:szCs w:val="16"/>
        </w:rPr>
      </w:pPr>
      <w:r w:rsidRPr="00EA7D2D">
        <w:rPr>
          <w:sz w:val="16"/>
          <w:szCs w:val="16"/>
        </w:rPr>
        <w:t xml:space="preserve">            | Фоп- опасное направл. ветра [ угл. град.]  |</w:t>
      </w:r>
    </w:p>
    <w:p w:rsidR="00DA653C" w:rsidRPr="00EA7D2D" w:rsidRDefault="00DA653C" w:rsidP="00DA653C">
      <w:pPr>
        <w:ind w:firstLine="0"/>
        <w:rPr>
          <w:sz w:val="16"/>
          <w:szCs w:val="16"/>
        </w:rPr>
      </w:pPr>
      <w:r w:rsidRPr="00EA7D2D">
        <w:rPr>
          <w:sz w:val="16"/>
          <w:szCs w:val="16"/>
        </w:rPr>
        <w:t xml:space="preserve">    |~~~~~~~~                                             ~~~~~~~~~~~~|</w:t>
      </w:r>
    </w:p>
    <w:p w:rsidR="00DA653C" w:rsidRPr="00EA7D2D" w:rsidRDefault="00DA653C" w:rsidP="00DA653C">
      <w:pPr>
        <w:ind w:firstLine="0"/>
        <w:rPr>
          <w:sz w:val="16"/>
          <w:szCs w:val="16"/>
        </w:rPr>
      </w:pPr>
      <w:r w:rsidRPr="00EA7D2D">
        <w:rPr>
          <w:sz w:val="16"/>
          <w:szCs w:val="16"/>
        </w:rPr>
        <w:t xml:space="preserve">    | -Если в расчете один источник, то его вклад и код не печатаются |</w:t>
      </w:r>
    </w:p>
    <w:p w:rsidR="00DA653C" w:rsidRPr="00EA7D2D" w:rsidRDefault="00DA653C" w:rsidP="00DA653C">
      <w:pPr>
        <w:ind w:firstLine="0"/>
        <w:rPr>
          <w:sz w:val="16"/>
          <w:szCs w:val="16"/>
        </w:rPr>
      </w:pPr>
      <w:r w:rsidRPr="00EA7D2D">
        <w:rPr>
          <w:sz w:val="16"/>
          <w:szCs w:val="16"/>
        </w:rPr>
        <w:t xml:space="preserve">    | -Если одно направл.(скорость) ветра, то Фоп (Uоп) не печатается |</w:t>
      </w:r>
    </w:p>
    <w:p w:rsidR="00DA653C" w:rsidRPr="00EA7D2D" w:rsidRDefault="00DA653C" w:rsidP="00DA653C">
      <w:pPr>
        <w:ind w:firstLine="0"/>
        <w:rPr>
          <w:sz w:val="16"/>
          <w:szCs w:val="16"/>
        </w:rPr>
      </w:pPr>
      <w:r w:rsidRPr="00EA7D2D">
        <w:rPr>
          <w:sz w:val="16"/>
          <w:szCs w:val="16"/>
        </w:rPr>
        <w:t xml:space="preserve">    ~~~~~~~~~~~~~~~~~~~~~~~~~~~~~~~~~~~~~~~~~~~~~~~~~~~~~~~~~~~~~~~~~~~</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y=    -39:   -41:   -40:   -38:   -36:   -35:   -35:   -32:   -27:   -20:   -13:    -4:     6:    17:    29:</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 xml:space="preserve"> x=    143:   131:   118:   106:    93:    93:    92:    80:    69:    58:    48:    39:    31:    25:    20:</w:t>
      </w:r>
    </w:p>
    <w:p w:rsidR="00DA653C" w:rsidRPr="00EA7D2D" w:rsidRDefault="00DA653C" w:rsidP="00DA653C">
      <w:pPr>
        <w:ind w:firstLine="0"/>
        <w:rPr>
          <w:sz w:val="16"/>
          <w:szCs w:val="16"/>
        </w:rPr>
      </w:pPr>
      <w:r w:rsidRPr="00EA7D2D">
        <w:rPr>
          <w:sz w:val="16"/>
          <w:szCs w:val="16"/>
        </w:rPr>
        <w:lastRenderedPageBreak/>
        <w:t>----------:------:------:------:------:------:------:------:------:------:------:------:------:------:------:</w:t>
      </w:r>
    </w:p>
    <w:p w:rsidR="00DA653C" w:rsidRPr="00EA7D2D" w:rsidRDefault="00DA653C" w:rsidP="00DA653C">
      <w:pPr>
        <w:ind w:firstLine="0"/>
        <w:rPr>
          <w:sz w:val="16"/>
          <w:szCs w:val="16"/>
        </w:rPr>
      </w:pPr>
      <w:r w:rsidRPr="00EA7D2D">
        <w:rPr>
          <w:sz w:val="16"/>
          <w:szCs w:val="16"/>
        </w:rPr>
        <w:t>Qc : 0.015: 0.014: 0.014: 0.014: 0.014: 0.014: 0.014: 0.014: 0.014: 0.014: 0.014: 0.014: 0.014: 0.014: 0.015:</w:t>
      </w:r>
    </w:p>
    <w:p w:rsidR="00DA653C" w:rsidRPr="00EA7D2D" w:rsidRDefault="00DA653C" w:rsidP="00DA653C">
      <w:pPr>
        <w:ind w:firstLine="0"/>
        <w:rPr>
          <w:sz w:val="16"/>
          <w:szCs w:val="16"/>
        </w:rPr>
      </w:pPr>
      <w:r w:rsidRPr="00EA7D2D">
        <w:rPr>
          <w:sz w:val="16"/>
          <w:szCs w:val="16"/>
        </w:rPr>
        <w:t>Cc : 0.073: 0.072: 0.072: 0.072: 0.072: 0.072: 0.072: 0.072: 0.072: 0.072: 0.072: 0.072: 0.072: 0.072: 0.073:</w:t>
      </w:r>
    </w:p>
    <w:p w:rsidR="00DA653C" w:rsidRPr="00EA7D2D" w:rsidRDefault="00DA653C" w:rsidP="00DA653C">
      <w:pPr>
        <w:ind w:firstLine="0"/>
        <w:rPr>
          <w:sz w:val="16"/>
          <w:szCs w:val="16"/>
        </w:rPr>
      </w:pPr>
      <w:r w:rsidRPr="00EA7D2D">
        <w:rPr>
          <w:sz w:val="16"/>
          <w:szCs w:val="16"/>
        </w:rPr>
        <w:t>Фоп:    3 :    7 :   11 :   16 :   20 :   20 :   20 :   24 :   29 :   33 :   37 :   41 :   45 :   50 :   54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y=     41:    53:    66:    78:    90:   127:   163:   199:   199:   205:   216:   227:   237:   246:   254:</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 xml:space="preserve"> x=     17:    15:    14:    16:    18:    29:    40:    50:    50:    52:    57:    63:    71:    80:    90:</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0.015: 0.015: 0.015: 0.015: 0.014: 0.014: 0.014: 0.014: 0.014: 0.014: 0.014: 0.014: 0.015: 0.015: 0.015:</w:t>
      </w:r>
    </w:p>
    <w:p w:rsidR="00DA653C" w:rsidRPr="00EA7D2D" w:rsidRDefault="00DA653C" w:rsidP="00DA653C">
      <w:pPr>
        <w:ind w:firstLine="0"/>
        <w:rPr>
          <w:sz w:val="16"/>
          <w:szCs w:val="16"/>
        </w:rPr>
      </w:pPr>
      <w:r w:rsidRPr="00EA7D2D">
        <w:rPr>
          <w:sz w:val="16"/>
          <w:szCs w:val="16"/>
        </w:rPr>
        <w:t>Cc : 0.073: 0.073: 0.073: 0.073: 0.072: 0.070: 0.069: 0.071: 0.071: 0.071: 0.072: 0.072: 0.073: 0.073: 0.073:</w:t>
      </w:r>
    </w:p>
    <w:p w:rsidR="00DA653C" w:rsidRPr="00EA7D2D" w:rsidRDefault="00DA653C" w:rsidP="00DA653C">
      <w:pPr>
        <w:ind w:firstLine="0"/>
        <w:rPr>
          <w:sz w:val="16"/>
          <w:szCs w:val="16"/>
        </w:rPr>
      </w:pPr>
      <w:r w:rsidRPr="00EA7D2D">
        <w:rPr>
          <w:sz w:val="16"/>
          <w:szCs w:val="16"/>
        </w:rPr>
        <w:t>Фоп:   58 :   62 :   67 :   71 :   76 :   91 :  109 :  127 :  127 :  129 :  134 :  139 :  145 :  150 :  155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y=    260:   265:   269:   271:   271:   270:   267:   263:   263:   261:   256:   250:   242:   233:   223:</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 xml:space="preserve"> x=    100:   112:   124:   136:   149:   161:   174:   187:   187:   194:   206:   217:   226:   235:   243:</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0.015: 0.015: 0.015: 0.015: 0.015: 0.015: 0.015: 0.015: 0.015: 0.015: 0.015: 0.015: 0.015: 0.014: 0.014:</w:t>
      </w:r>
    </w:p>
    <w:p w:rsidR="00DA653C" w:rsidRPr="00EA7D2D" w:rsidRDefault="00DA653C" w:rsidP="00DA653C">
      <w:pPr>
        <w:ind w:firstLine="0"/>
        <w:rPr>
          <w:sz w:val="16"/>
          <w:szCs w:val="16"/>
        </w:rPr>
      </w:pPr>
      <w:r w:rsidRPr="00EA7D2D">
        <w:rPr>
          <w:sz w:val="16"/>
          <w:szCs w:val="16"/>
        </w:rPr>
        <w:t>Cc : 0.073: 0.073: 0.073: 0.073: 0.073: 0.073: 0.073: 0.073: 0.073: 0.073: 0.073: 0.073: 0.073: 0.072: 0.072:</w:t>
      </w:r>
    </w:p>
    <w:p w:rsidR="00DA653C" w:rsidRPr="00EA7D2D" w:rsidRDefault="00DA653C" w:rsidP="00DA653C">
      <w:pPr>
        <w:ind w:firstLine="0"/>
        <w:rPr>
          <w:sz w:val="16"/>
          <w:szCs w:val="16"/>
        </w:rPr>
      </w:pPr>
      <w:r w:rsidRPr="00EA7D2D">
        <w:rPr>
          <w:sz w:val="16"/>
          <w:szCs w:val="16"/>
        </w:rPr>
        <w:t>Фоп:  159 :  165 :  169 :  174 :  179 :  184 :  189 :  195 :  195 :  197 :  203 :  208 :  212 :  218 :  223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y=    212:   201:   189:   176:   164:   151:   139:   138:   131:   118:   106:    91:    91:    83:    71:</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 xml:space="preserve"> x=    249:   254:   258:   260:   260:   259:   256:   255:   256:   255:   253:   249:   249:   247:   242:</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0.014: 0.014: 0.014: 0.014: 0.014: 0.013: 0.013: 0.013: 0.013: 0.013: 0.013: 0.013: 0.013: 0.013: 0.013:</w:t>
      </w:r>
    </w:p>
    <w:p w:rsidR="00DA653C" w:rsidRPr="00EA7D2D" w:rsidRDefault="00DA653C" w:rsidP="00DA653C">
      <w:pPr>
        <w:ind w:firstLine="0"/>
        <w:rPr>
          <w:sz w:val="16"/>
          <w:szCs w:val="16"/>
        </w:rPr>
      </w:pPr>
      <w:r w:rsidRPr="00EA7D2D">
        <w:rPr>
          <w:sz w:val="16"/>
          <w:szCs w:val="16"/>
        </w:rPr>
        <w:t>Cc : 0.072: 0.071: 0.071: 0.070: 0.069: 0.067: 0.065: 0.065: 0.065: 0.064: 0.064: 0.064: 0.064: 0.064: 0.065:</w:t>
      </w:r>
    </w:p>
    <w:p w:rsidR="00DA653C" w:rsidRPr="00EA7D2D" w:rsidRDefault="00DA653C" w:rsidP="00DA653C">
      <w:pPr>
        <w:ind w:firstLine="0"/>
        <w:rPr>
          <w:sz w:val="16"/>
          <w:szCs w:val="16"/>
        </w:rPr>
      </w:pPr>
      <w:r w:rsidRPr="00EA7D2D">
        <w:rPr>
          <w:sz w:val="16"/>
          <w:szCs w:val="16"/>
        </w:rPr>
        <w:t>Фоп:  228 :  233 :  239 :  244 :  250 :  256 :  262 :  262 :  266 :  273 :  280 :  289 :  289 :  293 :  300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y=     60:    50:    50:    32:    32:    20:     9:    -2:   -11:   -19:   -27:   -32:   -37:   -39:</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 xml:space="preserve"> x=    236:   229:   229:   223:   223:   219:   214:   207:   198:   189:   179:   167:   156:   143:</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0.013: 0.013: 0.013: 0.014: 0.014: 0.014: 0.014: 0.015: 0.015: 0.015: 0.015: 0.015: 0.015: 0.015:</w:t>
      </w:r>
    </w:p>
    <w:p w:rsidR="00DA653C" w:rsidRPr="00EA7D2D" w:rsidRDefault="00DA653C" w:rsidP="00DA653C">
      <w:pPr>
        <w:ind w:firstLine="0"/>
        <w:rPr>
          <w:sz w:val="16"/>
          <w:szCs w:val="16"/>
        </w:rPr>
      </w:pPr>
      <w:r w:rsidRPr="00EA7D2D">
        <w:rPr>
          <w:sz w:val="16"/>
          <w:szCs w:val="16"/>
        </w:rPr>
        <w:t>Cc : 0.065: 0.066: 0.066: 0.069: 0.069: 0.071: 0.072: 0.073: 0.073: 0.073: 0.073: 0.073: 0.073: 0.073:</w:t>
      </w:r>
    </w:p>
    <w:p w:rsidR="00DA653C" w:rsidRPr="00EA7D2D" w:rsidRDefault="00DA653C" w:rsidP="00DA653C">
      <w:pPr>
        <w:ind w:firstLine="0"/>
        <w:rPr>
          <w:sz w:val="16"/>
          <w:szCs w:val="16"/>
        </w:rPr>
      </w:pPr>
      <w:r w:rsidRPr="00EA7D2D">
        <w:rPr>
          <w:sz w:val="16"/>
          <w:szCs w:val="16"/>
        </w:rPr>
        <w:t>Фоп:  307 :  313 :  313 :  322 :  322 :  327 :  331 :  336 :  341 :  345 :  349 :  354 :  358 :    3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Результаты расчета в точке максимума   ПК ЭРА v3.0.  Модель: МРК-2014</w:t>
      </w:r>
    </w:p>
    <w:p w:rsidR="00DA653C" w:rsidRPr="00EA7D2D" w:rsidRDefault="00DA653C" w:rsidP="00DA653C">
      <w:pPr>
        <w:ind w:firstLine="0"/>
        <w:rPr>
          <w:sz w:val="16"/>
          <w:szCs w:val="16"/>
        </w:rPr>
      </w:pPr>
      <w:r w:rsidRPr="00EA7D2D">
        <w:rPr>
          <w:sz w:val="16"/>
          <w:szCs w:val="16"/>
        </w:rPr>
        <w:t xml:space="preserve">          Координаты точки :  X=   167.0 м,  Y=   -32.0 м</w:t>
      </w:r>
    </w:p>
    <w:p w:rsidR="00DA653C" w:rsidRPr="00EA7D2D" w:rsidRDefault="00DA653C" w:rsidP="00DA653C">
      <w:pPr>
        <w:ind w:firstLine="0"/>
        <w:rPr>
          <w:sz w:val="16"/>
          <w:szCs w:val="16"/>
        </w:rPr>
      </w:pPr>
      <w:r w:rsidRPr="00EA7D2D">
        <w:rPr>
          <w:sz w:val="16"/>
          <w:szCs w:val="16"/>
        </w:rPr>
        <w:t xml:space="preserve">                                     _____________________________</w:t>
      </w:r>
    </w:p>
    <w:p w:rsidR="00DA653C" w:rsidRPr="00EA7D2D" w:rsidRDefault="00DA653C" w:rsidP="00DA653C">
      <w:pPr>
        <w:ind w:firstLine="0"/>
        <w:rPr>
          <w:sz w:val="16"/>
          <w:szCs w:val="16"/>
        </w:rPr>
      </w:pPr>
      <w:r w:rsidRPr="00EA7D2D">
        <w:rPr>
          <w:sz w:val="16"/>
          <w:szCs w:val="16"/>
        </w:rPr>
        <w:t xml:space="preserve"> Максимальная суммарная концентрация | Cs=   0.0146299 доли ПДКмр|</w:t>
      </w:r>
    </w:p>
    <w:p w:rsidR="00DA653C" w:rsidRPr="00EA7D2D" w:rsidRDefault="00DA653C" w:rsidP="00DA653C">
      <w:pPr>
        <w:ind w:firstLine="0"/>
        <w:rPr>
          <w:sz w:val="16"/>
          <w:szCs w:val="16"/>
        </w:rPr>
      </w:pPr>
      <w:r w:rsidRPr="00EA7D2D">
        <w:rPr>
          <w:sz w:val="16"/>
          <w:szCs w:val="16"/>
        </w:rPr>
        <w:t xml:space="preserve">                                     |       0.0731497 мг/м3     |</w:t>
      </w:r>
    </w:p>
    <w:p w:rsidR="00DA653C" w:rsidRPr="00EA7D2D" w:rsidRDefault="00DA653C" w:rsidP="00DA653C">
      <w:pPr>
        <w:ind w:firstLine="0"/>
        <w:rPr>
          <w:sz w:val="16"/>
          <w:szCs w:val="16"/>
        </w:rPr>
      </w:pPr>
      <w:r w:rsidRPr="00EA7D2D">
        <w:rPr>
          <w:sz w:val="16"/>
          <w:szCs w:val="16"/>
        </w:rPr>
        <w:t xml:space="preserve">                                     ~~~~~~~~~~~~~~~~~~~~~~~~~~~~~</w:t>
      </w:r>
    </w:p>
    <w:p w:rsidR="00DA653C" w:rsidRPr="00EA7D2D" w:rsidRDefault="00DA653C" w:rsidP="00DA653C">
      <w:pPr>
        <w:ind w:firstLine="0"/>
        <w:rPr>
          <w:sz w:val="16"/>
          <w:szCs w:val="16"/>
        </w:rPr>
      </w:pPr>
      <w:r w:rsidRPr="00EA7D2D">
        <w:rPr>
          <w:sz w:val="16"/>
          <w:szCs w:val="16"/>
        </w:rPr>
        <w:t xml:space="preserve">   Достигается при опасном  направлении   354 град.</w:t>
      </w:r>
    </w:p>
    <w:p w:rsidR="00DA653C" w:rsidRPr="00EA7D2D" w:rsidRDefault="00DA653C" w:rsidP="00DA653C">
      <w:pPr>
        <w:ind w:firstLine="0"/>
        <w:rPr>
          <w:sz w:val="16"/>
          <w:szCs w:val="16"/>
        </w:rPr>
      </w:pPr>
      <w:r w:rsidRPr="00EA7D2D">
        <w:rPr>
          <w:sz w:val="16"/>
          <w:szCs w:val="16"/>
        </w:rPr>
        <w:t xml:space="preserve">                       и скорости ветра  2.00 м/с</w:t>
      </w:r>
    </w:p>
    <w:p w:rsidR="00DA653C" w:rsidRPr="00EA7D2D" w:rsidRDefault="00DA653C" w:rsidP="00DA653C">
      <w:pPr>
        <w:ind w:firstLine="0"/>
        <w:rPr>
          <w:sz w:val="16"/>
          <w:szCs w:val="16"/>
        </w:rPr>
      </w:pPr>
      <w:r w:rsidRPr="00EA7D2D">
        <w:rPr>
          <w:sz w:val="16"/>
          <w:szCs w:val="16"/>
        </w:rPr>
        <w:t>Всего источников: 1. В таблице заказано вкладчиков не более чем с 95% вклада</w:t>
      </w:r>
    </w:p>
    <w:p w:rsidR="00DA653C" w:rsidRPr="00EA7D2D" w:rsidRDefault="00DA653C" w:rsidP="00DA653C">
      <w:pPr>
        <w:ind w:firstLine="0"/>
        <w:rPr>
          <w:sz w:val="16"/>
          <w:szCs w:val="16"/>
        </w:rPr>
      </w:pPr>
      <w:r w:rsidRPr="00EA7D2D">
        <w:rPr>
          <w:sz w:val="16"/>
          <w:szCs w:val="16"/>
        </w:rPr>
        <w:t>_______________________________ВКЛАДЫ_ИСТОЧНИКОВ_______________________________</w:t>
      </w:r>
    </w:p>
    <w:p w:rsidR="00DA653C" w:rsidRPr="00EA7D2D" w:rsidRDefault="00DA653C" w:rsidP="00DA653C">
      <w:pPr>
        <w:ind w:firstLine="0"/>
        <w:rPr>
          <w:sz w:val="16"/>
          <w:szCs w:val="16"/>
        </w:rPr>
      </w:pPr>
      <w:r w:rsidRPr="00EA7D2D">
        <w:rPr>
          <w:sz w:val="16"/>
          <w:szCs w:val="16"/>
        </w:rPr>
        <w:t>|Ном.|    Код    |Тип|   Выброс  |    Вклад   |Вклад в%| Сум. %| Коэф.влияния |</w:t>
      </w:r>
    </w:p>
    <w:p w:rsidR="00DA653C" w:rsidRPr="00EA7D2D" w:rsidRDefault="00DA653C" w:rsidP="00DA653C">
      <w:pPr>
        <w:ind w:firstLine="0"/>
        <w:rPr>
          <w:sz w:val="16"/>
          <w:szCs w:val="16"/>
        </w:rPr>
      </w:pPr>
      <w:r w:rsidRPr="00EA7D2D">
        <w:rPr>
          <w:sz w:val="16"/>
          <w:szCs w:val="16"/>
        </w:rPr>
        <w:t>|----|&lt;Об-П&gt;-&lt;Ис&gt;|---|---M-(Mq)--|-C[доли ПДК]|--------|-------|---- b=C/M ---|</w:t>
      </w:r>
    </w:p>
    <w:p w:rsidR="00DA653C" w:rsidRPr="00EA7D2D" w:rsidRDefault="00DA653C" w:rsidP="00DA653C">
      <w:pPr>
        <w:ind w:firstLine="0"/>
        <w:rPr>
          <w:sz w:val="16"/>
          <w:szCs w:val="16"/>
        </w:rPr>
      </w:pPr>
      <w:r w:rsidRPr="00EA7D2D">
        <w:rPr>
          <w:sz w:val="16"/>
          <w:szCs w:val="16"/>
        </w:rPr>
        <w:t>|  1 |000401 0001| Т |     0.5370|   0.014630 | 100.0  | 100.0 | 0.027243847  |</w:t>
      </w:r>
    </w:p>
    <w:p w:rsidR="00DA653C" w:rsidRPr="00EA7D2D" w:rsidRDefault="00DA653C" w:rsidP="00DA653C">
      <w:pPr>
        <w:ind w:firstLine="0"/>
        <w:rPr>
          <w:sz w:val="16"/>
          <w:szCs w:val="16"/>
        </w:rPr>
      </w:pPr>
      <w:r w:rsidRPr="00EA7D2D">
        <w:rPr>
          <w:sz w:val="16"/>
          <w:szCs w:val="16"/>
        </w:rPr>
        <w:t>|                        В сумме =   0.014630   100.0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10. Результаты расчета в фиксированных точках.</w:t>
      </w:r>
    </w:p>
    <w:p w:rsidR="00DA653C" w:rsidRPr="00EA7D2D" w:rsidRDefault="00DA653C" w:rsidP="00DA653C">
      <w:pPr>
        <w:ind w:firstLine="0"/>
        <w:rPr>
          <w:sz w:val="16"/>
          <w:szCs w:val="16"/>
        </w:rPr>
      </w:pPr>
      <w:r w:rsidRPr="00EA7D2D">
        <w:rPr>
          <w:sz w:val="16"/>
          <w:szCs w:val="16"/>
        </w:rPr>
        <w:t xml:space="preserve">   ПК ЭРА v3.0.  Модель: МРК-2014</w:t>
      </w:r>
    </w:p>
    <w:p w:rsidR="00DA653C" w:rsidRPr="00EA7D2D" w:rsidRDefault="00DA653C" w:rsidP="00DA653C">
      <w:pPr>
        <w:ind w:firstLine="0"/>
        <w:rPr>
          <w:sz w:val="16"/>
          <w:szCs w:val="16"/>
        </w:rPr>
      </w:pPr>
      <w:r w:rsidRPr="00EA7D2D">
        <w:rPr>
          <w:sz w:val="16"/>
          <w:szCs w:val="16"/>
        </w:rPr>
        <w:t xml:space="preserve">        Группа точек 090</w:t>
      </w:r>
    </w:p>
    <w:p w:rsidR="00DA653C" w:rsidRPr="00EA7D2D" w:rsidRDefault="00DA653C" w:rsidP="00DA653C">
      <w:pPr>
        <w:ind w:firstLine="0"/>
        <w:rPr>
          <w:sz w:val="16"/>
          <w:szCs w:val="16"/>
        </w:rPr>
      </w:pPr>
      <w:r w:rsidRPr="00EA7D2D">
        <w:rPr>
          <w:sz w:val="16"/>
          <w:szCs w:val="16"/>
        </w:rPr>
        <w:t xml:space="preserve">     Город     :098 </w:t>
      </w:r>
      <w:r w:rsidR="008701E9">
        <w:rPr>
          <w:sz w:val="16"/>
          <w:szCs w:val="16"/>
        </w:rPr>
        <w:t>Туркестанская область</w:t>
      </w:r>
      <w:r w:rsidRPr="00EA7D2D">
        <w:rPr>
          <w:sz w:val="16"/>
          <w:szCs w:val="16"/>
        </w:rPr>
        <w:t>.</w:t>
      </w:r>
    </w:p>
    <w:p w:rsidR="00DA653C" w:rsidRPr="00EA7D2D" w:rsidRDefault="00DA653C" w:rsidP="00DA653C">
      <w:pPr>
        <w:ind w:firstLine="0"/>
        <w:rPr>
          <w:sz w:val="16"/>
          <w:szCs w:val="16"/>
        </w:rPr>
      </w:pPr>
      <w:r w:rsidRPr="00EA7D2D">
        <w:rPr>
          <w:sz w:val="16"/>
          <w:szCs w:val="16"/>
        </w:rPr>
        <w:t xml:space="preserve">     Объект    :0004 </w:t>
      </w:r>
      <w:r w:rsidR="008701E9">
        <w:rPr>
          <w:sz w:val="16"/>
          <w:szCs w:val="16"/>
        </w:rPr>
        <w:t>Маслозавод</w:t>
      </w:r>
      <w:r w:rsidRPr="00EA7D2D">
        <w:rPr>
          <w:sz w:val="16"/>
          <w:szCs w:val="16"/>
        </w:rPr>
        <w:t>.</w:t>
      </w:r>
    </w:p>
    <w:p w:rsidR="00DA653C" w:rsidRPr="00EA7D2D" w:rsidRDefault="00DA653C" w:rsidP="00DA653C">
      <w:pPr>
        <w:ind w:firstLine="0"/>
        <w:rPr>
          <w:sz w:val="16"/>
          <w:szCs w:val="16"/>
        </w:rPr>
      </w:pPr>
      <w:r w:rsidRPr="00EA7D2D">
        <w:rPr>
          <w:sz w:val="16"/>
          <w:szCs w:val="16"/>
        </w:rPr>
        <w:t xml:space="preserve">     Вар.расч. :1     </w:t>
      </w:r>
      <w:r w:rsidR="00D45696">
        <w:rPr>
          <w:sz w:val="16"/>
          <w:szCs w:val="16"/>
        </w:rPr>
        <w:t>Расч.год: 2026 (СП)</w:t>
      </w:r>
      <w:r w:rsidRPr="00EA7D2D">
        <w:rPr>
          <w:sz w:val="16"/>
          <w:szCs w:val="16"/>
        </w:rPr>
        <w:t xml:space="preserve">      Расчет проводился </w:t>
      </w:r>
      <w:r w:rsidR="00D45696">
        <w:rPr>
          <w:sz w:val="16"/>
          <w:szCs w:val="16"/>
        </w:rPr>
        <w:t>28.07.2026</w:t>
      </w:r>
      <w:r w:rsidR="0078354B">
        <w:rPr>
          <w:sz w:val="16"/>
          <w:szCs w:val="16"/>
        </w:rPr>
        <w:t xml:space="preserve">  15:00</w:t>
      </w:r>
    </w:p>
    <w:p w:rsidR="00DA653C" w:rsidRPr="00EA7D2D" w:rsidRDefault="00DA653C" w:rsidP="00DA653C">
      <w:pPr>
        <w:ind w:firstLine="0"/>
        <w:rPr>
          <w:sz w:val="16"/>
          <w:szCs w:val="16"/>
        </w:rPr>
      </w:pPr>
      <w:r w:rsidRPr="00EA7D2D">
        <w:rPr>
          <w:sz w:val="16"/>
          <w:szCs w:val="16"/>
        </w:rPr>
        <w:t xml:space="preserve">     Примесь   :0337 - Углерод оксид (Окись углерода, Угарный газ) (584)                            </w:t>
      </w:r>
    </w:p>
    <w:p w:rsidR="00DA653C" w:rsidRPr="00EA7D2D" w:rsidRDefault="00DA653C" w:rsidP="00DA653C">
      <w:pPr>
        <w:ind w:firstLine="0"/>
        <w:rPr>
          <w:sz w:val="16"/>
          <w:szCs w:val="16"/>
        </w:rPr>
      </w:pPr>
      <w:r w:rsidRPr="00EA7D2D">
        <w:rPr>
          <w:sz w:val="16"/>
          <w:szCs w:val="16"/>
        </w:rPr>
        <w:t xml:space="preserve">                ПДКм.р для примеси 0337 = 5.0 мг/м3</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Фоновая концентрация не задана</w:t>
      </w:r>
    </w:p>
    <w:p w:rsidR="00DA653C" w:rsidRPr="00EA7D2D" w:rsidRDefault="00DA653C" w:rsidP="00DA653C">
      <w:pPr>
        <w:ind w:firstLine="0"/>
        <w:rPr>
          <w:sz w:val="16"/>
          <w:szCs w:val="16"/>
        </w:rPr>
      </w:pPr>
      <w:r w:rsidRPr="00EA7D2D">
        <w:rPr>
          <w:sz w:val="16"/>
          <w:szCs w:val="16"/>
        </w:rPr>
        <w:t xml:space="preserve">     Направление ветра:  автоматический поиск опасного направления от 0 до 360 град.</w:t>
      </w:r>
    </w:p>
    <w:p w:rsidR="00DA653C" w:rsidRPr="00EA7D2D" w:rsidRDefault="00DA653C" w:rsidP="00DA653C">
      <w:pPr>
        <w:ind w:firstLine="0"/>
        <w:rPr>
          <w:sz w:val="16"/>
          <w:szCs w:val="16"/>
        </w:rPr>
      </w:pPr>
      <w:r w:rsidRPr="00EA7D2D">
        <w:rPr>
          <w:sz w:val="16"/>
          <w:szCs w:val="16"/>
        </w:rPr>
        <w:t xml:space="preserve">     Скорость ветра фиксированная = 2.0 м/с</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Точка  1. Расчетная точка.                                                                </w:t>
      </w:r>
    </w:p>
    <w:p w:rsidR="00DA653C" w:rsidRPr="00EA7D2D" w:rsidRDefault="00DA653C" w:rsidP="00DA653C">
      <w:pPr>
        <w:ind w:firstLine="0"/>
        <w:rPr>
          <w:sz w:val="16"/>
          <w:szCs w:val="16"/>
        </w:rPr>
      </w:pPr>
      <w:r w:rsidRPr="00EA7D2D">
        <w:rPr>
          <w:sz w:val="16"/>
          <w:szCs w:val="16"/>
        </w:rPr>
        <w:t xml:space="preserve">          Координаты точки :  X=    51.0 м,  Y=   205.0 м</w:t>
      </w:r>
    </w:p>
    <w:p w:rsidR="00DA653C" w:rsidRPr="00EA7D2D" w:rsidRDefault="00DA653C" w:rsidP="00DA653C">
      <w:pPr>
        <w:ind w:firstLine="0"/>
        <w:rPr>
          <w:sz w:val="16"/>
          <w:szCs w:val="16"/>
        </w:rPr>
      </w:pPr>
      <w:r w:rsidRPr="00EA7D2D">
        <w:rPr>
          <w:sz w:val="16"/>
          <w:szCs w:val="16"/>
        </w:rPr>
        <w:lastRenderedPageBreak/>
        <w:t xml:space="preserve">                                     _____________________________</w:t>
      </w:r>
    </w:p>
    <w:p w:rsidR="00DA653C" w:rsidRPr="00EA7D2D" w:rsidRDefault="00DA653C" w:rsidP="00DA653C">
      <w:pPr>
        <w:ind w:firstLine="0"/>
        <w:rPr>
          <w:sz w:val="16"/>
          <w:szCs w:val="16"/>
        </w:rPr>
      </w:pPr>
      <w:r w:rsidRPr="00EA7D2D">
        <w:rPr>
          <w:sz w:val="16"/>
          <w:szCs w:val="16"/>
        </w:rPr>
        <w:t xml:space="preserve"> Максимальная суммарная концентрация | Cs=   0.0142924 доли ПДКмр|</w:t>
      </w:r>
    </w:p>
    <w:p w:rsidR="00DA653C" w:rsidRPr="00EA7D2D" w:rsidRDefault="00DA653C" w:rsidP="00DA653C">
      <w:pPr>
        <w:ind w:firstLine="0"/>
        <w:rPr>
          <w:sz w:val="16"/>
          <w:szCs w:val="16"/>
        </w:rPr>
      </w:pPr>
      <w:r w:rsidRPr="00EA7D2D">
        <w:rPr>
          <w:sz w:val="16"/>
          <w:szCs w:val="16"/>
        </w:rPr>
        <w:t xml:space="preserve">                                     |       0.0714618 мг/м3     |</w:t>
      </w:r>
    </w:p>
    <w:p w:rsidR="00DA653C" w:rsidRPr="00EA7D2D" w:rsidRDefault="00DA653C" w:rsidP="00DA653C">
      <w:pPr>
        <w:ind w:firstLine="0"/>
        <w:rPr>
          <w:sz w:val="16"/>
          <w:szCs w:val="16"/>
        </w:rPr>
      </w:pPr>
      <w:r w:rsidRPr="00EA7D2D">
        <w:rPr>
          <w:sz w:val="16"/>
          <w:szCs w:val="16"/>
        </w:rPr>
        <w:t xml:space="preserve">                                     ~~~~~~~~~~~~~~~~~~~~~~~~~~~~~</w:t>
      </w:r>
    </w:p>
    <w:p w:rsidR="00DA653C" w:rsidRPr="00EA7D2D" w:rsidRDefault="00DA653C" w:rsidP="00DA653C">
      <w:pPr>
        <w:ind w:firstLine="0"/>
        <w:rPr>
          <w:sz w:val="16"/>
          <w:szCs w:val="16"/>
        </w:rPr>
      </w:pPr>
      <w:r w:rsidRPr="00EA7D2D">
        <w:rPr>
          <w:sz w:val="16"/>
          <w:szCs w:val="16"/>
        </w:rPr>
        <w:t xml:space="preserve">   Достигается при опасном  направлении   129 град.</w:t>
      </w:r>
    </w:p>
    <w:p w:rsidR="00DA653C" w:rsidRPr="00EA7D2D" w:rsidRDefault="00DA653C" w:rsidP="00DA653C">
      <w:pPr>
        <w:ind w:firstLine="0"/>
        <w:rPr>
          <w:sz w:val="16"/>
          <w:szCs w:val="16"/>
        </w:rPr>
      </w:pPr>
      <w:r w:rsidRPr="00EA7D2D">
        <w:rPr>
          <w:sz w:val="16"/>
          <w:szCs w:val="16"/>
        </w:rPr>
        <w:t xml:space="preserve">                       и скорости ветра  2.00 м/с</w:t>
      </w:r>
    </w:p>
    <w:p w:rsidR="00DA653C" w:rsidRPr="00EA7D2D" w:rsidRDefault="00DA653C" w:rsidP="00DA653C">
      <w:pPr>
        <w:ind w:firstLine="0"/>
        <w:rPr>
          <w:sz w:val="16"/>
          <w:szCs w:val="16"/>
        </w:rPr>
      </w:pPr>
      <w:r w:rsidRPr="00EA7D2D">
        <w:rPr>
          <w:sz w:val="16"/>
          <w:szCs w:val="16"/>
        </w:rPr>
        <w:t>Всего источников: 1. В таблице заказано вкладчиков не более чем с 95% вклада</w:t>
      </w:r>
    </w:p>
    <w:p w:rsidR="00DA653C" w:rsidRPr="00EA7D2D" w:rsidRDefault="00DA653C" w:rsidP="00DA653C">
      <w:pPr>
        <w:ind w:firstLine="0"/>
        <w:rPr>
          <w:sz w:val="16"/>
          <w:szCs w:val="16"/>
        </w:rPr>
      </w:pPr>
      <w:r w:rsidRPr="00EA7D2D">
        <w:rPr>
          <w:sz w:val="16"/>
          <w:szCs w:val="16"/>
        </w:rPr>
        <w:t>_______________________________ВКЛАДЫ_ИСТОЧНИКОВ_______________________________</w:t>
      </w:r>
    </w:p>
    <w:p w:rsidR="00DA653C" w:rsidRPr="00EA7D2D" w:rsidRDefault="00DA653C" w:rsidP="00DA653C">
      <w:pPr>
        <w:ind w:firstLine="0"/>
        <w:rPr>
          <w:sz w:val="16"/>
          <w:szCs w:val="16"/>
        </w:rPr>
      </w:pPr>
      <w:r w:rsidRPr="00EA7D2D">
        <w:rPr>
          <w:sz w:val="16"/>
          <w:szCs w:val="16"/>
        </w:rPr>
        <w:t>|Ном.|    Код    |Тип|   Выброс  |    Вклад   |Вклад в%| Сум. %| Коэф.влияния |</w:t>
      </w:r>
    </w:p>
    <w:p w:rsidR="00DA653C" w:rsidRPr="00EA7D2D" w:rsidRDefault="00DA653C" w:rsidP="00DA653C">
      <w:pPr>
        <w:ind w:firstLine="0"/>
        <w:rPr>
          <w:sz w:val="16"/>
          <w:szCs w:val="16"/>
        </w:rPr>
      </w:pPr>
      <w:r w:rsidRPr="00EA7D2D">
        <w:rPr>
          <w:sz w:val="16"/>
          <w:szCs w:val="16"/>
        </w:rPr>
        <w:t>|----|&lt;Об-П&gt;-&lt;Ис&gt;|---|---M-(Mq)--|-C[доли ПДК]|--------|-------|---- b=C/M ---|</w:t>
      </w:r>
    </w:p>
    <w:p w:rsidR="00DA653C" w:rsidRPr="00EA7D2D" w:rsidRDefault="00DA653C" w:rsidP="00DA653C">
      <w:pPr>
        <w:ind w:firstLine="0"/>
        <w:rPr>
          <w:sz w:val="16"/>
          <w:szCs w:val="16"/>
        </w:rPr>
      </w:pPr>
      <w:r w:rsidRPr="00EA7D2D">
        <w:rPr>
          <w:sz w:val="16"/>
          <w:szCs w:val="16"/>
        </w:rPr>
        <w:t>|  1 |000401 0001| Т |     0.5370|   0.014292 | 100.0  | 100.0 | 0.026615182  |</w:t>
      </w:r>
    </w:p>
    <w:p w:rsidR="00DA653C" w:rsidRPr="00EA7D2D" w:rsidRDefault="00DA653C" w:rsidP="00DA653C">
      <w:pPr>
        <w:ind w:firstLine="0"/>
        <w:rPr>
          <w:sz w:val="16"/>
          <w:szCs w:val="16"/>
        </w:rPr>
      </w:pPr>
      <w:r w:rsidRPr="00EA7D2D">
        <w:rPr>
          <w:sz w:val="16"/>
          <w:szCs w:val="16"/>
        </w:rPr>
        <w:t>|                        В сумме =   0.014292   100.0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Точка  2. Расчетная точка.                                                                </w:t>
      </w:r>
    </w:p>
    <w:p w:rsidR="00DA653C" w:rsidRPr="00EA7D2D" w:rsidRDefault="00DA653C" w:rsidP="00DA653C">
      <w:pPr>
        <w:ind w:firstLine="0"/>
        <w:rPr>
          <w:sz w:val="16"/>
          <w:szCs w:val="16"/>
        </w:rPr>
      </w:pPr>
      <w:r w:rsidRPr="00EA7D2D">
        <w:rPr>
          <w:sz w:val="16"/>
          <w:szCs w:val="16"/>
        </w:rPr>
        <w:t xml:space="preserve">          Координаты точки :  X=   -82.0 м,  Y=   232.0 м</w:t>
      </w:r>
    </w:p>
    <w:p w:rsidR="00DA653C" w:rsidRPr="00EA7D2D" w:rsidRDefault="00DA653C" w:rsidP="00DA653C">
      <w:pPr>
        <w:ind w:firstLine="0"/>
        <w:rPr>
          <w:sz w:val="16"/>
          <w:szCs w:val="16"/>
        </w:rPr>
      </w:pPr>
      <w:r w:rsidRPr="00EA7D2D">
        <w:rPr>
          <w:sz w:val="16"/>
          <w:szCs w:val="16"/>
        </w:rPr>
        <w:t xml:space="preserve">                                     _____________________________</w:t>
      </w:r>
    </w:p>
    <w:p w:rsidR="00DA653C" w:rsidRPr="00EA7D2D" w:rsidRDefault="00DA653C" w:rsidP="00DA653C">
      <w:pPr>
        <w:ind w:firstLine="0"/>
        <w:rPr>
          <w:sz w:val="16"/>
          <w:szCs w:val="16"/>
        </w:rPr>
      </w:pPr>
      <w:r w:rsidRPr="00EA7D2D">
        <w:rPr>
          <w:sz w:val="16"/>
          <w:szCs w:val="16"/>
        </w:rPr>
        <w:t xml:space="preserve"> Максимальная суммарная концентрация | Cs=   0.0123335 доли ПДКмр|</w:t>
      </w:r>
    </w:p>
    <w:p w:rsidR="00DA653C" w:rsidRPr="00EA7D2D" w:rsidRDefault="00DA653C" w:rsidP="00DA653C">
      <w:pPr>
        <w:ind w:firstLine="0"/>
        <w:rPr>
          <w:sz w:val="16"/>
          <w:szCs w:val="16"/>
        </w:rPr>
      </w:pPr>
      <w:r w:rsidRPr="00EA7D2D">
        <w:rPr>
          <w:sz w:val="16"/>
          <w:szCs w:val="16"/>
        </w:rPr>
        <w:t xml:space="preserve">                                     |       0.0616673 мг/м3     |</w:t>
      </w:r>
    </w:p>
    <w:p w:rsidR="00DA653C" w:rsidRPr="00EA7D2D" w:rsidRDefault="00DA653C" w:rsidP="00DA653C">
      <w:pPr>
        <w:ind w:firstLine="0"/>
        <w:rPr>
          <w:sz w:val="16"/>
          <w:szCs w:val="16"/>
        </w:rPr>
      </w:pPr>
      <w:r w:rsidRPr="00EA7D2D">
        <w:rPr>
          <w:sz w:val="16"/>
          <w:szCs w:val="16"/>
        </w:rPr>
        <w:t xml:space="preserve">                                     ~~~~~~~~~~~~~~~~~~~~~~~~~~~~~</w:t>
      </w:r>
    </w:p>
    <w:p w:rsidR="00DA653C" w:rsidRPr="00EA7D2D" w:rsidRDefault="00DA653C" w:rsidP="00DA653C">
      <w:pPr>
        <w:ind w:firstLine="0"/>
        <w:rPr>
          <w:sz w:val="16"/>
          <w:szCs w:val="16"/>
        </w:rPr>
      </w:pPr>
      <w:r w:rsidRPr="00EA7D2D">
        <w:rPr>
          <w:sz w:val="16"/>
          <w:szCs w:val="16"/>
        </w:rPr>
        <w:t xml:space="preserve">   Достигается при опасном  направлении   115 град.</w:t>
      </w:r>
    </w:p>
    <w:p w:rsidR="00DA653C" w:rsidRPr="00EA7D2D" w:rsidRDefault="00DA653C" w:rsidP="00DA653C">
      <w:pPr>
        <w:ind w:firstLine="0"/>
        <w:rPr>
          <w:sz w:val="16"/>
          <w:szCs w:val="16"/>
        </w:rPr>
      </w:pPr>
      <w:r w:rsidRPr="00EA7D2D">
        <w:rPr>
          <w:sz w:val="16"/>
          <w:szCs w:val="16"/>
        </w:rPr>
        <w:t xml:space="preserve">                       и скорости ветра  2.00 м/с</w:t>
      </w:r>
    </w:p>
    <w:p w:rsidR="00DA653C" w:rsidRPr="00EA7D2D" w:rsidRDefault="00DA653C" w:rsidP="00DA653C">
      <w:pPr>
        <w:ind w:firstLine="0"/>
        <w:rPr>
          <w:sz w:val="16"/>
          <w:szCs w:val="16"/>
        </w:rPr>
      </w:pPr>
      <w:r w:rsidRPr="00EA7D2D">
        <w:rPr>
          <w:sz w:val="16"/>
          <w:szCs w:val="16"/>
        </w:rPr>
        <w:t>Всего источников: 1. В таблице заказано вкладчиков не более чем с 95% вклада</w:t>
      </w:r>
    </w:p>
    <w:p w:rsidR="00DA653C" w:rsidRPr="00EA7D2D" w:rsidRDefault="00DA653C" w:rsidP="00DA653C">
      <w:pPr>
        <w:ind w:firstLine="0"/>
        <w:rPr>
          <w:sz w:val="16"/>
          <w:szCs w:val="16"/>
        </w:rPr>
      </w:pPr>
      <w:r w:rsidRPr="00EA7D2D">
        <w:rPr>
          <w:sz w:val="16"/>
          <w:szCs w:val="16"/>
        </w:rPr>
        <w:t>_______________________________ВКЛАДЫ_ИСТОЧНИКОВ_______________________________</w:t>
      </w:r>
    </w:p>
    <w:p w:rsidR="00DA653C" w:rsidRPr="00EA7D2D" w:rsidRDefault="00DA653C" w:rsidP="00DA653C">
      <w:pPr>
        <w:ind w:firstLine="0"/>
        <w:rPr>
          <w:sz w:val="16"/>
          <w:szCs w:val="16"/>
        </w:rPr>
      </w:pPr>
      <w:r w:rsidRPr="00EA7D2D">
        <w:rPr>
          <w:sz w:val="16"/>
          <w:szCs w:val="16"/>
        </w:rPr>
        <w:t>|Ном.|    Код    |Тип|   Выброс  |    Вклад   |Вклад в%| Сум. %| Коэф.влияния |</w:t>
      </w:r>
    </w:p>
    <w:p w:rsidR="00DA653C" w:rsidRPr="00EA7D2D" w:rsidRDefault="00DA653C" w:rsidP="00DA653C">
      <w:pPr>
        <w:ind w:firstLine="0"/>
        <w:rPr>
          <w:sz w:val="16"/>
          <w:szCs w:val="16"/>
        </w:rPr>
      </w:pPr>
      <w:r w:rsidRPr="00EA7D2D">
        <w:rPr>
          <w:sz w:val="16"/>
          <w:szCs w:val="16"/>
        </w:rPr>
        <w:t>|----|&lt;Об-П&gt;-&lt;Ис&gt;|---|---M-(Mq)--|-C[доли ПДК]|--------|-------|---- b=C/M ---|</w:t>
      </w:r>
    </w:p>
    <w:p w:rsidR="00DA653C" w:rsidRPr="00EA7D2D" w:rsidRDefault="00DA653C" w:rsidP="00DA653C">
      <w:pPr>
        <w:ind w:firstLine="0"/>
        <w:rPr>
          <w:sz w:val="16"/>
          <w:szCs w:val="16"/>
        </w:rPr>
      </w:pPr>
      <w:r w:rsidRPr="00EA7D2D">
        <w:rPr>
          <w:sz w:val="16"/>
          <w:szCs w:val="16"/>
        </w:rPr>
        <w:t>|  1 |000401 0001| Т |     0.5370|   0.012333 | 100.0  | 100.0 | 0.022967333  |</w:t>
      </w:r>
    </w:p>
    <w:p w:rsidR="00DA653C" w:rsidRPr="00EA7D2D" w:rsidRDefault="00DA653C" w:rsidP="00DA653C">
      <w:pPr>
        <w:ind w:firstLine="0"/>
        <w:rPr>
          <w:sz w:val="16"/>
          <w:szCs w:val="16"/>
        </w:rPr>
      </w:pPr>
      <w:r w:rsidRPr="00EA7D2D">
        <w:rPr>
          <w:sz w:val="16"/>
          <w:szCs w:val="16"/>
        </w:rPr>
        <w:t>|                        В сумме =   0.012333   100.0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3. Исходные параметры источников.</w:t>
      </w:r>
    </w:p>
    <w:p w:rsidR="00DA653C" w:rsidRPr="00EA7D2D" w:rsidRDefault="00DA653C" w:rsidP="00DA653C">
      <w:pPr>
        <w:ind w:firstLine="0"/>
        <w:rPr>
          <w:sz w:val="16"/>
          <w:szCs w:val="16"/>
        </w:rPr>
      </w:pPr>
      <w:r w:rsidRPr="00EA7D2D">
        <w:rPr>
          <w:sz w:val="16"/>
          <w:szCs w:val="16"/>
        </w:rPr>
        <w:t xml:space="preserve">   ПК ЭРА v3.0.  Модель: МРК-2014</w:t>
      </w:r>
    </w:p>
    <w:p w:rsidR="00DA653C" w:rsidRPr="00EA7D2D" w:rsidRDefault="00DA653C" w:rsidP="00DA653C">
      <w:pPr>
        <w:ind w:firstLine="0"/>
        <w:rPr>
          <w:sz w:val="16"/>
          <w:szCs w:val="16"/>
        </w:rPr>
      </w:pPr>
      <w:r w:rsidRPr="00EA7D2D">
        <w:rPr>
          <w:sz w:val="16"/>
          <w:szCs w:val="16"/>
        </w:rPr>
        <w:t xml:space="preserve">     Город     :098 </w:t>
      </w:r>
      <w:r w:rsidR="008701E9">
        <w:rPr>
          <w:sz w:val="16"/>
          <w:szCs w:val="16"/>
        </w:rPr>
        <w:t>Туркестанская область</w:t>
      </w:r>
      <w:r w:rsidRPr="00EA7D2D">
        <w:rPr>
          <w:sz w:val="16"/>
          <w:szCs w:val="16"/>
        </w:rPr>
        <w:t>.</w:t>
      </w:r>
    </w:p>
    <w:p w:rsidR="00DA653C" w:rsidRPr="00EA7D2D" w:rsidRDefault="00DA653C" w:rsidP="00DA653C">
      <w:pPr>
        <w:ind w:firstLine="0"/>
        <w:rPr>
          <w:sz w:val="16"/>
          <w:szCs w:val="16"/>
        </w:rPr>
      </w:pPr>
      <w:r w:rsidRPr="00EA7D2D">
        <w:rPr>
          <w:sz w:val="16"/>
          <w:szCs w:val="16"/>
        </w:rPr>
        <w:t xml:space="preserve">     Объект    :0004 </w:t>
      </w:r>
      <w:r w:rsidR="008701E9">
        <w:rPr>
          <w:sz w:val="16"/>
          <w:szCs w:val="16"/>
        </w:rPr>
        <w:t>Маслозавод</w:t>
      </w:r>
      <w:r w:rsidRPr="00EA7D2D">
        <w:rPr>
          <w:sz w:val="16"/>
          <w:szCs w:val="16"/>
        </w:rPr>
        <w:t>.</w:t>
      </w:r>
    </w:p>
    <w:p w:rsidR="00DA653C" w:rsidRPr="00EA7D2D" w:rsidRDefault="00DA653C" w:rsidP="00DA653C">
      <w:pPr>
        <w:ind w:firstLine="0"/>
        <w:rPr>
          <w:sz w:val="16"/>
          <w:szCs w:val="16"/>
        </w:rPr>
      </w:pPr>
      <w:r w:rsidRPr="00EA7D2D">
        <w:rPr>
          <w:sz w:val="16"/>
          <w:szCs w:val="16"/>
        </w:rPr>
        <w:t xml:space="preserve">     Вар.расч. :1     </w:t>
      </w:r>
      <w:r w:rsidR="00D45696">
        <w:rPr>
          <w:sz w:val="16"/>
          <w:szCs w:val="16"/>
        </w:rPr>
        <w:t>Расч.год: 2026 (СП)</w:t>
      </w:r>
      <w:r w:rsidRPr="00EA7D2D">
        <w:rPr>
          <w:sz w:val="16"/>
          <w:szCs w:val="16"/>
        </w:rPr>
        <w:t xml:space="preserve">      Расчет проводился </w:t>
      </w:r>
      <w:r w:rsidR="00D45696">
        <w:rPr>
          <w:sz w:val="16"/>
          <w:szCs w:val="16"/>
        </w:rPr>
        <w:t>28.07.2026</w:t>
      </w:r>
      <w:r w:rsidR="0078354B">
        <w:rPr>
          <w:sz w:val="16"/>
          <w:szCs w:val="16"/>
        </w:rPr>
        <w:t xml:space="preserve">  15:00</w:t>
      </w:r>
    </w:p>
    <w:p w:rsidR="00DA653C" w:rsidRPr="00EA7D2D" w:rsidRDefault="00DA653C" w:rsidP="00DA653C">
      <w:pPr>
        <w:ind w:firstLine="0"/>
        <w:rPr>
          <w:sz w:val="16"/>
          <w:szCs w:val="16"/>
        </w:rPr>
      </w:pPr>
      <w:r w:rsidRPr="00EA7D2D">
        <w:rPr>
          <w:sz w:val="16"/>
          <w:szCs w:val="16"/>
        </w:rPr>
        <w:t xml:space="preserve">     Примесь   :0403 - Гексан (135)                                                                 </w:t>
      </w:r>
    </w:p>
    <w:p w:rsidR="00DA653C" w:rsidRPr="00EA7D2D" w:rsidRDefault="00DA653C" w:rsidP="00DA653C">
      <w:pPr>
        <w:ind w:firstLine="0"/>
        <w:rPr>
          <w:sz w:val="16"/>
          <w:szCs w:val="16"/>
        </w:rPr>
      </w:pPr>
      <w:r w:rsidRPr="00EA7D2D">
        <w:rPr>
          <w:sz w:val="16"/>
          <w:szCs w:val="16"/>
        </w:rPr>
        <w:t xml:space="preserve">                ПДКм.р для примеси 0403 = 60.0 мг/м3</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Коэффициент рельефа (КР): индивидуальный с источников</w:t>
      </w:r>
    </w:p>
    <w:p w:rsidR="00DA653C" w:rsidRPr="00EA7D2D" w:rsidRDefault="00DA653C" w:rsidP="00DA653C">
      <w:pPr>
        <w:ind w:firstLine="0"/>
        <w:rPr>
          <w:sz w:val="16"/>
          <w:szCs w:val="16"/>
        </w:rPr>
      </w:pPr>
      <w:r w:rsidRPr="00EA7D2D">
        <w:rPr>
          <w:sz w:val="16"/>
          <w:szCs w:val="16"/>
        </w:rPr>
        <w:t xml:space="preserve">     Коэффициент оседания (F): индивидуальный с источников</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Код    |Тип|  H  |  D  |  Wo |   V1  |  T  |   X1   |   Y1   |   X2   |   Y2   |Alf| F | КР |Ди| Выброс </w:t>
      </w:r>
    </w:p>
    <w:p w:rsidR="00DA653C" w:rsidRPr="00EA7D2D" w:rsidRDefault="00DA653C" w:rsidP="00DA653C">
      <w:pPr>
        <w:ind w:firstLine="0"/>
        <w:rPr>
          <w:sz w:val="16"/>
          <w:szCs w:val="16"/>
        </w:rPr>
      </w:pPr>
      <w:r w:rsidRPr="00EA7D2D">
        <w:rPr>
          <w:sz w:val="16"/>
          <w:szCs w:val="16"/>
        </w:rPr>
        <w:t>&lt;Об~П&gt;~&lt;Ис&gt;|~~~|~~м~~|~~м~~|~м/с~|~м3/с~~|градС|~~~м~~~~|~~~м~~~~|~~~м~~~~|~~~м~~~~|гр.|~~~|~~~~|~~|~~~г/с~~</w:t>
      </w:r>
    </w:p>
    <w:p w:rsidR="00DA653C" w:rsidRPr="00EA7D2D" w:rsidRDefault="00DA653C" w:rsidP="00DA653C">
      <w:pPr>
        <w:ind w:firstLine="0"/>
        <w:rPr>
          <w:sz w:val="16"/>
          <w:szCs w:val="16"/>
        </w:rPr>
      </w:pPr>
      <w:r w:rsidRPr="00EA7D2D">
        <w:rPr>
          <w:sz w:val="16"/>
          <w:szCs w:val="16"/>
        </w:rPr>
        <w:t>000401 6003 П1    2.5                       0.0      152      159        2        2   0 1.0 1.000 0 0.0001000</w:t>
      </w:r>
    </w:p>
    <w:p w:rsidR="00DA653C" w:rsidRPr="00EA7D2D" w:rsidRDefault="00DA653C" w:rsidP="00DA653C">
      <w:pPr>
        <w:ind w:firstLine="0"/>
        <w:rPr>
          <w:sz w:val="16"/>
          <w:szCs w:val="16"/>
        </w:rPr>
      </w:pP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4. Расчетные параметры Cм,Uм,Xм</w:t>
      </w:r>
    </w:p>
    <w:p w:rsidR="00DA653C" w:rsidRPr="00EA7D2D" w:rsidRDefault="00DA653C" w:rsidP="00DA653C">
      <w:pPr>
        <w:ind w:firstLine="0"/>
        <w:rPr>
          <w:sz w:val="16"/>
          <w:szCs w:val="16"/>
        </w:rPr>
      </w:pPr>
      <w:r w:rsidRPr="00EA7D2D">
        <w:rPr>
          <w:sz w:val="16"/>
          <w:szCs w:val="16"/>
        </w:rPr>
        <w:t xml:space="preserve">   ПК ЭРА v3.0.  Модель: МРК-2014</w:t>
      </w:r>
    </w:p>
    <w:p w:rsidR="00DA653C" w:rsidRPr="00EA7D2D" w:rsidRDefault="00DA653C" w:rsidP="00DA653C">
      <w:pPr>
        <w:ind w:firstLine="0"/>
        <w:rPr>
          <w:sz w:val="16"/>
          <w:szCs w:val="16"/>
        </w:rPr>
      </w:pPr>
      <w:r w:rsidRPr="00EA7D2D">
        <w:rPr>
          <w:sz w:val="16"/>
          <w:szCs w:val="16"/>
        </w:rPr>
        <w:t xml:space="preserve">     Город     :098 </w:t>
      </w:r>
      <w:r w:rsidR="008701E9">
        <w:rPr>
          <w:sz w:val="16"/>
          <w:szCs w:val="16"/>
        </w:rPr>
        <w:t>Туркестанская область</w:t>
      </w:r>
      <w:r w:rsidRPr="00EA7D2D">
        <w:rPr>
          <w:sz w:val="16"/>
          <w:szCs w:val="16"/>
        </w:rPr>
        <w:t>.</w:t>
      </w:r>
    </w:p>
    <w:p w:rsidR="00DA653C" w:rsidRPr="00EA7D2D" w:rsidRDefault="00DA653C" w:rsidP="00DA653C">
      <w:pPr>
        <w:ind w:firstLine="0"/>
        <w:rPr>
          <w:sz w:val="16"/>
          <w:szCs w:val="16"/>
        </w:rPr>
      </w:pPr>
      <w:r w:rsidRPr="00EA7D2D">
        <w:rPr>
          <w:sz w:val="16"/>
          <w:szCs w:val="16"/>
        </w:rPr>
        <w:t xml:space="preserve">     Объект    :0004 </w:t>
      </w:r>
      <w:r w:rsidR="008701E9">
        <w:rPr>
          <w:sz w:val="16"/>
          <w:szCs w:val="16"/>
        </w:rPr>
        <w:t>Маслозавод</w:t>
      </w:r>
      <w:r w:rsidRPr="00EA7D2D">
        <w:rPr>
          <w:sz w:val="16"/>
          <w:szCs w:val="16"/>
        </w:rPr>
        <w:t>.</w:t>
      </w:r>
    </w:p>
    <w:p w:rsidR="00DA653C" w:rsidRPr="00EA7D2D" w:rsidRDefault="00DA653C" w:rsidP="00DA653C">
      <w:pPr>
        <w:ind w:firstLine="0"/>
        <w:rPr>
          <w:sz w:val="16"/>
          <w:szCs w:val="16"/>
        </w:rPr>
      </w:pPr>
      <w:r w:rsidRPr="00EA7D2D">
        <w:rPr>
          <w:sz w:val="16"/>
          <w:szCs w:val="16"/>
        </w:rPr>
        <w:t xml:space="preserve">     Вар.расч. :1     </w:t>
      </w:r>
      <w:r w:rsidR="00D45696">
        <w:rPr>
          <w:sz w:val="16"/>
          <w:szCs w:val="16"/>
        </w:rPr>
        <w:t>Расч.год: 2026 (СП)</w:t>
      </w:r>
      <w:r w:rsidRPr="00EA7D2D">
        <w:rPr>
          <w:sz w:val="16"/>
          <w:szCs w:val="16"/>
        </w:rPr>
        <w:t xml:space="preserve">      Расчет проводился </w:t>
      </w:r>
      <w:r w:rsidR="00D45696">
        <w:rPr>
          <w:sz w:val="16"/>
          <w:szCs w:val="16"/>
        </w:rPr>
        <w:t>28.07.2026</w:t>
      </w:r>
      <w:r w:rsidR="0078354B">
        <w:rPr>
          <w:sz w:val="16"/>
          <w:szCs w:val="16"/>
        </w:rPr>
        <w:t xml:space="preserve">  15:00</w:t>
      </w:r>
    </w:p>
    <w:p w:rsidR="00DA653C" w:rsidRPr="00EA7D2D" w:rsidRDefault="00DA653C" w:rsidP="00DA653C">
      <w:pPr>
        <w:ind w:firstLine="0"/>
        <w:rPr>
          <w:sz w:val="16"/>
          <w:szCs w:val="16"/>
        </w:rPr>
      </w:pPr>
      <w:r w:rsidRPr="00EA7D2D">
        <w:rPr>
          <w:sz w:val="16"/>
          <w:szCs w:val="16"/>
        </w:rPr>
        <w:t xml:space="preserve">     Сезон     :ЛЕТО (температура воздуха 40.0 град.С)</w:t>
      </w:r>
    </w:p>
    <w:p w:rsidR="00DA653C" w:rsidRPr="00EA7D2D" w:rsidRDefault="00DA653C" w:rsidP="00DA653C">
      <w:pPr>
        <w:ind w:firstLine="0"/>
        <w:rPr>
          <w:sz w:val="16"/>
          <w:szCs w:val="16"/>
        </w:rPr>
      </w:pPr>
      <w:r w:rsidRPr="00EA7D2D">
        <w:rPr>
          <w:sz w:val="16"/>
          <w:szCs w:val="16"/>
        </w:rPr>
        <w:t xml:space="preserve">     Примесь   :0403 - Гексан (135)                                                                 </w:t>
      </w:r>
    </w:p>
    <w:p w:rsidR="00DA653C" w:rsidRPr="00EA7D2D" w:rsidRDefault="00DA653C" w:rsidP="00DA653C">
      <w:pPr>
        <w:ind w:firstLine="0"/>
        <w:rPr>
          <w:sz w:val="16"/>
          <w:szCs w:val="16"/>
        </w:rPr>
      </w:pPr>
      <w:r w:rsidRPr="00EA7D2D">
        <w:rPr>
          <w:sz w:val="16"/>
          <w:szCs w:val="16"/>
        </w:rPr>
        <w:t xml:space="preserve">                ПДКм.р для примеси 0403 = 60.0 мг/м3</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_______________________________________________________________________</w:t>
      </w:r>
    </w:p>
    <w:p w:rsidR="00DA653C" w:rsidRPr="00EA7D2D" w:rsidRDefault="00DA653C" w:rsidP="00DA653C">
      <w:pPr>
        <w:ind w:firstLine="0"/>
        <w:rPr>
          <w:sz w:val="16"/>
          <w:szCs w:val="16"/>
        </w:rPr>
      </w:pPr>
      <w:r w:rsidRPr="00EA7D2D">
        <w:rPr>
          <w:sz w:val="16"/>
          <w:szCs w:val="16"/>
        </w:rPr>
        <w:t>| - Для линейных и площадных источников выброс является суммарным по  |</w:t>
      </w:r>
    </w:p>
    <w:p w:rsidR="00DA653C" w:rsidRPr="00EA7D2D" w:rsidRDefault="00DA653C" w:rsidP="00DA653C">
      <w:pPr>
        <w:ind w:firstLine="0"/>
        <w:rPr>
          <w:sz w:val="16"/>
          <w:szCs w:val="16"/>
        </w:rPr>
      </w:pPr>
      <w:r w:rsidRPr="00EA7D2D">
        <w:rPr>
          <w:sz w:val="16"/>
          <w:szCs w:val="16"/>
        </w:rPr>
        <w:t>|   всей площади, а Cm - концентрация одиночного источника,           |</w:t>
      </w:r>
    </w:p>
    <w:p w:rsidR="00DA653C" w:rsidRPr="00EA7D2D" w:rsidRDefault="00DA653C" w:rsidP="00DA653C">
      <w:pPr>
        <w:ind w:firstLine="0"/>
        <w:rPr>
          <w:sz w:val="16"/>
          <w:szCs w:val="16"/>
        </w:rPr>
      </w:pPr>
      <w:r w:rsidRPr="00EA7D2D">
        <w:rPr>
          <w:sz w:val="16"/>
          <w:szCs w:val="16"/>
        </w:rPr>
        <w:t>|   расположенного в центре симметрии, с суммарным М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|_____________Источники_____________|_____Их расчетные параметры______|</w:t>
      </w:r>
    </w:p>
    <w:p w:rsidR="00DA653C" w:rsidRPr="00EA7D2D" w:rsidRDefault="00DA653C" w:rsidP="00DA653C">
      <w:pPr>
        <w:ind w:firstLine="0"/>
        <w:rPr>
          <w:sz w:val="16"/>
          <w:szCs w:val="16"/>
        </w:rPr>
      </w:pPr>
      <w:r w:rsidRPr="00EA7D2D">
        <w:rPr>
          <w:sz w:val="16"/>
          <w:szCs w:val="16"/>
        </w:rPr>
        <w:t>|Номер|    Код    |     M      |Тип |     Cm     |    Um   |    Xm    |</w:t>
      </w:r>
    </w:p>
    <w:p w:rsidR="00DA653C" w:rsidRPr="00EA7D2D" w:rsidRDefault="00DA653C" w:rsidP="00DA653C">
      <w:pPr>
        <w:ind w:firstLine="0"/>
        <w:rPr>
          <w:sz w:val="16"/>
          <w:szCs w:val="16"/>
        </w:rPr>
      </w:pPr>
      <w:r w:rsidRPr="00EA7D2D">
        <w:rPr>
          <w:sz w:val="16"/>
          <w:szCs w:val="16"/>
        </w:rPr>
        <w:t>|-п/п-|&lt;об-п&gt;-&lt;ис&gt;|------------|----|-[доли ПДК]-|--[м/с]--|----[м]---|</w:t>
      </w:r>
    </w:p>
    <w:p w:rsidR="00DA653C" w:rsidRPr="00EA7D2D" w:rsidRDefault="00DA653C" w:rsidP="00DA653C">
      <w:pPr>
        <w:ind w:firstLine="0"/>
        <w:rPr>
          <w:sz w:val="16"/>
          <w:szCs w:val="16"/>
        </w:rPr>
      </w:pPr>
      <w:r w:rsidRPr="00EA7D2D">
        <w:rPr>
          <w:sz w:val="16"/>
          <w:szCs w:val="16"/>
        </w:rPr>
        <w:t>|   1 |000401 6003|    0.000100| П1 |   0.000035 |   0.50  |    14.3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    Суммарный Mq =    0.000100 г/с                                   |</w:t>
      </w:r>
    </w:p>
    <w:p w:rsidR="00DA653C" w:rsidRPr="00EA7D2D" w:rsidRDefault="00DA653C" w:rsidP="00DA653C">
      <w:pPr>
        <w:ind w:firstLine="0"/>
        <w:rPr>
          <w:sz w:val="16"/>
          <w:szCs w:val="16"/>
        </w:rPr>
      </w:pPr>
      <w:r w:rsidRPr="00EA7D2D">
        <w:rPr>
          <w:sz w:val="16"/>
          <w:szCs w:val="16"/>
        </w:rPr>
        <w:t>|    Сумма Cм по всем источникам =      0.000035 долей ПДК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        Средневзвешенная опасная скорость ветра =   0.50 м/с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     Дальнейший расчет нецелесообразен: Сумма Cм &lt;  0.01 долей ПДК   |</w:t>
      </w:r>
    </w:p>
    <w:p w:rsidR="00DA653C" w:rsidRPr="00EA7D2D" w:rsidRDefault="00DA653C" w:rsidP="00DA653C">
      <w:pPr>
        <w:ind w:firstLine="0"/>
        <w:rPr>
          <w:sz w:val="16"/>
          <w:szCs w:val="16"/>
        </w:rPr>
      </w:pPr>
      <w:r w:rsidRPr="00EA7D2D">
        <w:rPr>
          <w:sz w:val="16"/>
          <w:szCs w:val="16"/>
        </w:rPr>
        <w:t>|_____________________________________________________________________|</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5. Управляющие параметры расчета</w:t>
      </w:r>
    </w:p>
    <w:p w:rsidR="00DA653C" w:rsidRPr="00EA7D2D" w:rsidRDefault="00DA653C" w:rsidP="00DA653C">
      <w:pPr>
        <w:ind w:firstLine="0"/>
        <w:rPr>
          <w:sz w:val="16"/>
          <w:szCs w:val="16"/>
        </w:rPr>
      </w:pPr>
      <w:r w:rsidRPr="00EA7D2D">
        <w:rPr>
          <w:sz w:val="16"/>
          <w:szCs w:val="16"/>
        </w:rPr>
        <w:t xml:space="preserve">   ПК ЭРА v3.0.  Модель: МРК-2014</w:t>
      </w:r>
    </w:p>
    <w:p w:rsidR="00DA653C" w:rsidRPr="00EA7D2D" w:rsidRDefault="00DA653C" w:rsidP="00DA653C">
      <w:pPr>
        <w:ind w:firstLine="0"/>
        <w:rPr>
          <w:sz w:val="16"/>
          <w:szCs w:val="16"/>
        </w:rPr>
      </w:pPr>
      <w:r w:rsidRPr="00EA7D2D">
        <w:rPr>
          <w:sz w:val="16"/>
          <w:szCs w:val="16"/>
        </w:rPr>
        <w:t xml:space="preserve">     Город     :098 </w:t>
      </w:r>
      <w:r w:rsidR="008701E9">
        <w:rPr>
          <w:sz w:val="16"/>
          <w:szCs w:val="16"/>
        </w:rPr>
        <w:t>Туркестанская область</w:t>
      </w:r>
      <w:r w:rsidRPr="00EA7D2D">
        <w:rPr>
          <w:sz w:val="16"/>
          <w:szCs w:val="16"/>
        </w:rPr>
        <w:t>.</w:t>
      </w:r>
    </w:p>
    <w:p w:rsidR="00DA653C" w:rsidRPr="00EA7D2D" w:rsidRDefault="00DA653C" w:rsidP="00DA653C">
      <w:pPr>
        <w:ind w:firstLine="0"/>
        <w:rPr>
          <w:sz w:val="16"/>
          <w:szCs w:val="16"/>
        </w:rPr>
      </w:pPr>
      <w:r w:rsidRPr="00EA7D2D">
        <w:rPr>
          <w:sz w:val="16"/>
          <w:szCs w:val="16"/>
        </w:rPr>
        <w:t xml:space="preserve">     Объект    :0004 </w:t>
      </w:r>
      <w:r w:rsidR="008701E9">
        <w:rPr>
          <w:sz w:val="16"/>
          <w:szCs w:val="16"/>
        </w:rPr>
        <w:t>Маслозавод</w:t>
      </w:r>
      <w:r w:rsidRPr="00EA7D2D">
        <w:rPr>
          <w:sz w:val="16"/>
          <w:szCs w:val="16"/>
        </w:rPr>
        <w:t>.</w:t>
      </w:r>
    </w:p>
    <w:p w:rsidR="00DA653C" w:rsidRPr="00EA7D2D" w:rsidRDefault="00DA653C" w:rsidP="00DA653C">
      <w:pPr>
        <w:ind w:firstLine="0"/>
        <w:rPr>
          <w:sz w:val="16"/>
          <w:szCs w:val="16"/>
        </w:rPr>
      </w:pPr>
      <w:r w:rsidRPr="00EA7D2D">
        <w:rPr>
          <w:sz w:val="16"/>
          <w:szCs w:val="16"/>
        </w:rPr>
        <w:t xml:space="preserve">     Вар.расч. :1     </w:t>
      </w:r>
      <w:r w:rsidR="00D45696">
        <w:rPr>
          <w:sz w:val="16"/>
          <w:szCs w:val="16"/>
        </w:rPr>
        <w:t>Расч.год: 2026 (СП)</w:t>
      </w:r>
      <w:r w:rsidRPr="00EA7D2D">
        <w:rPr>
          <w:sz w:val="16"/>
          <w:szCs w:val="16"/>
        </w:rPr>
        <w:t xml:space="preserve">      Расчет проводился </w:t>
      </w:r>
      <w:r w:rsidR="00D45696">
        <w:rPr>
          <w:sz w:val="16"/>
          <w:szCs w:val="16"/>
        </w:rPr>
        <w:t>28.07.2026</w:t>
      </w:r>
      <w:r w:rsidR="0078354B">
        <w:rPr>
          <w:sz w:val="16"/>
          <w:szCs w:val="16"/>
        </w:rPr>
        <w:t xml:space="preserve">  15:00</w:t>
      </w:r>
    </w:p>
    <w:p w:rsidR="00DA653C" w:rsidRPr="00EA7D2D" w:rsidRDefault="00DA653C" w:rsidP="00DA653C">
      <w:pPr>
        <w:ind w:firstLine="0"/>
        <w:rPr>
          <w:sz w:val="16"/>
          <w:szCs w:val="16"/>
        </w:rPr>
      </w:pPr>
      <w:r w:rsidRPr="00EA7D2D">
        <w:rPr>
          <w:sz w:val="16"/>
          <w:szCs w:val="16"/>
        </w:rPr>
        <w:lastRenderedPageBreak/>
        <w:t xml:space="preserve">     Сезон     :ЛЕТО (температура воздуха 40.0 град.С)</w:t>
      </w:r>
    </w:p>
    <w:p w:rsidR="00DA653C" w:rsidRPr="00EA7D2D" w:rsidRDefault="00DA653C" w:rsidP="00DA653C">
      <w:pPr>
        <w:ind w:firstLine="0"/>
        <w:rPr>
          <w:sz w:val="16"/>
          <w:szCs w:val="16"/>
        </w:rPr>
      </w:pPr>
      <w:r w:rsidRPr="00EA7D2D">
        <w:rPr>
          <w:sz w:val="16"/>
          <w:szCs w:val="16"/>
        </w:rPr>
        <w:t xml:space="preserve">     Примесь   :0403 - Гексан (135)                                                                 </w:t>
      </w:r>
    </w:p>
    <w:p w:rsidR="00DA653C" w:rsidRPr="00EA7D2D" w:rsidRDefault="00DA653C" w:rsidP="00DA653C">
      <w:pPr>
        <w:ind w:firstLine="0"/>
        <w:rPr>
          <w:sz w:val="16"/>
          <w:szCs w:val="16"/>
        </w:rPr>
      </w:pPr>
      <w:r w:rsidRPr="00EA7D2D">
        <w:rPr>
          <w:sz w:val="16"/>
          <w:szCs w:val="16"/>
        </w:rPr>
        <w:t xml:space="preserve">                ПДКм.р для примеси 0403 = 60.0 мг/м3</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Фоновая концентрация не задана</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Расчет по прямоугольнику 001 : 690x460 с шагом 46</w:t>
      </w:r>
    </w:p>
    <w:p w:rsidR="00DA653C" w:rsidRPr="00EA7D2D" w:rsidRDefault="00DA653C" w:rsidP="00DA653C">
      <w:pPr>
        <w:ind w:firstLine="0"/>
        <w:rPr>
          <w:sz w:val="16"/>
          <w:szCs w:val="16"/>
        </w:rPr>
      </w:pPr>
      <w:r w:rsidRPr="00EA7D2D">
        <w:rPr>
          <w:sz w:val="16"/>
          <w:szCs w:val="16"/>
        </w:rPr>
        <w:t xml:space="preserve">     Расчет по границе санзоны. Покрытие РП  001</w:t>
      </w:r>
    </w:p>
    <w:p w:rsidR="00DA653C" w:rsidRPr="00EA7D2D" w:rsidRDefault="00DA653C" w:rsidP="00DA653C">
      <w:pPr>
        <w:ind w:firstLine="0"/>
        <w:rPr>
          <w:sz w:val="16"/>
          <w:szCs w:val="16"/>
        </w:rPr>
      </w:pPr>
      <w:r w:rsidRPr="00EA7D2D">
        <w:rPr>
          <w:sz w:val="16"/>
          <w:szCs w:val="16"/>
        </w:rPr>
        <w:t xml:space="preserve">     Расчет по территории жилой застройки. Покрытие РП  001</w:t>
      </w:r>
    </w:p>
    <w:p w:rsidR="00DA653C" w:rsidRPr="00EA7D2D" w:rsidRDefault="00DA653C" w:rsidP="00DA653C">
      <w:pPr>
        <w:ind w:firstLine="0"/>
        <w:rPr>
          <w:sz w:val="16"/>
          <w:szCs w:val="16"/>
        </w:rPr>
      </w:pPr>
      <w:r w:rsidRPr="00EA7D2D">
        <w:rPr>
          <w:sz w:val="16"/>
          <w:szCs w:val="16"/>
        </w:rPr>
        <w:t xml:space="preserve">     Расчет в фиксированных точках. Группа точек 090</w:t>
      </w:r>
    </w:p>
    <w:p w:rsidR="00DA653C" w:rsidRPr="00EA7D2D" w:rsidRDefault="00DA653C" w:rsidP="00DA653C">
      <w:pPr>
        <w:ind w:firstLine="0"/>
        <w:rPr>
          <w:sz w:val="16"/>
          <w:szCs w:val="16"/>
        </w:rPr>
      </w:pPr>
      <w:r w:rsidRPr="00EA7D2D">
        <w:rPr>
          <w:sz w:val="16"/>
          <w:szCs w:val="16"/>
        </w:rPr>
        <w:t xml:space="preserve">     Направление ветра: автоматический поиск опасного направления от 0 до 360 град.</w:t>
      </w:r>
    </w:p>
    <w:p w:rsidR="00DA653C" w:rsidRPr="00EA7D2D" w:rsidRDefault="00DA653C" w:rsidP="00DA653C">
      <w:pPr>
        <w:ind w:firstLine="0"/>
        <w:rPr>
          <w:sz w:val="16"/>
          <w:szCs w:val="16"/>
        </w:rPr>
      </w:pPr>
      <w:r w:rsidRPr="00EA7D2D">
        <w:rPr>
          <w:sz w:val="16"/>
          <w:szCs w:val="16"/>
        </w:rPr>
        <w:t xml:space="preserve">     Скорость ветра фиксированная = 2.0 м/с</w:t>
      </w:r>
    </w:p>
    <w:p w:rsidR="00DA653C" w:rsidRPr="00EA7D2D" w:rsidRDefault="00DA653C" w:rsidP="00DA653C">
      <w:pPr>
        <w:ind w:firstLine="0"/>
        <w:rPr>
          <w:sz w:val="16"/>
          <w:szCs w:val="16"/>
        </w:rPr>
      </w:pPr>
      <w:r w:rsidRPr="00EA7D2D">
        <w:rPr>
          <w:sz w:val="16"/>
          <w:szCs w:val="16"/>
        </w:rPr>
        <w:t xml:space="preserve">     Средневзвешенная опасная скорость ветра Uсв= 0.5 м/с</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6. Результаты расчета в виде таблицы.</w:t>
      </w:r>
    </w:p>
    <w:p w:rsidR="00DA653C" w:rsidRPr="00EA7D2D" w:rsidRDefault="00DA653C" w:rsidP="00DA653C">
      <w:pPr>
        <w:ind w:firstLine="0"/>
        <w:rPr>
          <w:sz w:val="16"/>
          <w:szCs w:val="16"/>
        </w:rPr>
      </w:pPr>
      <w:r w:rsidRPr="00EA7D2D">
        <w:rPr>
          <w:sz w:val="16"/>
          <w:szCs w:val="16"/>
        </w:rPr>
        <w:t xml:space="preserve">   ПК ЭРА v3.0.  Модель: МРК-2014</w:t>
      </w:r>
    </w:p>
    <w:p w:rsidR="00DA653C" w:rsidRPr="00EA7D2D" w:rsidRDefault="00DA653C" w:rsidP="00DA653C">
      <w:pPr>
        <w:ind w:firstLine="0"/>
        <w:rPr>
          <w:sz w:val="16"/>
          <w:szCs w:val="16"/>
        </w:rPr>
      </w:pPr>
      <w:r w:rsidRPr="00EA7D2D">
        <w:rPr>
          <w:sz w:val="16"/>
          <w:szCs w:val="16"/>
        </w:rPr>
        <w:t xml:space="preserve">     Город     :098 </w:t>
      </w:r>
      <w:r w:rsidR="008701E9">
        <w:rPr>
          <w:sz w:val="16"/>
          <w:szCs w:val="16"/>
        </w:rPr>
        <w:t>Туркестанская область</w:t>
      </w:r>
      <w:r w:rsidRPr="00EA7D2D">
        <w:rPr>
          <w:sz w:val="16"/>
          <w:szCs w:val="16"/>
        </w:rPr>
        <w:t>.</w:t>
      </w:r>
    </w:p>
    <w:p w:rsidR="00DA653C" w:rsidRPr="00EA7D2D" w:rsidRDefault="00DA653C" w:rsidP="00DA653C">
      <w:pPr>
        <w:ind w:firstLine="0"/>
        <w:rPr>
          <w:sz w:val="16"/>
          <w:szCs w:val="16"/>
        </w:rPr>
      </w:pPr>
      <w:r w:rsidRPr="00EA7D2D">
        <w:rPr>
          <w:sz w:val="16"/>
          <w:szCs w:val="16"/>
        </w:rPr>
        <w:t xml:space="preserve">     Объект    :0004 </w:t>
      </w:r>
      <w:r w:rsidR="008701E9">
        <w:rPr>
          <w:sz w:val="16"/>
          <w:szCs w:val="16"/>
        </w:rPr>
        <w:t>Маслозавод</w:t>
      </w:r>
      <w:r w:rsidRPr="00EA7D2D">
        <w:rPr>
          <w:sz w:val="16"/>
          <w:szCs w:val="16"/>
        </w:rPr>
        <w:t>.</w:t>
      </w:r>
    </w:p>
    <w:p w:rsidR="00DA653C" w:rsidRPr="00EA7D2D" w:rsidRDefault="00DA653C" w:rsidP="00DA653C">
      <w:pPr>
        <w:ind w:firstLine="0"/>
        <w:rPr>
          <w:sz w:val="16"/>
          <w:szCs w:val="16"/>
        </w:rPr>
      </w:pPr>
      <w:r w:rsidRPr="00EA7D2D">
        <w:rPr>
          <w:sz w:val="16"/>
          <w:szCs w:val="16"/>
        </w:rPr>
        <w:t xml:space="preserve">     Вар.расч. :1     </w:t>
      </w:r>
      <w:r w:rsidR="00D45696">
        <w:rPr>
          <w:sz w:val="16"/>
          <w:szCs w:val="16"/>
        </w:rPr>
        <w:t>Расч.год: 2026 (СП)</w:t>
      </w:r>
      <w:r w:rsidRPr="00EA7D2D">
        <w:rPr>
          <w:sz w:val="16"/>
          <w:szCs w:val="16"/>
        </w:rPr>
        <w:t xml:space="preserve">      Расчет проводился </w:t>
      </w:r>
      <w:r w:rsidR="00D45696">
        <w:rPr>
          <w:sz w:val="16"/>
          <w:szCs w:val="16"/>
        </w:rPr>
        <w:t>28.07.2026</w:t>
      </w:r>
      <w:r w:rsidR="0078354B">
        <w:rPr>
          <w:sz w:val="16"/>
          <w:szCs w:val="16"/>
        </w:rPr>
        <w:t xml:space="preserve">  15:00</w:t>
      </w:r>
    </w:p>
    <w:p w:rsidR="00DA653C" w:rsidRPr="00EA7D2D" w:rsidRDefault="00DA653C" w:rsidP="00DA653C">
      <w:pPr>
        <w:ind w:firstLine="0"/>
        <w:rPr>
          <w:sz w:val="16"/>
          <w:szCs w:val="16"/>
        </w:rPr>
      </w:pPr>
      <w:r w:rsidRPr="00EA7D2D">
        <w:rPr>
          <w:sz w:val="16"/>
          <w:szCs w:val="16"/>
        </w:rPr>
        <w:t xml:space="preserve">     Примесь   :0403 - Гексан (135)                                                                 </w:t>
      </w:r>
    </w:p>
    <w:p w:rsidR="00DA653C" w:rsidRPr="00EA7D2D" w:rsidRDefault="00DA653C" w:rsidP="00DA653C">
      <w:pPr>
        <w:ind w:firstLine="0"/>
        <w:rPr>
          <w:sz w:val="16"/>
          <w:szCs w:val="16"/>
        </w:rPr>
      </w:pPr>
      <w:r w:rsidRPr="00EA7D2D">
        <w:rPr>
          <w:sz w:val="16"/>
          <w:szCs w:val="16"/>
        </w:rPr>
        <w:t xml:space="preserve">                ПДКм.р для примеси 0403 = 60.0 мг/м3</w:t>
      </w:r>
    </w:p>
    <w:p w:rsidR="00DA653C" w:rsidRPr="00EA7D2D" w:rsidRDefault="00DA653C" w:rsidP="00DA653C">
      <w:pPr>
        <w:ind w:firstLine="0"/>
        <w:rPr>
          <w:sz w:val="16"/>
          <w:szCs w:val="16"/>
        </w:rPr>
      </w:pP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Расчет не проводился: Cм &lt; 0.01 долей ПДК</w:t>
      </w:r>
    </w:p>
    <w:p w:rsidR="00DA653C" w:rsidRPr="00EA7D2D" w:rsidRDefault="00DA653C" w:rsidP="00DA653C">
      <w:pPr>
        <w:ind w:firstLine="0"/>
        <w:rPr>
          <w:sz w:val="16"/>
          <w:szCs w:val="16"/>
        </w:rPr>
      </w:pP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7. Суммарные концентрации в узлах расчетной сетки.</w:t>
      </w:r>
    </w:p>
    <w:p w:rsidR="00DA653C" w:rsidRPr="00EA7D2D" w:rsidRDefault="00DA653C" w:rsidP="00DA653C">
      <w:pPr>
        <w:ind w:firstLine="0"/>
        <w:rPr>
          <w:sz w:val="16"/>
          <w:szCs w:val="16"/>
        </w:rPr>
      </w:pPr>
      <w:r w:rsidRPr="00EA7D2D">
        <w:rPr>
          <w:sz w:val="16"/>
          <w:szCs w:val="16"/>
        </w:rPr>
        <w:t xml:space="preserve">   ПК ЭРА v3.0.  Модель: МРК-2014</w:t>
      </w:r>
    </w:p>
    <w:p w:rsidR="00DA653C" w:rsidRPr="00EA7D2D" w:rsidRDefault="00DA653C" w:rsidP="00DA653C">
      <w:pPr>
        <w:ind w:firstLine="0"/>
        <w:rPr>
          <w:sz w:val="16"/>
          <w:szCs w:val="16"/>
        </w:rPr>
      </w:pPr>
      <w:r w:rsidRPr="00EA7D2D">
        <w:rPr>
          <w:sz w:val="16"/>
          <w:szCs w:val="16"/>
        </w:rPr>
        <w:t xml:space="preserve">     Город     :098 </w:t>
      </w:r>
      <w:r w:rsidR="008701E9">
        <w:rPr>
          <w:sz w:val="16"/>
          <w:szCs w:val="16"/>
        </w:rPr>
        <w:t>Туркестанская область</w:t>
      </w:r>
      <w:r w:rsidRPr="00EA7D2D">
        <w:rPr>
          <w:sz w:val="16"/>
          <w:szCs w:val="16"/>
        </w:rPr>
        <w:t>.</w:t>
      </w:r>
    </w:p>
    <w:p w:rsidR="00DA653C" w:rsidRPr="00EA7D2D" w:rsidRDefault="00DA653C" w:rsidP="00DA653C">
      <w:pPr>
        <w:ind w:firstLine="0"/>
        <w:rPr>
          <w:sz w:val="16"/>
          <w:szCs w:val="16"/>
        </w:rPr>
      </w:pPr>
      <w:r w:rsidRPr="00EA7D2D">
        <w:rPr>
          <w:sz w:val="16"/>
          <w:szCs w:val="16"/>
        </w:rPr>
        <w:t xml:space="preserve">     Объект    :0004 </w:t>
      </w:r>
      <w:r w:rsidR="008701E9">
        <w:rPr>
          <w:sz w:val="16"/>
          <w:szCs w:val="16"/>
        </w:rPr>
        <w:t>Маслозавод</w:t>
      </w:r>
      <w:r w:rsidRPr="00EA7D2D">
        <w:rPr>
          <w:sz w:val="16"/>
          <w:szCs w:val="16"/>
        </w:rPr>
        <w:t>.</w:t>
      </w:r>
    </w:p>
    <w:p w:rsidR="00DA653C" w:rsidRPr="00EA7D2D" w:rsidRDefault="00DA653C" w:rsidP="00DA653C">
      <w:pPr>
        <w:ind w:firstLine="0"/>
        <w:rPr>
          <w:sz w:val="16"/>
          <w:szCs w:val="16"/>
        </w:rPr>
      </w:pPr>
      <w:r w:rsidRPr="00EA7D2D">
        <w:rPr>
          <w:sz w:val="16"/>
          <w:szCs w:val="16"/>
        </w:rPr>
        <w:t xml:space="preserve">     Вар.расч. :1     </w:t>
      </w:r>
      <w:r w:rsidR="00D45696">
        <w:rPr>
          <w:sz w:val="16"/>
          <w:szCs w:val="16"/>
        </w:rPr>
        <w:t>Расч.год: 2026 (СП)</w:t>
      </w:r>
      <w:r w:rsidRPr="00EA7D2D">
        <w:rPr>
          <w:sz w:val="16"/>
          <w:szCs w:val="16"/>
        </w:rPr>
        <w:t xml:space="preserve">      Расчет проводился </w:t>
      </w:r>
      <w:r w:rsidR="00D45696">
        <w:rPr>
          <w:sz w:val="16"/>
          <w:szCs w:val="16"/>
        </w:rPr>
        <w:t>28.07.2026</w:t>
      </w:r>
      <w:r w:rsidR="0078354B">
        <w:rPr>
          <w:sz w:val="16"/>
          <w:szCs w:val="16"/>
        </w:rPr>
        <w:t xml:space="preserve">  15:00</w:t>
      </w:r>
    </w:p>
    <w:p w:rsidR="00DA653C" w:rsidRPr="00EA7D2D" w:rsidRDefault="00DA653C" w:rsidP="00DA653C">
      <w:pPr>
        <w:ind w:firstLine="0"/>
        <w:rPr>
          <w:sz w:val="16"/>
          <w:szCs w:val="16"/>
        </w:rPr>
      </w:pPr>
      <w:r w:rsidRPr="00EA7D2D">
        <w:rPr>
          <w:sz w:val="16"/>
          <w:szCs w:val="16"/>
        </w:rPr>
        <w:t xml:space="preserve">     Примесь   :0403 - Гексан (135)                                                                 </w:t>
      </w:r>
    </w:p>
    <w:p w:rsidR="00DA653C" w:rsidRPr="00EA7D2D" w:rsidRDefault="00DA653C" w:rsidP="00DA653C">
      <w:pPr>
        <w:ind w:firstLine="0"/>
        <w:rPr>
          <w:sz w:val="16"/>
          <w:szCs w:val="16"/>
        </w:rPr>
      </w:pPr>
      <w:r w:rsidRPr="00EA7D2D">
        <w:rPr>
          <w:sz w:val="16"/>
          <w:szCs w:val="16"/>
        </w:rPr>
        <w:t xml:space="preserve">                ПДКм.р для примеси 0403 = 60.0 мг/м3</w:t>
      </w:r>
    </w:p>
    <w:p w:rsidR="00DA653C" w:rsidRPr="00EA7D2D" w:rsidRDefault="00DA653C" w:rsidP="00DA653C">
      <w:pPr>
        <w:ind w:firstLine="0"/>
        <w:rPr>
          <w:sz w:val="16"/>
          <w:szCs w:val="16"/>
        </w:rPr>
      </w:pP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Расчет не проводился: Cм &lt; 0.01 долей ПДК</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8. Результаты расчета по жилой застройке.</w:t>
      </w:r>
    </w:p>
    <w:p w:rsidR="00DA653C" w:rsidRPr="00EA7D2D" w:rsidRDefault="00DA653C" w:rsidP="00DA653C">
      <w:pPr>
        <w:ind w:firstLine="0"/>
        <w:rPr>
          <w:sz w:val="16"/>
          <w:szCs w:val="16"/>
        </w:rPr>
      </w:pPr>
      <w:r w:rsidRPr="00EA7D2D">
        <w:rPr>
          <w:sz w:val="16"/>
          <w:szCs w:val="16"/>
        </w:rPr>
        <w:t xml:space="preserve">   ПК ЭРА v3.0.  Модель: МРК-2014</w:t>
      </w:r>
    </w:p>
    <w:p w:rsidR="00DA653C" w:rsidRPr="00EA7D2D" w:rsidRDefault="00DA653C" w:rsidP="00DA653C">
      <w:pPr>
        <w:ind w:firstLine="0"/>
        <w:rPr>
          <w:sz w:val="16"/>
          <w:szCs w:val="16"/>
        </w:rPr>
      </w:pPr>
      <w:r w:rsidRPr="00EA7D2D">
        <w:rPr>
          <w:sz w:val="16"/>
          <w:szCs w:val="16"/>
        </w:rPr>
        <w:t xml:space="preserve">     Город     :098 </w:t>
      </w:r>
      <w:r w:rsidR="008701E9">
        <w:rPr>
          <w:sz w:val="16"/>
          <w:szCs w:val="16"/>
        </w:rPr>
        <w:t>Туркестанская область</w:t>
      </w:r>
      <w:r w:rsidRPr="00EA7D2D">
        <w:rPr>
          <w:sz w:val="16"/>
          <w:szCs w:val="16"/>
        </w:rPr>
        <w:t>.</w:t>
      </w:r>
    </w:p>
    <w:p w:rsidR="00DA653C" w:rsidRPr="00EA7D2D" w:rsidRDefault="00DA653C" w:rsidP="00DA653C">
      <w:pPr>
        <w:ind w:firstLine="0"/>
        <w:rPr>
          <w:sz w:val="16"/>
          <w:szCs w:val="16"/>
        </w:rPr>
      </w:pPr>
      <w:r w:rsidRPr="00EA7D2D">
        <w:rPr>
          <w:sz w:val="16"/>
          <w:szCs w:val="16"/>
        </w:rPr>
        <w:t xml:space="preserve">     Объект    :0004 </w:t>
      </w:r>
      <w:r w:rsidR="008701E9">
        <w:rPr>
          <w:sz w:val="16"/>
          <w:szCs w:val="16"/>
        </w:rPr>
        <w:t>Маслозавод</w:t>
      </w:r>
      <w:r w:rsidRPr="00EA7D2D">
        <w:rPr>
          <w:sz w:val="16"/>
          <w:szCs w:val="16"/>
        </w:rPr>
        <w:t>.</w:t>
      </w:r>
    </w:p>
    <w:p w:rsidR="00DA653C" w:rsidRPr="00EA7D2D" w:rsidRDefault="00DA653C" w:rsidP="00DA653C">
      <w:pPr>
        <w:ind w:firstLine="0"/>
        <w:rPr>
          <w:sz w:val="16"/>
          <w:szCs w:val="16"/>
        </w:rPr>
      </w:pPr>
      <w:r w:rsidRPr="00EA7D2D">
        <w:rPr>
          <w:sz w:val="16"/>
          <w:szCs w:val="16"/>
        </w:rPr>
        <w:t xml:space="preserve">     Вар.расч. :1     </w:t>
      </w:r>
      <w:r w:rsidR="00D45696">
        <w:rPr>
          <w:sz w:val="16"/>
          <w:szCs w:val="16"/>
        </w:rPr>
        <w:t>Расч.год: 2026 (СП)</w:t>
      </w:r>
      <w:r w:rsidRPr="00EA7D2D">
        <w:rPr>
          <w:sz w:val="16"/>
          <w:szCs w:val="16"/>
        </w:rPr>
        <w:t xml:space="preserve">      Расчет проводился </w:t>
      </w:r>
      <w:r w:rsidR="00D45696">
        <w:rPr>
          <w:sz w:val="16"/>
          <w:szCs w:val="16"/>
        </w:rPr>
        <w:t>28.07.2026</w:t>
      </w:r>
      <w:r w:rsidR="0078354B">
        <w:rPr>
          <w:sz w:val="16"/>
          <w:szCs w:val="16"/>
        </w:rPr>
        <w:t xml:space="preserve">  15:00</w:t>
      </w:r>
    </w:p>
    <w:p w:rsidR="00DA653C" w:rsidRPr="00EA7D2D" w:rsidRDefault="00DA653C" w:rsidP="00DA653C">
      <w:pPr>
        <w:ind w:firstLine="0"/>
        <w:rPr>
          <w:sz w:val="16"/>
          <w:szCs w:val="16"/>
        </w:rPr>
      </w:pPr>
      <w:r w:rsidRPr="00EA7D2D">
        <w:rPr>
          <w:sz w:val="16"/>
          <w:szCs w:val="16"/>
        </w:rPr>
        <w:t xml:space="preserve">     Примесь   :0403 - Гексан (135)                                                                 </w:t>
      </w:r>
    </w:p>
    <w:p w:rsidR="00DA653C" w:rsidRPr="00EA7D2D" w:rsidRDefault="00DA653C" w:rsidP="00DA653C">
      <w:pPr>
        <w:ind w:firstLine="0"/>
        <w:rPr>
          <w:sz w:val="16"/>
          <w:szCs w:val="16"/>
        </w:rPr>
      </w:pPr>
      <w:r w:rsidRPr="00EA7D2D">
        <w:rPr>
          <w:sz w:val="16"/>
          <w:szCs w:val="16"/>
        </w:rPr>
        <w:t xml:space="preserve">                ПДКм.р для примеси 0403 = 60.0 мг/м3</w:t>
      </w:r>
    </w:p>
    <w:p w:rsidR="00DA653C" w:rsidRPr="00EA7D2D" w:rsidRDefault="00DA653C" w:rsidP="00DA653C">
      <w:pPr>
        <w:ind w:firstLine="0"/>
        <w:rPr>
          <w:sz w:val="16"/>
          <w:szCs w:val="16"/>
        </w:rPr>
      </w:pP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Расчет не проводился: Cм &lt; 0.01 долей ПДК</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9. Результаты расчета по границе санзоны.</w:t>
      </w:r>
    </w:p>
    <w:p w:rsidR="00DA653C" w:rsidRPr="00EA7D2D" w:rsidRDefault="00DA653C" w:rsidP="00DA653C">
      <w:pPr>
        <w:ind w:firstLine="0"/>
        <w:rPr>
          <w:sz w:val="16"/>
          <w:szCs w:val="16"/>
        </w:rPr>
      </w:pPr>
      <w:r w:rsidRPr="00EA7D2D">
        <w:rPr>
          <w:sz w:val="16"/>
          <w:szCs w:val="16"/>
        </w:rPr>
        <w:t xml:space="preserve">   ПК ЭРА v3.0.  Модель: МРК-2014</w:t>
      </w:r>
    </w:p>
    <w:p w:rsidR="00DA653C" w:rsidRPr="00EA7D2D" w:rsidRDefault="00DA653C" w:rsidP="00DA653C">
      <w:pPr>
        <w:ind w:firstLine="0"/>
        <w:rPr>
          <w:sz w:val="16"/>
          <w:szCs w:val="16"/>
        </w:rPr>
      </w:pPr>
      <w:r w:rsidRPr="00EA7D2D">
        <w:rPr>
          <w:sz w:val="16"/>
          <w:szCs w:val="16"/>
        </w:rPr>
        <w:t xml:space="preserve">     Город     :098 </w:t>
      </w:r>
      <w:r w:rsidR="008701E9">
        <w:rPr>
          <w:sz w:val="16"/>
          <w:szCs w:val="16"/>
        </w:rPr>
        <w:t>Туркестанская область</w:t>
      </w:r>
      <w:r w:rsidRPr="00EA7D2D">
        <w:rPr>
          <w:sz w:val="16"/>
          <w:szCs w:val="16"/>
        </w:rPr>
        <w:t>.</w:t>
      </w:r>
    </w:p>
    <w:p w:rsidR="00DA653C" w:rsidRPr="00EA7D2D" w:rsidRDefault="00DA653C" w:rsidP="00DA653C">
      <w:pPr>
        <w:ind w:firstLine="0"/>
        <w:rPr>
          <w:sz w:val="16"/>
          <w:szCs w:val="16"/>
        </w:rPr>
      </w:pPr>
      <w:r w:rsidRPr="00EA7D2D">
        <w:rPr>
          <w:sz w:val="16"/>
          <w:szCs w:val="16"/>
        </w:rPr>
        <w:t xml:space="preserve">     Объект    :0004 </w:t>
      </w:r>
      <w:r w:rsidR="008701E9">
        <w:rPr>
          <w:sz w:val="16"/>
          <w:szCs w:val="16"/>
        </w:rPr>
        <w:t>Маслозавод</w:t>
      </w:r>
      <w:r w:rsidRPr="00EA7D2D">
        <w:rPr>
          <w:sz w:val="16"/>
          <w:szCs w:val="16"/>
        </w:rPr>
        <w:t>.</w:t>
      </w:r>
    </w:p>
    <w:p w:rsidR="00DA653C" w:rsidRPr="00EA7D2D" w:rsidRDefault="00DA653C" w:rsidP="00DA653C">
      <w:pPr>
        <w:ind w:firstLine="0"/>
        <w:rPr>
          <w:sz w:val="16"/>
          <w:szCs w:val="16"/>
        </w:rPr>
      </w:pPr>
      <w:r w:rsidRPr="00EA7D2D">
        <w:rPr>
          <w:sz w:val="16"/>
          <w:szCs w:val="16"/>
        </w:rPr>
        <w:t xml:space="preserve">     Вар.расч. :1     </w:t>
      </w:r>
      <w:r w:rsidR="00D45696">
        <w:rPr>
          <w:sz w:val="16"/>
          <w:szCs w:val="16"/>
        </w:rPr>
        <w:t>Расч.год: 2026 (СП)</w:t>
      </w:r>
      <w:r w:rsidRPr="00EA7D2D">
        <w:rPr>
          <w:sz w:val="16"/>
          <w:szCs w:val="16"/>
        </w:rPr>
        <w:t xml:space="preserve">      Расчет проводился </w:t>
      </w:r>
      <w:r w:rsidR="00D45696">
        <w:rPr>
          <w:sz w:val="16"/>
          <w:szCs w:val="16"/>
        </w:rPr>
        <w:t>28.07.2026</w:t>
      </w:r>
      <w:r w:rsidR="0078354B">
        <w:rPr>
          <w:sz w:val="16"/>
          <w:szCs w:val="16"/>
        </w:rPr>
        <w:t xml:space="preserve">  15:00</w:t>
      </w:r>
    </w:p>
    <w:p w:rsidR="00DA653C" w:rsidRPr="00EA7D2D" w:rsidRDefault="00DA653C" w:rsidP="00DA653C">
      <w:pPr>
        <w:ind w:firstLine="0"/>
        <w:rPr>
          <w:sz w:val="16"/>
          <w:szCs w:val="16"/>
        </w:rPr>
      </w:pPr>
      <w:r w:rsidRPr="00EA7D2D">
        <w:rPr>
          <w:sz w:val="16"/>
          <w:szCs w:val="16"/>
        </w:rPr>
        <w:t xml:space="preserve">     Примесь   :0403 - Гексан (135)                                                                 </w:t>
      </w:r>
    </w:p>
    <w:p w:rsidR="00DA653C" w:rsidRPr="00EA7D2D" w:rsidRDefault="00DA653C" w:rsidP="00DA653C">
      <w:pPr>
        <w:ind w:firstLine="0"/>
        <w:rPr>
          <w:sz w:val="16"/>
          <w:szCs w:val="16"/>
        </w:rPr>
      </w:pPr>
      <w:r w:rsidRPr="00EA7D2D">
        <w:rPr>
          <w:sz w:val="16"/>
          <w:szCs w:val="16"/>
        </w:rPr>
        <w:t xml:space="preserve">                ПДКм.р для примеси 0403 = 60.0 мг/м3</w:t>
      </w:r>
    </w:p>
    <w:p w:rsidR="00DA653C" w:rsidRPr="00EA7D2D" w:rsidRDefault="00DA653C" w:rsidP="00DA653C">
      <w:pPr>
        <w:ind w:firstLine="0"/>
        <w:rPr>
          <w:sz w:val="16"/>
          <w:szCs w:val="16"/>
        </w:rPr>
      </w:pP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Расчет не проводился: Cм &lt; 0.01 долей ПДК</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10. Результаты расчета в фиксированных точках..</w:t>
      </w:r>
    </w:p>
    <w:p w:rsidR="00DA653C" w:rsidRPr="00EA7D2D" w:rsidRDefault="00DA653C" w:rsidP="00DA653C">
      <w:pPr>
        <w:ind w:firstLine="0"/>
        <w:rPr>
          <w:sz w:val="16"/>
          <w:szCs w:val="16"/>
        </w:rPr>
      </w:pPr>
      <w:r w:rsidRPr="00EA7D2D">
        <w:rPr>
          <w:sz w:val="16"/>
          <w:szCs w:val="16"/>
        </w:rPr>
        <w:t xml:space="preserve">   ПК ЭРА v3.0.  Модель: МРК-2014</w:t>
      </w:r>
    </w:p>
    <w:p w:rsidR="00DA653C" w:rsidRPr="00EA7D2D" w:rsidRDefault="00DA653C" w:rsidP="00DA653C">
      <w:pPr>
        <w:ind w:firstLine="0"/>
        <w:rPr>
          <w:sz w:val="16"/>
          <w:szCs w:val="16"/>
        </w:rPr>
      </w:pPr>
      <w:r w:rsidRPr="00EA7D2D">
        <w:rPr>
          <w:sz w:val="16"/>
          <w:szCs w:val="16"/>
        </w:rPr>
        <w:t xml:space="preserve">     Город     :098 </w:t>
      </w:r>
      <w:r w:rsidR="008701E9">
        <w:rPr>
          <w:sz w:val="16"/>
          <w:szCs w:val="16"/>
        </w:rPr>
        <w:t>Туркестанская область</w:t>
      </w:r>
      <w:r w:rsidRPr="00EA7D2D">
        <w:rPr>
          <w:sz w:val="16"/>
          <w:szCs w:val="16"/>
        </w:rPr>
        <w:t>.</w:t>
      </w:r>
    </w:p>
    <w:p w:rsidR="00DA653C" w:rsidRPr="00EA7D2D" w:rsidRDefault="00DA653C" w:rsidP="00DA653C">
      <w:pPr>
        <w:ind w:firstLine="0"/>
        <w:rPr>
          <w:sz w:val="16"/>
          <w:szCs w:val="16"/>
        </w:rPr>
      </w:pPr>
      <w:r w:rsidRPr="00EA7D2D">
        <w:rPr>
          <w:sz w:val="16"/>
          <w:szCs w:val="16"/>
        </w:rPr>
        <w:t xml:space="preserve">     Объект    :0004 </w:t>
      </w:r>
      <w:r w:rsidR="008701E9">
        <w:rPr>
          <w:sz w:val="16"/>
          <w:szCs w:val="16"/>
        </w:rPr>
        <w:t>Маслозавод</w:t>
      </w:r>
      <w:r w:rsidRPr="00EA7D2D">
        <w:rPr>
          <w:sz w:val="16"/>
          <w:szCs w:val="16"/>
        </w:rPr>
        <w:t>.</w:t>
      </w:r>
    </w:p>
    <w:p w:rsidR="00DA653C" w:rsidRPr="00EA7D2D" w:rsidRDefault="00DA653C" w:rsidP="00DA653C">
      <w:pPr>
        <w:ind w:firstLine="0"/>
        <w:rPr>
          <w:sz w:val="16"/>
          <w:szCs w:val="16"/>
        </w:rPr>
      </w:pPr>
      <w:r w:rsidRPr="00EA7D2D">
        <w:rPr>
          <w:sz w:val="16"/>
          <w:szCs w:val="16"/>
        </w:rPr>
        <w:t xml:space="preserve">     Вар.расч. :1     </w:t>
      </w:r>
      <w:r w:rsidR="00D45696">
        <w:rPr>
          <w:sz w:val="16"/>
          <w:szCs w:val="16"/>
        </w:rPr>
        <w:t>Расч.год: 2026 (СП)</w:t>
      </w:r>
      <w:r w:rsidRPr="00EA7D2D">
        <w:rPr>
          <w:sz w:val="16"/>
          <w:szCs w:val="16"/>
        </w:rPr>
        <w:t xml:space="preserve">      Расчет проводился </w:t>
      </w:r>
      <w:r w:rsidR="00D45696">
        <w:rPr>
          <w:sz w:val="16"/>
          <w:szCs w:val="16"/>
        </w:rPr>
        <w:t>28.07.2026</w:t>
      </w:r>
      <w:r w:rsidR="0078354B">
        <w:rPr>
          <w:sz w:val="16"/>
          <w:szCs w:val="16"/>
        </w:rPr>
        <w:t xml:space="preserve">  15:00</w:t>
      </w:r>
    </w:p>
    <w:p w:rsidR="00DA653C" w:rsidRPr="00EA7D2D" w:rsidRDefault="00DA653C" w:rsidP="00DA653C">
      <w:pPr>
        <w:ind w:firstLine="0"/>
        <w:rPr>
          <w:sz w:val="16"/>
          <w:szCs w:val="16"/>
        </w:rPr>
      </w:pPr>
      <w:r w:rsidRPr="00EA7D2D">
        <w:rPr>
          <w:sz w:val="16"/>
          <w:szCs w:val="16"/>
        </w:rPr>
        <w:t xml:space="preserve">     Примесь   :0403 - Гексан (135)                                                                 </w:t>
      </w:r>
    </w:p>
    <w:p w:rsidR="00DA653C" w:rsidRPr="00EA7D2D" w:rsidRDefault="00DA653C" w:rsidP="00DA653C">
      <w:pPr>
        <w:ind w:firstLine="0"/>
        <w:rPr>
          <w:sz w:val="16"/>
          <w:szCs w:val="16"/>
        </w:rPr>
      </w:pPr>
      <w:r w:rsidRPr="00EA7D2D">
        <w:rPr>
          <w:sz w:val="16"/>
          <w:szCs w:val="16"/>
        </w:rPr>
        <w:t xml:space="preserve">                ПДКм.р для примеси 0403 = 60.0 мг/м3</w:t>
      </w:r>
    </w:p>
    <w:p w:rsidR="00DA653C" w:rsidRPr="00EA7D2D" w:rsidRDefault="00DA653C" w:rsidP="00DA653C">
      <w:pPr>
        <w:ind w:firstLine="0"/>
        <w:rPr>
          <w:sz w:val="16"/>
          <w:szCs w:val="16"/>
        </w:rPr>
      </w:pP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Расчет не проводился: Cм &lt; 0.01 долей ПДК</w:t>
      </w:r>
    </w:p>
    <w:p w:rsidR="00DA653C" w:rsidRPr="00EA7D2D" w:rsidRDefault="00DA653C" w:rsidP="00DA653C">
      <w:pPr>
        <w:ind w:firstLine="0"/>
        <w:rPr>
          <w:sz w:val="16"/>
          <w:szCs w:val="16"/>
        </w:rPr>
      </w:pP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3. Исходные параметры источников.</w:t>
      </w:r>
    </w:p>
    <w:p w:rsidR="00DA653C" w:rsidRPr="00EA7D2D" w:rsidRDefault="00DA653C" w:rsidP="00DA653C">
      <w:pPr>
        <w:ind w:firstLine="0"/>
        <w:rPr>
          <w:sz w:val="16"/>
          <w:szCs w:val="16"/>
        </w:rPr>
      </w:pPr>
      <w:r w:rsidRPr="00EA7D2D">
        <w:rPr>
          <w:sz w:val="16"/>
          <w:szCs w:val="16"/>
        </w:rPr>
        <w:t xml:space="preserve">   ПК ЭРА v3.0.  Модель: МРК-2014</w:t>
      </w:r>
    </w:p>
    <w:p w:rsidR="00DA653C" w:rsidRPr="00EA7D2D" w:rsidRDefault="00DA653C" w:rsidP="00DA653C">
      <w:pPr>
        <w:ind w:firstLine="0"/>
        <w:rPr>
          <w:sz w:val="16"/>
          <w:szCs w:val="16"/>
        </w:rPr>
      </w:pPr>
      <w:r w:rsidRPr="00EA7D2D">
        <w:rPr>
          <w:sz w:val="16"/>
          <w:szCs w:val="16"/>
        </w:rPr>
        <w:t xml:space="preserve">     Город     :098 </w:t>
      </w:r>
      <w:r w:rsidR="008701E9">
        <w:rPr>
          <w:sz w:val="16"/>
          <w:szCs w:val="16"/>
        </w:rPr>
        <w:t>Туркестанская область</w:t>
      </w:r>
      <w:r w:rsidRPr="00EA7D2D">
        <w:rPr>
          <w:sz w:val="16"/>
          <w:szCs w:val="16"/>
        </w:rPr>
        <w:t>.</w:t>
      </w:r>
    </w:p>
    <w:p w:rsidR="00DA653C" w:rsidRPr="00EA7D2D" w:rsidRDefault="00DA653C" w:rsidP="00DA653C">
      <w:pPr>
        <w:ind w:firstLine="0"/>
        <w:rPr>
          <w:sz w:val="16"/>
          <w:szCs w:val="16"/>
        </w:rPr>
      </w:pPr>
      <w:r w:rsidRPr="00EA7D2D">
        <w:rPr>
          <w:sz w:val="16"/>
          <w:szCs w:val="16"/>
        </w:rPr>
        <w:t xml:space="preserve">     Объект    :0004 </w:t>
      </w:r>
      <w:r w:rsidR="008701E9">
        <w:rPr>
          <w:sz w:val="16"/>
          <w:szCs w:val="16"/>
        </w:rPr>
        <w:t>Маслозавод</w:t>
      </w:r>
      <w:r w:rsidRPr="00EA7D2D">
        <w:rPr>
          <w:sz w:val="16"/>
          <w:szCs w:val="16"/>
        </w:rPr>
        <w:t>.</w:t>
      </w:r>
    </w:p>
    <w:p w:rsidR="00DA653C" w:rsidRPr="00EA7D2D" w:rsidRDefault="00DA653C" w:rsidP="00DA653C">
      <w:pPr>
        <w:ind w:firstLine="0"/>
        <w:rPr>
          <w:sz w:val="16"/>
          <w:szCs w:val="16"/>
        </w:rPr>
      </w:pPr>
      <w:r w:rsidRPr="00EA7D2D">
        <w:rPr>
          <w:sz w:val="16"/>
          <w:szCs w:val="16"/>
        </w:rPr>
        <w:t xml:space="preserve">     Вар.расч. :1     </w:t>
      </w:r>
      <w:r w:rsidR="00D45696">
        <w:rPr>
          <w:sz w:val="16"/>
          <w:szCs w:val="16"/>
        </w:rPr>
        <w:t>Расч.год: 2026 (СП)</w:t>
      </w:r>
      <w:r w:rsidRPr="00EA7D2D">
        <w:rPr>
          <w:sz w:val="16"/>
          <w:szCs w:val="16"/>
        </w:rPr>
        <w:t xml:space="preserve">      Расчет проводился </w:t>
      </w:r>
      <w:r w:rsidR="00D45696">
        <w:rPr>
          <w:sz w:val="16"/>
          <w:szCs w:val="16"/>
        </w:rPr>
        <w:t>28.07.2026</w:t>
      </w:r>
      <w:r w:rsidR="0078354B">
        <w:rPr>
          <w:sz w:val="16"/>
          <w:szCs w:val="16"/>
        </w:rPr>
        <w:t xml:space="preserve">  15:00</w:t>
      </w:r>
    </w:p>
    <w:p w:rsidR="00DA653C" w:rsidRPr="00EA7D2D" w:rsidRDefault="00DA653C" w:rsidP="00DA653C">
      <w:pPr>
        <w:ind w:firstLine="0"/>
        <w:rPr>
          <w:sz w:val="16"/>
          <w:szCs w:val="16"/>
        </w:rPr>
      </w:pPr>
      <w:r w:rsidRPr="00EA7D2D">
        <w:rPr>
          <w:sz w:val="16"/>
          <w:szCs w:val="16"/>
        </w:rPr>
        <w:t xml:space="preserve">     Примесь   :1317 - Ацетальдегид (Этаналь, Уксусный альдегид) (44)                               </w:t>
      </w:r>
    </w:p>
    <w:p w:rsidR="00DA653C" w:rsidRPr="00EA7D2D" w:rsidRDefault="00DA653C" w:rsidP="00DA653C">
      <w:pPr>
        <w:ind w:firstLine="0"/>
        <w:rPr>
          <w:sz w:val="16"/>
          <w:szCs w:val="16"/>
        </w:rPr>
      </w:pPr>
      <w:r w:rsidRPr="00EA7D2D">
        <w:rPr>
          <w:sz w:val="16"/>
          <w:szCs w:val="16"/>
        </w:rPr>
        <w:t xml:space="preserve">                ПДКм.р для примеси 1317 = 0.01 мг/м3</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lastRenderedPageBreak/>
        <w:t xml:space="preserve">     Коэффициент рельефа (КР): индивидуальный с источников</w:t>
      </w:r>
    </w:p>
    <w:p w:rsidR="00DA653C" w:rsidRPr="00EA7D2D" w:rsidRDefault="00DA653C" w:rsidP="00DA653C">
      <w:pPr>
        <w:ind w:firstLine="0"/>
        <w:rPr>
          <w:sz w:val="16"/>
          <w:szCs w:val="16"/>
        </w:rPr>
      </w:pPr>
      <w:r w:rsidRPr="00EA7D2D">
        <w:rPr>
          <w:sz w:val="16"/>
          <w:szCs w:val="16"/>
        </w:rPr>
        <w:t xml:space="preserve">     Коэффициент оседания (F): индивидуальный с источников</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Код    |Тип|  H  |  D  |  Wo |   V1  |  T  |   X1   |   Y1   |   X2   |   Y2   |Alf| F | КР |Ди| Выброс </w:t>
      </w:r>
    </w:p>
    <w:p w:rsidR="00DA653C" w:rsidRPr="00EA7D2D" w:rsidRDefault="00DA653C" w:rsidP="00DA653C">
      <w:pPr>
        <w:ind w:firstLine="0"/>
        <w:rPr>
          <w:sz w:val="16"/>
          <w:szCs w:val="16"/>
        </w:rPr>
      </w:pPr>
      <w:r w:rsidRPr="00EA7D2D">
        <w:rPr>
          <w:sz w:val="16"/>
          <w:szCs w:val="16"/>
        </w:rPr>
        <w:t>&lt;Об~П&gt;~&lt;Ис&gt;|~~~|~~м~~|~~м~~|~м/с~|~м3/с~~|градС|~~~м~~~~|~~~м~~~~|~~~м~~~~|~~~м~~~~|гр.|~~~|~~~~|~~|~~~г/с~~</w:t>
      </w:r>
    </w:p>
    <w:p w:rsidR="00DA653C" w:rsidRPr="00EA7D2D" w:rsidRDefault="00DA653C" w:rsidP="00DA653C">
      <w:pPr>
        <w:ind w:firstLine="0"/>
        <w:rPr>
          <w:sz w:val="16"/>
          <w:szCs w:val="16"/>
        </w:rPr>
      </w:pPr>
      <w:r w:rsidRPr="00EA7D2D">
        <w:rPr>
          <w:sz w:val="16"/>
          <w:szCs w:val="16"/>
        </w:rPr>
        <w:t>000401 6004 П1    2.5                       0.0      151      157        2        2   0 1.0 1.000 0 0.0001000</w:t>
      </w:r>
    </w:p>
    <w:p w:rsidR="00DA653C" w:rsidRPr="00EA7D2D" w:rsidRDefault="00DA653C" w:rsidP="00DA653C">
      <w:pPr>
        <w:ind w:firstLine="0"/>
        <w:rPr>
          <w:sz w:val="16"/>
          <w:szCs w:val="16"/>
        </w:rPr>
      </w:pP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4. Расчетные параметры Cм,Uм,Xм</w:t>
      </w:r>
    </w:p>
    <w:p w:rsidR="00DA653C" w:rsidRPr="00EA7D2D" w:rsidRDefault="00DA653C" w:rsidP="00DA653C">
      <w:pPr>
        <w:ind w:firstLine="0"/>
        <w:rPr>
          <w:sz w:val="16"/>
          <w:szCs w:val="16"/>
        </w:rPr>
      </w:pPr>
      <w:r w:rsidRPr="00EA7D2D">
        <w:rPr>
          <w:sz w:val="16"/>
          <w:szCs w:val="16"/>
        </w:rPr>
        <w:t xml:space="preserve">   ПК ЭРА v3.0.  Модель: МРК-2014</w:t>
      </w:r>
    </w:p>
    <w:p w:rsidR="00DA653C" w:rsidRPr="00EA7D2D" w:rsidRDefault="00DA653C" w:rsidP="00DA653C">
      <w:pPr>
        <w:ind w:firstLine="0"/>
        <w:rPr>
          <w:sz w:val="16"/>
          <w:szCs w:val="16"/>
        </w:rPr>
      </w:pPr>
      <w:r w:rsidRPr="00EA7D2D">
        <w:rPr>
          <w:sz w:val="16"/>
          <w:szCs w:val="16"/>
        </w:rPr>
        <w:t xml:space="preserve">     Город     :098 </w:t>
      </w:r>
      <w:r w:rsidR="008701E9">
        <w:rPr>
          <w:sz w:val="16"/>
          <w:szCs w:val="16"/>
        </w:rPr>
        <w:t>Туркестанская область</w:t>
      </w:r>
      <w:r w:rsidRPr="00EA7D2D">
        <w:rPr>
          <w:sz w:val="16"/>
          <w:szCs w:val="16"/>
        </w:rPr>
        <w:t>.</w:t>
      </w:r>
    </w:p>
    <w:p w:rsidR="00DA653C" w:rsidRPr="00EA7D2D" w:rsidRDefault="00DA653C" w:rsidP="00DA653C">
      <w:pPr>
        <w:ind w:firstLine="0"/>
        <w:rPr>
          <w:sz w:val="16"/>
          <w:szCs w:val="16"/>
        </w:rPr>
      </w:pPr>
      <w:r w:rsidRPr="00EA7D2D">
        <w:rPr>
          <w:sz w:val="16"/>
          <w:szCs w:val="16"/>
        </w:rPr>
        <w:t xml:space="preserve">     Объект    :0004 </w:t>
      </w:r>
      <w:r w:rsidR="008701E9">
        <w:rPr>
          <w:sz w:val="16"/>
          <w:szCs w:val="16"/>
        </w:rPr>
        <w:t>Маслозавод</w:t>
      </w:r>
      <w:r w:rsidRPr="00EA7D2D">
        <w:rPr>
          <w:sz w:val="16"/>
          <w:szCs w:val="16"/>
        </w:rPr>
        <w:t>.</w:t>
      </w:r>
    </w:p>
    <w:p w:rsidR="00DA653C" w:rsidRPr="00EA7D2D" w:rsidRDefault="00DA653C" w:rsidP="00DA653C">
      <w:pPr>
        <w:ind w:firstLine="0"/>
        <w:rPr>
          <w:sz w:val="16"/>
          <w:szCs w:val="16"/>
        </w:rPr>
      </w:pPr>
      <w:r w:rsidRPr="00EA7D2D">
        <w:rPr>
          <w:sz w:val="16"/>
          <w:szCs w:val="16"/>
        </w:rPr>
        <w:t xml:space="preserve">     Вар.расч. :1     </w:t>
      </w:r>
      <w:r w:rsidR="00D45696">
        <w:rPr>
          <w:sz w:val="16"/>
          <w:szCs w:val="16"/>
        </w:rPr>
        <w:t>Расч.год: 2026 (СП)</w:t>
      </w:r>
      <w:r w:rsidRPr="00EA7D2D">
        <w:rPr>
          <w:sz w:val="16"/>
          <w:szCs w:val="16"/>
        </w:rPr>
        <w:t xml:space="preserve">      Расчет проводился </w:t>
      </w:r>
      <w:r w:rsidR="00D45696">
        <w:rPr>
          <w:sz w:val="16"/>
          <w:szCs w:val="16"/>
        </w:rPr>
        <w:t>28.07.2026</w:t>
      </w:r>
      <w:r w:rsidR="0078354B">
        <w:rPr>
          <w:sz w:val="16"/>
          <w:szCs w:val="16"/>
        </w:rPr>
        <w:t xml:space="preserve">  15:00</w:t>
      </w:r>
    </w:p>
    <w:p w:rsidR="00DA653C" w:rsidRPr="00EA7D2D" w:rsidRDefault="00DA653C" w:rsidP="00DA653C">
      <w:pPr>
        <w:ind w:firstLine="0"/>
        <w:rPr>
          <w:sz w:val="16"/>
          <w:szCs w:val="16"/>
        </w:rPr>
      </w:pPr>
      <w:r w:rsidRPr="00EA7D2D">
        <w:rPr>
          <w:sz w:val="16"/>
          <w:szCs w:val="16"/>
        </w:rPr>
        <w:t xml:space="preserve">     Сезон     :ЛЕТО (температура воздуха 40.0 град.С)</w:t>
      </w:r>
    </w:p>
    <w:p w:rsidR="00DA653C" w:rsidRPr="00EA7D2D" w:rsidRDefault="00DA653C" w:rsidP="00DA653C">
      <w:pPr>
        <w:ind w:firstLine="0"/>
        <w:rPr>
          <w:sz w:val="16"/>
          <w:szCs w:val="16"/>
        </w:rPr>
      </w:pPr>
      <w:r w:rsidRPr="00EA7D2D">
        <w:rPr>
          <w:sz w:val="16"/>
          <w:szCs w:val="16"/>
        </w:rPr>
        <w:t xml:space="preserve">     Примесь   :1317 - Ацетальдегид (Этаналь, Уксусный альдегид) (44)                               </w:t>
      </w:r>
    </w:p>
    <w:p w:rsidR="00DA653C" w:rsidRPr="00EA7D2D" w:rsidRDefault="00DA653C" w:rsidP="00DA653C">
      <w:pPr>
        <w:ind w:firstLine="0"/>
        <w:rPr>
          <w:sz w:val="16"/>
          <w:szCs w:val="16"/>
        </w:rPr>
      </w:pPr>
      <w:r w:rsidRPr="00EA7D2D">
        <w:rPr>
          <w:sz w:val="16"/>
          <w:szCs w:val="16"/>
        </w:rPr>
        <w:t xml:space="preserve">                ПДКм.р для примеси 1317 = 0.01 мг/м3</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_______________________________________________________________________</w:t>
      </w:r>
    </w:p>
    <w:p w:rsidR="00DA653C" w:rsidRPr="00EA7D2D" w:rsidRDefault="00DA653C" w:rsidP="00DA653C">
      <w:pPr>
        <w:ind w:firstLine="0"/>
        <w:rPr>
          <w:sz w:val="16"/>
          <w:szCs w:val="16"/>
        </w:rPr>
      </w:pPr>
      <w:r w:rsidRPr="00EA7D2D">
        <w:rPr>
          <w:sz w:val="16"/>
          <w:szCs w:val="16"/>
        </w:rPr>
        <w:t>| - Для линейных и площадных источников выброс является суммарным по  |</w:t>
      </w:r>
    </w:p>
    <w:p w:rsidR="00DA653C" w:rsidRPr="00EA7D2D" w:rsidRDefault="00DA653C" w:rsidP="00DA653C">
      <w:pPr>
        <w:ind w:firstLine="0"/>
        <w:rPr>
          <w:sz w:val="16"/>
          <w:szCs w:val="16"/>
        </w:rPr>
      </w:pPr>
      <w:r w:rsidRPr="00EA7D2D">
        <w:rPr>
          <w:sz w:val="16"/>
          <w:szCs w:val="16"/>
        </w:rPr>
        <w:t>|   всей площади, а Cm - концентрация одиночного источника,           |</w:t>
      </w:r>
    </w:p>
    <w:p w:rsidR="00DA653C" w:rsidRPr="00EA7D2D" w:rsidRDefault="00DA653C" w:rsidP="00DA653C">
      <w:pPr>
        <w:ind w:firstLine="0"/>
        <w:rPr>
          <w:sz w:val="16"/>
          <w:szCs w:val="16"/>
        </w:rPr>
      </w:pPr>
      <w:r w:rsidRPr="00EA7D2D">
        <w:rPr>
          <w:sz w:val="16"/>
          <w:szCs w:val="16"/>
        </w:rPr>
        <w:t>|   расположенного в центре симметрии, с суммарным М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|_____________Источники_____________|_____Их расчетные параметры______|</w:t>
      </w:r>
    </w:p>
    <w:p w:rsidR="00DA653C" w:rsidRPr="00EA7D2D" w:rsidRDefault="00DA653C" w:rsidP="00DA653C">
      <w:pPr>
        <w:ind w:firstLine="0"/>
        <w:rPr>
          <w:sz w:val="16"/>
          <w:szCs w:val="16"/>
        </w:rPr>
      </w:pPr>
      <w:r w:rsidRPr="00EA7D2D">
        <w:rPr>
          <w:sz w:val="16"/>
          <w:szCs w:val="16"/>
        </w:rPr>
        <w:t>|Номер|    Код    |     M      |Тип |     Cm     |    Um   |    Xm    |</w:t>
      </w:r>
    </w:p>
    <w:p w:rsidR="00DA653C" w:rsidRPr="00EA7D2D" w:rsidRDefault="00DA653C" w:rsidP="00DA653C">
      <w:pPr>
        <w:ind w:firstLine="0"/>
        <w:rPr>
          <w:sz w:val="16"/>
          <w:szCs w:val="16"/>
        </w:rPr>
      </w:pPr>
      <w:r w:rsidRPr="00EA7D2D">
        <w:rPr>
          <w:sz w:val="16"/>
          <w:szCs w:val="16"/>
        </w:rPr>
        <w:t>|-п/п-|&lt;об-п&gt;-&lt;ис&gt;|------------|----|-[доли ПДК]-|--[м/с]--|----[м]---|</w:t>
      </w:r>
    </w:p>
    <w:p w:rsidR="00DA653C" w:rsidRPr="00EA7D2D" w:rsidRDefault="00DA653C" w:rsidP="00DA653C">
      <w:pPr>
        <w:ind w:firstLine="0"/>
        <w:rPr>
          <w:sz w:val="16"/>
          <w:szCs w:val="16"/>
        </w:rPr>
      </w:pPr>
      <w:r w:rsidRPr="00EA7D2D">
        <w:rPr>
          <w:sz w:val="16"/>
          <w:szCs w:val="16"/>
        </w:rPr>
        <w:t>|   1 |000401 6004|    0.000100| П1 |   0.212200 |   0.50  |    14.3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    Суммарный Mq =    0.000100 г/с                                   |</w:t>
      </w:r>
    </w:p>
    <w:p w:rsidR="00DA653C" w:rsidRPr="00EA7D2D" w:rsidRDefault="00DA653C" w:rsidP="00DA653C">
      <w:pPr>
        <w:ind w:firstLine="0"/>
        <w:rPr>
          <w:sz w:val="16"/>
          <w:szCs w:val="16"/>
        </w:rPr>
      </w:pPr>
      <w:r w:rsidRPr="00EA7D2D">
        <w:rPr>
          <w:sz w:val="16"/>
          <w:szCs w:val="16"/>
        </w:rPr>
        <w:t>|    Сумма Cм по всем источникам =      0.212200 долей ПДК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        Средневзвешенная опасная скорость ветра =   0.50 м/с         |</w:t>
      </w:r>
    </w:p>
    <w:p w:rsidR="00DA653C" w:rsidRPr="00EA7D2D" w:rsidRDefault="00DA653C" w:rsidP="00DA653C">
      <w:pPr>
        <w:ind w:firstLine="0"/>
        <w:rPr>
          <w:sz w:val="16"/>
          <w:szCs w:val="16"/>
        </w:rPr>
      </w:pPr>
      <w:r w:rsidRPr="00EA7D2D">
        <w:rPr>
          <w:sz w:val="16"/>
          <w:szCs w:val="16"/>
        </w:rPr>
        <w:t>|_____________________________________________________________________|</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5. Управляющие параметры расчета</w:t>
      </w:r>
    </w:p>
    <w:p w:rsidR="00DA653C" w:rsidRPr="00EA7D2D" w:rsidRDefault="00DA653C" w:rsidP="00DA653C">
      <w:pPr>
        <w:ind w:firstLine="0"/>
        <w:rPr>
          <w:sz w:val="16"/>
          <w:szCs w:val="16"/>
        </w:rPr>
      </w:pPr>
      <w:r w:rsidRPr="00EA7D2D">
        <w:rPr>
          <w:sz w:val="16"/>
          <w:szCs w:val="16"/>
        </w:rPr>
        <w:t xml:space="preserve">   ПК ЭРА v3.0.  Модель: МРК-2014</w:t>
      </w:r>
    </w:p>
    <w:p w:rsidR="00DA653C" w:rsidRPr="00EA7D2D" w:rsidRDefault="00DA653C" w:rsidP="00DA653C">
      <w:pPr>
        <w:ind w:firstLine="0"/>
        <w:rPr>
          <w:sz w:val="16"/>
          <w:szCs w:val="16"/>
        </w:rPr>
      </w:pPr>
      <w:r w:rsidRPr="00EA7D2D">
        <w:rPr>
          <w:sz w:val="16"/>
          <w:szCs w:val="16"/>
        </w:rPr>
        <w:t xml:space="preserve">     Город     :098 </w:t>
      </w:r>
      <w:r w:rsidR="008701E9">
        <w:rPr>
          <w:sz w:val="16"/>
          <w:szCs w:val="16"/>
        </w:rPr>
        <w:t>Туркестанская область</w:t>
      </w:r>
      <w:r w:rsidRPr="00EA7D2D">
        <w:rPr>
          <w:sz w:val="16"/>
          <w:szCs w:val="16"/>
        </w:rPr>
        <w:t>.</w:t>
      </w:r>
    </w:p>
    <w:p w:rsidR="00DA653C" w:rsidRPr="00EA7D2D" w:rsidRDefault="00DA653C" w:rsidP="00DA653C">
      <w:pPr>
        <w:ind w:firstLine="0"/>
        <w:rPr>
          <w:sz w:val="16"/>
          <w:szCs w:val="16"/>
        </w:rPr>
      </w:pPr>
      <w:r w:rsidRPr="00EA7D2D">
        <w:rPr>
          <w:sz w:val="16"/>
          <w:szCs w:val="16"/>
        </w:rPr>
        <w:t xml:space="preserve">     Объект    :0004 </w:t>
      </w:r>
      <w:r w:rsidR="008701E9">
        <w:rPr>
          <w:sz w:val="16"/>
          <w:szCs w:val="16"/>
        </w:rPr>
        <w:t>Маслозавод</w:t>
      </w:r>
      <w:r w:rsidRPr="00EA7D2D">
        <w:rPr>
          <w:sz w:val="16"/>
          <w:szCs w:val="16"/>
        </w:rPr>
        <w:t>.</w:t>
      </w:r>
    </w:p>
    <w:p w:rsidR="00DA653C" w:rsidRPr="00EA7D2D" w:rsidRDefault="00DA653C" w:rsidP="00DA653C">
      <w:pPr>
        <w:ind w:firstLine="0"/>
        <w:rPr>
          <w:sz w:val="16"/>
          <w:szCs w:val="16"/>
        </w:rPr>
      </w:pPr>
      <w:r w:rsidRPr="00EA7D2D">
        <w:rPr>
          <w:sz w:val="16"/>
          <w:szCs w:val="16"/>
        </w:rPr>
        <w:t xml:space="preserve">     Вар.расч. :1     </w:t>
      </w:r>
      <w:r w:rsidR="00D45696">
        <w:rPr>
          <w:sz w:val="16"/>
          <w:szCs w:val="16"/>
        </w:rPr>
        <w:t>Расч.год: 2026 (СП)</w:t>
      </w:r>
      <w:r w:rsidRPr="00EA7D2D">
        <w:rPr>
          <w:sz w:val="16"/>
          <w:szCs w:val="16"/>
        </w:rPr>
        <w:t xml:space="preserve">      Расчет проводился </w:t>
      </w:r>
      <w:r w:rsidR="00D45696">
        <w:rPr>
          <w:sz w:val="16"/>
          <w:szCs w:val="16"/>
        </w:rPr>
        <w:t>28.07.2026</w:t>
      </w:r>
      <w:r w:rsidR="0078354B">
        <w:rPr>
          <w:sz w:val="16"/>
          <w:szCs w:val="16"/>
        </w:rPr>
        <w:t xml:space="preserve">  15:00</w:t>
      </w:r>
    </w:p>
    <w:p w:rsidR="00DA653C" w:rsidRPr="00EA7D2D" w:rsidRDefault="00DA653C" w:rsidP="00DA653C">
      <w:pPr>
        <w:ind w:firstLine="0"/>
        <w:rPr>
          <w:sz w:val="16"/>
          <w:szCs w:val="16"/>
        </w:rPr>
      </w:pPr>
      <w:r w:rsidRPr="00EA7D2D">
        <w:rPr>
          <w:sz w:val="16"/>
          <w:szCs w:val="16"/>
        </w:rPr>
        <w:t xml:space="preserve">     Сезон     :ЛЕТО (температура воздуха 40.0 град.С)</w:t>
      </w:r>
    </w:p>
    <w:p w:rsidR="00DA653C" w:rsidRPr="00EA7D2D" w:rsidRDefault="00DA653C" w:rsidP="00DA653C">
      <w:pPr>
        <w:ind w:firstLine="0"/>
        <w:rPr>
          <w:sz w:val="16"/>
          <w:szCs w:val="16"/>
        </w:rPr>
      </w:pPr>
      <w:r w:rsidRPr="00EA7D2D">
        <w:rPr>
          <w:sz w:val="16"/>
          <w:szCs w:val="16"/>
        </w:rPr>
        <w:t xml:space="preserve">     Примесь   :1317 - Ацетальдегид (Этаналь, Уксусный альдегид) (44)                               </w:t>
      </w:r>
    </w:p>
    <w:p w:rsidR="00DA653C" w:rsidRPr="00EA7D2D" w:rsidRDefault="00DA653C" w:rsidP="00DA653C">
      <w:pPr>
        <w:ind w:firstLine="0"/>
        <w:rPr>
          <w:sz w:val="16"/>
          <w:szCs w:val="16"/>
        </w:rPr>
      </w:pPr>
      <w:r w:rsidRPr="00EA7D2D">
        <w:rPr>
          <w:sz w:val="16"/>
          <w:szCs w:val="16"/>
        </w:rPr>
        <w:t xml:space="preserve">                ПДКм.р для примеси 1317 = 0.01 мг/м3</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Фоновая концентрация не задана</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Расчет по прямоугольнику 001 : 690x460 с шагом 46</w:t>
      </w:r>
    </w:p>
    <w:p w:rsidR="00DA653C" w:rsidRPr="00EA7D2D" w:rsidRDefault="00DA653C" w:rsidP="00DA653C">
      <w:pPr>
        <w:ind w:firstLine="0"/>
        <w:rPr>
          <w:sz w:val="16"/>
          <w:szCs w:val="16"/>
        </w:rPr>
      </w:pPr>
      <w:r w:rsidRPr="00EA7D2D">
        <w:rPr>
          <w:sz w:val="16"/>
          <w:szCs w:val="16"/>
        </w:rPr>
        <w:t xml:space="preserve">     Расчет по границе санзоны. Покрытие РП  001</w:t>
      </w:r>
    </w:p>
    <w:p w:rsidR="00DA653C" w:rsidRPr="00EA7D2D" w:rsidRDefault="00DA653C" w:rsidP="00DA653C">
      <w:pPr>
        <w:ind w:firstLine="0"/>
        <w:rPr>
          <w:sz w:val="16"/>
          <w:szCs w:val="16"/>
        </w:rPr>
      </w:pPr>
      <w:r w:rsidRPr="00EA7D2D">
        <w:rPr>
          <w:sz w:val="16"/>
          <w:szCs w:val="16"/>
        </w:rPr>
        <w:t xml:space="preserve">     Расчет по территории жилой застройки. Покрытие РП  001</w:t>
      </w:r>
    </w:p>
    <w:p w:rsidR="00DA653C" w:rsidRPr="00EA7D2D" w:rsidRDefault="00DA653C" w:rsidP="00DA653C">
      <w:pPr>
        <w:ind w:firstLine="0"/>
        <w:rPr>
          <w:sz w:val="16"/>
          <w:szCs w:val="16"/>
        </w:rPr>
      </w:pPr>
      <w:r w:rsidRPr="00EA7D2D">
        <w:rPr>
          <w:sz w:val="16"/>
          <w:szCs w:val="16"/>
        </w:rPr>
        <w:t xml:space="preserve">     Расчет в фиксированных точках. Группа точек 090</w:t>
      </w:r>
    </w:p>
    <w:p w:rsidR="00DA653C" w:rsidRPr="00EA7D2D" w:rsidRDefault="00DA653C" w:rsidP="00DA653C">
      <w:pPr>
        <w:ind w:firstLine="0"/>
        <w:rPr>
          <w:sz w:val="16"/>
          <w:szCs w:val="16"/>
        </w:rPr>
      </w:pPr>
      <w:r w:rsidRPr="00EA7D2D">
        <w:rPr>
          <w:sz w:val="16"/>
          <w:szCs w:val="16"/>
        </w:rPr>
        <w:t xml:space="preserve">     Направление ветра: автоматический поиск опасного направления от 0 до 360 град.</w:t>
      </w:r>
    </w:p>
    <w:p w:rsidR="00DA653C" w:rsidRPr="00EA7D2D" w:rsidRDefault="00DA653C" w:rsidP="00DA653C">
      <w:pPr>
        <w:ind w:firstLine="0"/>
        <w:rPr>
          <w:sz w:val="16"/>
          <w:szCs w:val="16"/>
        </w:rPr>
      </w:pPr>
      <w:r w:rsidRPr="00EA7D2D">
        <w:rPr>
          <w:sz w:val="16"/>
          <w:szCs w:val="16"/>
        </w:rPr>
        <w:t xml:space="preserve">     Скорость ветра фиксированная = 2.0 м/с</w:t>
      </w:r>
    </w:p>
    <w:p w:rsidR="00DA653C" w:rsidRPr="00EA7D2D" w:rsidRDefault="00DA653C" w:rsidP="00DA653C">
      <w:pPr>
        <w:ind w:firstLine="0"/>
        <w:rPr>
          <w:sz w:val="16"/>
          <w:szCs w:val="16"/>
        </w:rPr>
      </w:pPr>
      <w:r w:rsidRPr="00EA7D2D">
        <w:rPr>
          <w:sz w:val="16"/>
          <w:szCs w:val="16"/>
        </w:rPr>
        <w:t xml:space="preserve">     Средневзвешенная опасная скорость ветра Uсв= 0.5 м/с</w:t>
      </w:r>
    </w:p>
    <w:p w:rsidR="00DA653C" w:rsidRPr="00EA7D2D" w:rsidRDefault="00DA653C" w:rsidP="00DA653C">
      <w:pPr>
        <w:ind w:firstLine="0"/>
        <w:rPr>
          <w:sz w:val="16"/>
          <w:szCs w:val="16"/>
        </w:rPr>
      </w:pP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6. Результаты расчета в виде таблицы.</w:t>
      </w:r>
    </w:p>
    <w:p w:rsidR="00DA653C" w:rsidRPr="00EA7D2D" w:rsidRDefault="00DA653C" w:rsidP="00DA653C">
      <w:pPr>
        <w:ind w:firstLine="0"/>
        <w:rPr>
          <w:sz w:val="16"/>
          <w:szCs w:val="16"/>
        </w:rPr>
      </w:pPr>
      <w:r w:rsidRPr="00EA7D2D">
        <w:rPr>
          <w:sz w:val="16"/>
          <w:szCs w:val="16"/>
        </w:rPr>
        <w:t xml:space="preserve">   ПК ЭРА v3.0.  Модель: МРК-2014</w:t>
      </w:r>
    </w:p>
    <w:p w:rsidR="00DA653C" w:rsidRPr="00EA7D2D" w:rsidRDefault="00DA653C" w:rsidP="00DA653C">
      <w:pPr>
        <w:ind w:firstLine="0"/>
        <w:rPr>
          <w:sz w:val="16"/>
          <w:szCs w:val="16"/>
        </w:rPr>
      </w:pPr>
      <w:r w:rsidRPr="00EA7D2D">
        <w:rPr>
          <w:sz w:val="16"/>
          <w:szCs w:val="16"/>
        </w:rPr>
        <w:t xml:space="preserve">     Город     :098 </w:t>
      </w:r>
      <w:r w:rsidR="008701E9">
        <w:rPr>
          <w:sz w:val="16"/>
          <w:szCs w:val="16"/>
        </w:rPr>
        <w:t>Туркестанская область</w:t>
      </w:r>
      <w:r w:rsidRPr="00EA7D2D">
        <w:rPr>
          <w:sz w:val="16"/>
          <w:szCs w:val="16"/>
        </w:rPr>
        <w:t>.</w:t>
      </w:r>
    </w:p>
    <w:p w:rsidR="00DA653C" w:rsidRPr="00EA7D2D" w:rsidRDefault="00DA653C" w:rsidP="00DA653C">
      <w:pPr>
        <w:ind w:firstLine="0"/>
        <w:rPr>
          <w:sz w:val="16"/>
          <w:szCs w:val="16"/>
        </w:rPr>
      </w:pPr>
      <w:r w:rsidRPr="00EA7D2D">
        <w:rPr>
          <w:sz w:val="16"/>
          <w:szCs w:val="16"/>
        </w:rPr>
        <w:t xml:space="preserve">     Объект    :0004 </w:t>
      </w:r>
      <w:r w:rsidR="008701E9">
        <w:rPr>
          <w:sz w:val="16"/>
          <w:szCs w:val="16"/>
        </w:rPr>
        <w:t>Маслозавод</w:t>
      </w:r>
      <w:r w:rsidRPr="00EA7D2D">
        <w:rPr>
          <w:sz w:val="16"/>
          <w:szCs w:val="16"/>
        </w:rPr>
        <w:t>.</w:t>
      </w:r>
    </w:p>
    <w:p w:rsidR="00DA653C" w:rsidRPr="00EA7D2D" w:rsidRDefault="00DA653C" w:rsidP="00DA653C">
      <w:pPr>
        <w:ind w:firstLine="0"/>
        <w:rPr>
          <w:sz w:val="16"/>
          <w:szCs w:val="16"/>
        </w:rPr>
      </w:pPr>
      <w:r w:rsidRPr="00EA7D2D">
        <w:rPr>
          <w:sz w:val="16"/>
          <w:szCs w:val="16"/>
        </w:rPr>
        <w:t xml:space="preserve">     Вар.расч. :1     </w:t>
      </w:r>
      <w:r w:rsidR="00D45696">
        <w:rPr>
          <w:sz w:val="16"/>
          <w:szCs w:val="16"/>
        </w:rPr>
        <w:t>Расч.год: 2026 (СП)</w:t>
      </w:r>
      <w:r w:rsidRPr="00EA7D2D">
        <w:rPr>
          <w:sz w:val="16"/>
          <w:szCs w:val="16"/>
        </w:rPr>
        <w:t xml:space="preserve">      Расчет проводился </w:t>
      </w:r>
      <w:r w:rsidR="00D45696">
        <w:rPr>
          <w:sz w:val="16"/>
          <w:szCs w:val="16"/>
        </w:rPr>
        <w:t>28.07.2026</w:t>
      </w:r>
      <w:r w:rsidR="0078354B">
        <w:rPr>
          <w:sz w:val="16"/>
          <w:szCs w:val="16"/>
        </w:rPr>
        <w:t xml:space="preserve">  15:00</w:t>
      </w:r>
    </w:p>
    <w:p w:rsidR="00DA653C" w:rsidRPr="00EA7D2D" w:rsidRDefault="00DA653C" w:rsidP="00DA653C">
      <w:pPr>
        <w:ind w:firstLine="0"/>
        <w:rPr>
          <w:sz w:val="16"/>
          <w:szCs w:val="16"/>
        </w:rPr>
      </w:pPr>
      <w:r w:rsidRPr="00EA7D2D">
        <w:rPr>
          <w:sz w:val="16"/>
          <w:szCs w:val="16"/>
        </w:rPr>
        <w:t xml:space="preserve">     Примесь   :1317 - Ацетальдегид (Этаналь, Уксусный альдегид) (44)                               </w:t>
      </w:r>
    </w:p>
    <w:p w:rsidR="00DA653C" w:rsidRPr="00EA7D2D" w:rsidRDefault="00DA653C" w:rsidP="00DA653C">
      <w:pPr>
        <w:ind w:firstLine="0"/>
        <w:rPr>
          <w:sz w:val="16"/>
          <w:szCs w:val="16"/>
        </w:rPr>
      </w:pPr>
      <w:r w:rsidRPr="00EA7D2D">
        <w:rPr>
          <w:sz w:val="16"/>
          <w:szCs w:val="16"/>
        </w:rPr>
        <w:t xml:space="preserve">                ПДКм.р для примеси 1317 = 0.01 мг/м3</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Расчет проводился на прямоугольнике 1</w:t>
      </w:r>
    </w:p>
    <w:p w:rsidR="00DA653C" w:rsidRPr="00EA7D2D" w:rsidRDefault="00DA653C" w:rsidP="00DA653C">
      <w:pPr>
        <w:ind w:firstLine="0"/>
        <w:rPr>
          <w:sz w:val="16"/>
          <w:szCs w:val="16"/>
        </w:rPr>
      </w:pPr>
      <w:r w:rsidRPr="00EA7D2D">
        <w:rPr>
          <w:sz w:val="16"/>
          <w:szCs w:val="16"/>
        </w:rPr>
        <w:t xml:space="preserve">     с параметрами: координаты центра X= 166,  Y= 134</w:t>
      </w:r>
    </w:p>
    <w:p w:rsidR="00DA653C" w:rsidRPr="00EA7D2D" w:rsidRDefault="00DA653C" w:rsidP="00DA653C">
      <w:pPr>
        <w:ind w:firstLine="0"/>
        <w:rPr>
          <w:sz w:val="16"/>
          <w:szCs w:val="16"/>
        </w:rPr>
      </w:pPr>
      <w:r w:rsidRPr="00EA7D2D">
        <w:rPr>
          <w:sz w:val="16"/>
          <w:szCs w:val="16"/>
        </w:rPr>
        <w:t xml:space="preserve">                    размеры: длина(по Х)= 690, ширина(по Y)= 460, шаг сетки= 46</w:t>
      </w:r>
    </w:p>
    <w:p w:rsidR="00DA653C" w:rsidRPr="00EA7D2D" w:rsidRDefault="00DA653C" w:rsidP="00DA653C">
      <w:pPr>
        <w:ind w:firstLine="0"/>
        <w:rPr>
          <w:sz w:val="16"/>
          <w:szCs w:val="16"/>
        </w:rPr>
      </w:pPr>
      <w:r w:rsidRPr="00EA7D2D">
        <w:rPr>
          <w:sz w:val="16"/>
          <w:szCs w:val="16"/>
        </w:rPr>
        <w:t xml:space="preserve">     Фоновая концентрация не задана</w:t>
      </w:r>
    </w:p>
    <w:p w:rsidR="00DA653C" w:rsidRPr="00EA7D2D" w:rsidRDefault="00DA653C" w:rsidP="00DA653C">
      <w:pPr>
        <w:ind w:firstLine="0"/>
        <w:rPr>
          <w:sz w:val="16"/>
          <w:szCs w:val="16"/>
        </w:rPr>
      </w:pPr>
      <w:r w:rsidRPr="00EA7D2D">
        <w:rPr>
          <w:sz w:val="16"/>
          <w:szCs w:val="16"/>
        </w:rPr>
        <w:t xml:space="preserve">     Направление ветра:  автоматический поиск опасного направления от 0 до 360 град.</w:t>
      </w:r>
    </w:p>
    <w:p w:rsidR="00DA653C" w:rsidRPr="00EA7D2D" w:rsidRDefault="00DA653C" w:rsidP="00DA653C">
      <w:pPr>
        <w:ind w:firstLine="0"/>
        <w:rPr>
          <w:sz w:val="16"/>
          <w:szCs w:val="16"/>
        </w:rPr>
      </w:pPr>
      <w:r w:rsidRPr="00EA7D2D">
        <w:rPr>
          <w:sz w:val="16"/>
          <w:szCs w:val="16"/>
        </w:rPr>
        <w:t xml:space="preserve">     Скорость ветра фиксированная = 2.0 м/с</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___________Расшифровка_обозначений____________</w:t>
      </w:r>
    </w:p>
    <w:p w:rsidR="00DA653C" w:rsidRPr="00EA7D2D" w:rsidRDefault="00DA653C" w:rsidP="00DA653C">
      <w:pPr>
        <w:ind w:firstLine="0"/>
        <w:rPr>
          <w:sz w:val="16"/>
          <w:szCs w:val="16"/>
        </w:rPr>
      </w:pPr>
      <w:r w:rsidRPr="00EA7D2D">
        <w:rPr>
          <w:sz w:val="16"/>
          <w:szCs w:val="16"/>
        </w:rPr>
        <w:t xml:space="preserve">            | Qс - суммарная концентрация [доли ПДК]     |</w:t>
      </w:r>
    </w:p>
    <w:p w:rsidR="00DA653C" w:rsidRPr="00EA7D2D" w:rsidRDefault="00DA653C" w:rsidP="00DA653C">
      <w:pPr>
        <w:ind w:firstLine="0"/>
        <w:rPr>
          <w:sz w:val="16"/>
          <w:szCs w:val="16"/>
        </w:rPr>
      </w:pPr>
      <w:r w:rsidRPr="00EA7D2D">
        <w:rPr>
          <w:sz w:val="16"/>
          <w:szCs w:val="16"/>
        </w:rPr>
        <w:t xml:space="preserve">            | Cс - суммарная концентрация [мг/м.куб]     |</w:t>
      </w:r>
    </w:p>
    <w:p w:rsidR="00DA653C" w:rsidRPr="00EA7D2D" w:rsidRDefault="00DA653C" w:rsidP="00DA653C">
      <w:pPr>
        <w:ind w:firstLine="0"/>
        <w:rPr>
          <w:sz w:val="16"/>
          <w:szCs w:val="16"/>
        </w:rPr>
      </w:pPr>
      <w:r w:rsidRPr="00EA7D2D">
        <w:rPr>
          <w:sz w:val="16"/>
          <w:szCs w:val="16"/>
        </w:rPr>
        <w:t xml:space="preserve">            | Фоп- опасное направл. ветра [ угл. град.]  |</w:t>
      </w:r>
    </w:p>
    <w:p w:rsidR="00DA653C" w:rsidRPr="00EA7D2D" w:rsidRDefault="00DA653C" w:rsidP="00DA653C">
      <w:pPr>
        <w:ind w:firstLine="0"/>
        <w:rPr>
          <w:sz w:val="16"/>
          <w:szCs w:val="16"/>
        </w:rPr>
      </w:pPr>
      <w:r w:rsidRPr="00EA7D2D">
        <w:rPr>
          <w:sz w:val="16"/>
          <w:szCs w:val="16"/>
        </w:rPr>
        <w:t xml:space="preserve">    |~~~~~~~~                                             ~~~~~~~~~~~~|</w:t>
      </w:r>
    </w:p>
    <w:p w:rsidR="00DA653C" w:rsidRPr="00EA7D2D" w:rsidRDefault="00DA653C" w:rsidP="00DA653C">
      <w:pPr>
        <w:ind w:firstLine="0"/>
        <w:rPr>
          <w:sz w:val="16"/>
          <w:szCs w:val="16"/>
        </w:rPr>
      </w:pPr>
      <w:r w:rsidRPr="00EA7D2D">
        <w:rPr>
          <w:sz w:val="16"/>
          <w:szCs w:val="16"/>
        </w:rPr>
        <w:t xml:space="preserve">    | -Если в расчете один источник, то его вклад и код не печатаются |</w:t>
      </w:r>
    </w:p>
    <w:p w:rsidR="00DA653C" w:rsidRPr="00EA7D2D" w:rsidRDefault="00DA653C" w:rsidP="00DA653C">
      <w:pPr>
        <w:ind w:firstLine="0"/>
        <w:rPr>
          <w:sz w:val="16"/>
          <w:szCs w:val="16"/>
        </w:rPr>
      </w:pPr>
      <w:r w:rsidRPr="00EA7D2D">
        <w:rPr>
          <w:sz w:val="16"/>
          <w:szCs w:val="16"/>
        </w:rPr>
        <w:t xml:space="preserve">    | -Если одно направл.(скорость) ветра, то Фоп (Uоп) не печатается |</w:t>
      </w:r>
    </w:p>
    <w:p w:rsidR="00DA653C" w:rsidRPr="00EA7D2D" w:rsidRDefault="00DA653C" w:rsidP="00DA653C">
      <w:pPr>
        <w:ind w:firstLine="0"/>
        <w:rPr>
          <w:sz w:val="16"/>
          <w:szCs w:val="16"/>
        </w:rPr>
      </w:pPr>
      <w:r w:rsidRPr="00EA7D2D">
        <w:rPr>
          <w:sz w:val="16"/>
          <w:szCs w:val="16"/>
        </w:rPr>
        <w:t xml:space="preserve">    | -Если в строке Cmax=&lt; 0.01 ПДК, то Фоп,Uоп,Ви,Kи не печатаются  |</w:t>
      </w:r>
    </w:p>
    <w:p w:rsidR="00DA653C" w:rsidRPr="00EA7D2D" w:rsidRDefault="00DA653C" w:rsidP="00DA653C">
      <w:pPr>
        <w:ind w:firstLine="0"/>
        <w:rPr>
          <w:sz w:val="16"/>
          <w:szCs w:val="16"/>
        </w:rPr>
      </w:pPr>
      <w:r w:rsidRPr="00EA7D2D">
        <w:rPr>
          <w:sz w:val="16"/>
          <w:szCs w:val="16"/>
        </w:rPr>
        <w:t xml:space="preserve">    ~~~~~~~~~~~~~~~~~~~~~~~~~~~~~~~~~~~~~~~~~~~~~~~~~~~~~~~~~~~~~~~~~~~</w:t>
      </w:r>
    </w:p>
    <w:p w:rsidR="00DA653C" w:rsidRPr="00EA7D2D" w:rsidRDefault="00DA653C" w:rsidP="00DA653C">
      <w:pPr>
        <w:ind w:firstLine="0"/>
        <w:rPr>
          <w:sz w:val="16"/>
          <w:szCs w:val="16"/>
        </w:rPr>
      </w:pPr>
      <w:r w:rsidRPr="00EA7D2D">
        <w:rPr>
          <w:sz w:val="16"/>
          <w:szCs w:val="16"/>
        </w:rPr>
        <w:t>___________</w:t>
      </w:r>
    </w:p>
    <w:p w:rsidR="00DA653C" w:rsidRPr="00EA7D2D" w:rsidRDefault="00DA653C" w:rsidP="00DA653C">
      <w:pPr>
        <w:ind w:firstLine="0"/>
        <w:rPr>
          <w:sz w:val="16"/>
          <w:szCs w:val="16"/>
        </w:rPr>
      </w:pPr>
      <w:r w:rsidRPr="00EA7D2D">
        <w:rPr>
          <w:sz w:val="16"/>
          <w:szCs w:val="16"/>
        </w:rPr>
        <w:t xml:space="preserve"> y=   364 : Y-строка  1  Cmax=  0.012 долей ПДК (x=   143.0; напр.ветра=178)</w:t>
      </w:r>
    </w:p>
    <w:p w:rsidR="00DA653C" w:rsidRPr="00EA7D2D" w:rsidRDefault="00DA653C" w:rsidP="00DA653C">
      <w:pPr>
        <w:ind w:firstLine="0"/>
        <w:rPr>
          <w:sz w:val="16"/>
          <w:szCs w:val="16"/>
        </w:rPr>
      </w:pPr>
      <w:r w:rsidRPr="00EA7D2D">
        <w:rPr>
          <w:sz w:val="16"/>
          <w:szCs w:val="16"/>
        </w:rPr>
        <w:lastRenderedPageBreak/>
        <w:t>----------:_________________________________________________________________________________________________________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x=  -179 :  -133:   -87:   -41:     5:    51:    97:   143:   189:   235:   281:   327:   373:   419:   465:   511:</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0.004: 0.004: 0.005: 0.007: 0.008: 0.010: 0.011: 0.012: 0.011: 0.010: 0.009: 0.007: 0.006: 0.005: 0.004: 0.003:</w:t>
      </w:r>
    </w:p>
    <w:p w:rsidR="00DA653C" w:rsidRPr="00EA7D2D" w:rsidRDefault="00DA653C" w:rsidP="00DA653C">
      <w:pPr>
        <w:ind w:firstLine="0"/>
        <w:rPr>
          <w:sz w:val="16"/>
          <w:szCs w:val="16"/>
        </w:rPr>
      </w:pPr>
      <w:r w:rsidRPr="00EA7D2D">
        <w:rPr>
          <w:sz w:val="16"/>
          <w:szCs w:val="16"/>
        </w:rPr>
        <w:t>Cc : 0.000: 0.000: 0.000: 0.000: 0.000: 0.000: 0.000: 0.000: 0.000: 0.000: 0.000: 0.000: 0.000: 0.000: 0.000: 0.000:</w:t>
      </w:r>
    </w:p>
    <w:p w:rsidR="00DA653C" w:rsidRPr="00EA7D2D" w:rsidRDefault="00DA653C" w:rsidP="00DA653C">
      <w:pPr>
        <w:ind w:firstLine="0"/>
        <w:rPr>
          <w:sz w:val="16"/>
          <w:szCs w:val="16"/>
        </w:rPr>
      </w:pPr>
      <w:r w:rsidRPr="00EA7D2D">
        <w:rPr>
          <w:sz w:val="16"/>
          <w:szCs w:val="16"/>
        </w:rPr>
        <w:t>Фоп:  122 :  126 :  131 :  137 :  145 :  154 :  165 :  178 :  190 :  202 :  212 :  220 :  227 :  232 :  237 :  240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w:t>
      </w:r>
    </w:p>
    <w:p w:rsidR="00DA653C" w:rsidRPr="00EA7D2D" w:rsidRDefault="00DA653C" w:rsidP="00DA653C">
      <w:pPr>
        <w:ind w:firstLine="0"/>
        <w:rPr>
          <w:sz w:val="16"/>
          <w:szCs w:val="16"/>
        </w:rPr>
      </w:pPr>
      <w:r w:rsidRPr="00EA7D2D">
        <w:rPr>
          <w:sz w:val="16"/>
          <w:szCs w:val="16"/>
        </w:rPr>
        <w:t xml:space="preserve"> y=   318 : Y-строка  2  Cmax=  0.018 долей ПДК (x=   143.0; напр.ветра=177)</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x=  -179 :  -133:   -87:   -41:     5:    51:    97:   143:   189:   235:   281:   327:   373:   419:   465:   511:</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0.004: 0.005: 0.006: 0.008: 0.011: 0.014: 0.017: 0.018: 0.017: 0.015: 0.012: 0.009: 0.007: 0.005: 0.004: 0.004:</w:t>
      </w:r>
    </w:p>
    <w:p w:rsidR="00DA653C" w:rsidRPr="00EA7D2D" w:rsidRDefault="00DA653C" w:rsidP="00DA653C">
      <w:pPr>
        <w:ind w:firstLine="0"/>
        <w:rPr>
          <w:sz w:val="16"/>
          <w:szCs w:val="16"/>
        </w:rPr>
      </w:pPr>
      <w:r w:rsidRPr="00EA7D2D">
        <w:rPr>
          <w:sz w:val="16"/>
          <w:szCs w:val="16"/>
        </w:rPr>
        <w:t>Cc : 0.000: 0.000: 0.000: 0.000: 0.000: 0.000: 0.000: 0.000: 0.000: 0.000: 0.000: 0.000: 0.000: 0.000: 0.000: 0.000:</w:t>
      </w:r>
    </w:p>
    <w:p w:rsidR="00DA653C" w:rsidRPr="00EA7D2D" w:rsidRDefault="00DA653C" w:rsidP="00DA653C">
      <w:pPr>
        <w:ind w:firstLine="0"/>
        <w:rPr>
          <w:sz w:val="16"/>
          <w:szCs w:val="16"/>
        </w:rPr>
      </w:pPr>
      <w:r w:rsidRPr="00EA7D2D">
        <w:rPr>
          <w:sz w:val="16"/>
          <w:szCs w:val="16"/>
        </w:rPr>
        <w:t>Фоп:  116 :  120 :  124 :  130 :  138 :  148 :  161 :  177 :  193 :  208 :  219 :  228 :  234 :  239 :  243 :  246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w:t>
      </w:r>
    </w:p>
    <w:p w:rsidR="00DA653C" w:rsidRPr="00EA7D2D" w:rsidRDefault="00DA653C" w:rsidP="00DA653C">
      <w:pPr>
        <w:ind w:firstLine="0"/>
        <w:rPr>
          <w:sz w:val="16"/>
          <w:szCs w:val="16"/>
        </w:rPr>
      </w:pPr>
      <w:r w:rsidRPr="00EA7D2D">
        <w:rPr>
          <w:sz w:val="16"/>
          <w:szCs w:val="16"/>
        </w:rPr>
        <w:t xml:space="preserve"> y=   272 : Y-строка  3  Cmax=  0.030 долей ПДК (x=   143.0; напр.ветра=176)</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x=  -179 :  -133:   -87:   -41:     5:    51:    97:   143:   189:   235:   281:   327:   373:   419:   465:   511:</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0.004: 0.006: 0.007: 0.010: 0.014: 0.020: 0.026: 0.030: 0.028: 0.022: 0.016: 0.011: 0.008: 0.006: 0.005: 0.004:</w:t>
      </w:r>
    </w:p>
    <w:p w:rsidR="00DA653C" w:rsidRPr="00EA7D2D" w:rsidRDefault="00DA653C" w:rsidP="00DA653C">
      <w:pPr>
        <w:ind w:firstLine="0"/>
        <w:rPr>
          <w:sz w:val="16"/>
          <w:szCs w:val="16"/>
        </w:rPr>
      </w:pPr>
      <w:r w:rsidRPr="00EA7D2D">
        <w:rPr>
          <w:sz w:val="16"/>
          <w:szCs w:val="16"/>
        </w:rPr>
        <w:t>Cc : 0.000: 0.000: 0.000: 0.000: 0.000: 0.000: 0.000: 0.000: 0.000: 0.000: 0.000: 0.000: 0.000: 0.000: 0.000: 0.000:</w:t>
      </w:r>
    </w:p>
    <w:p w:rsidR="00DA653C" w:rsidRPr="00EA7D2D" w:rsidRDefault="00DA653C" w:rsidP="00DA653C">
      <w:pPr>
        <w:ind w:firstLine="0"/>
        <w:rPr>
          <w:sz w:val="16"/>
          <w:szCs w:val="16"/>
        </w:rPr>
      </w:pPr>
      <w:r w:rsidRPr="00EA7D2D">
        <w:rPr>
          <w:sz w:val="16"/>
          <w:szCs w:val="16"/>
        </w:rPr>
        <w:t>Фоп:  109 :  112 :  116 :  121 :  128 :  139 :  155 :  176 :  198 :  216 :  229 :  237 :  243 :  247 :  250 :  252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w:t>
      </w:r>
    </w:p>
    <w:p w:rsidR="00DA653C" w:rsidRPr="00EA7D2D" w:rsidRDefault="00DA653C" w:rsidP="00DA653C">
      <w:pPr>
        <w:ind w:firstLine="0"/>
        <w:rPr>
          <w:sz w:val="16"/>
          <w:szCs w:val="16"/>
        </w:rPr>
      </w:pPr>
      <w:r w:rsidRPr="00EA7D2D">
        <w:rPr>
          <w:sz w:val="16"/>
          <w:szCs w:val="16"/>
        </w:rPr>
        <w:t xml:space="preserve"> y=   226 : Y-строка  4  Cmax=  0.053 долей ПДК (x=   143.0; напр.ветра=173)</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x=  -179 :  -133:   -87:   -41:     5:    51:    97:   143:   189:   235:   281:   327:   373:   419:   465:   511:</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0.005: 0.006: 0.008: 0.012: 0.018: 0.028: 0.042: 0.053: 0.047: 0.032: 0.021: 0.014: 0.009: 0.007: 0.005: 0.004:</w:t>
      </w:r>
    </w:p>
    <w:p w:rsidR="00DA653C" w:rsidRPr="00EA7D2D" w:rsidRDefault="00DA653C" w:rsidP="00DA653C">
      <w:pPr>
        <w:ind w:firstLine="0"/>
        <w:rPr>
          <w:sz w:val="16"/>
          <w:szCs w:val="16"/>
        </w:rPr>
      </w:pPr>
      <w:r w:rsidRPr="00EA7D2D">
        <w:rPr>
          <w:sz w:val="16"/>
          <w:szCs w:val="16"/>
        </w:rPr>
        <w:t>Cc : 0.000: 0.000: 0.000: 0.000: 0.000: 0.000: 0.000: 0.001: 0.000: 0.000: 0.000: 0.000: 0.000: 0.000: 0.000: 0.000:</w:t>
      </w:r>
    </w:p>
    <w:p w:rsidR="00DA653C" w:rsidRPr="00EA7D2D" w:rsidRDefault="00DA653C" w:rsidP="00DA653C">
      <w:pPr>
        <w:ind w:firstLine="0"/>
        <w:rPr>
          <w:sz w:val="16"/>
          <w:szCs w:val="16"/>
        </w:rPr>
      </w:pPr>
      <w:r w:rsidRPr="00EA7D2D">
        <w:rPr>
          <w:sz w:val="16"/>
          <w:szCs w:val="16"/>
        </w:rPr>
        <w:t>Фоп:  102 :  104 :  106 :  110 :  115 :  125 :  142 :  173 :  209 :  231 :  242 :  249 :  253 :  256 :  258 :  259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w:t>
      </w:r>
    </w:p>
    <w:p w:rsidR="00DA653C" w:rsidRPr="00EA7D2D" w:rsidRDefault="00DA653C" w:rsidP="00DA653C">
      <w:pPr>
        <w:ind w:firstLine="0"/>
        <w:rPr>
          <w:sz w:val="16"/>
          <w:szCs w:val="16"/>
        </w:rPr>
      </w:pPr>
      <w:r w:rsidRPr="00EA7D2D">
        <w:rPr>
          <w:sz w:val="16"/>
          <w:szCs w:val="16"/>
        </w:rPr>
        <w:t xml:space="preserve"> y=   180 : Y-строка  5  Cmax=  0.084 долей ПДК (x=   143.0; напр.ветра=161)</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x=  -179 :  -133:   -87:   -41:     5:    51:    97:   143:   189:   235:   281:   327:   373:   419:   465:   511:</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0.005: 0.006: 0.009: 0.013: 0.021: 0.035: 0.061: 0.084: 0.072: 0.042: 0.025: 0.015: 0.010: 0.007: 0.005: 0.004:</w:t>
      </w:r>
    </w:p>
    <w:p w:rsidR="00DA653C" w:rsidRPr="00EA7D2D" w:rsidRDefault="00DA653C" w:rsidP="00DA653C">
      <w:pPr>
        <w:ind w:firstLine="0"/>
        <w:rPr>
          <w:sz w:val="16"/>
          <w:szCs w:val="16"/>
        </w:rPr>
      </w:pPr>
      <w:r w:rsidRPr="00EA7D2D">
        <w:rPr>
          <w:sz w:val="16"/>
          <w:szCs w:val="16"/>
        </w:rPr>
        <w:t>Cc : 0.000: 0.000: 0.000: 0.000: 0.000: 0.000: 0.001: 0.001: 0.001: 0.000: 0.000: 0.000: 0.000: 0.000: 0.000: 0.000:</w:t>
      </w:r>
    </w:p>
    <w:p w:rsidR="00DA653C" w:rsidRPr="00EA7D2D" w:rsidRDefault="00DA653C" w:rsidP="00DA653C">
      <w:pPr>
        <w:ind w:firstLine="0"/>
        <w:rPr>
          <w:sz w:val="16"/>
          <w:szCs w:val="16"/>
        </w:rPr>
      </w:pPr>
      <w:r w:rsidRPr="00EA7D2D">
        <w:rPr>
          <w:sz w:val="16"/>
          <w:szCs w:val="16"/>
        </w:rPr>
        <w:t>Фоп:   94 :   95 :   96 :   97 :   99 :  103 :  113 :  161 :  239 :  255 :  260 :  263 :  264 :  265 :  266 :  266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w:t>
      </w:r>
    </w:p>
    <w:p w:rsidR="00DA653C" w:rsidRPr="00EA7D2D" w:rsidRDefault="00DA653C" w:rsidP="00DA653C">
      <w:pPr>
        <w:ind w:firstLine="0"/>
        <w:rPr>
          <w:sz w:val="16"/>
          <w:szCs w:val="16"/>
        </w:rPr>
      </w:pPr>
      <w:r w:rsidRPr="00EA7D2D">
        <w:rPr>
          <w:sz w:val="16"/>
          <w:szCs w:val="16"/>
        </w:rPr>
        <w:t xml:space="preserve"> y=   134 : Y-строка  6  Cmax=  0.084 долей ПДК (x=   143.0; напр.ветра= 19)</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x=  -179 :  -133:   -87:   -41:     5:    51:    97:   143:   189:   235:   281:   327:   373:   419:   465:   511:</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0.005: 0.006: 0.009: 0.013: 0.021: 0.035: 0.061: 0.084: 0.072: 0.042: 0.025: 0.015: 0.010: 0.007: 0.005: 0.004:</w:t>
      </w:r>
    </w:p>
    <w:p w:rsidR="00DA653C" w:rsidRPr="00EA7D2D" w:rsidRDefault="00DA653C" w:rsidP="00DA653C">
      <w:pPr>
        <w:ind w:firstLine="0"/>
        <w:rPr>
          <w:sz w:val="16"/>
          <w:szCs w:val="16"/>
        </w:rPr>
      </w:pPr>
      <w:r w:rsidRPr="00EA7D2D">
        <w:rPr>
          <w:sz w:val="16"/>
          <w:szCs w:val="16"/>
        </w:rPr>
        <w:t>Cc : 0.000: 0.000: 0.000: 0.000: 0.000: 0.000: 0.001: 0.001: 0.001: 0.000: 0.000: 0.000: 0.000: 0.000: 0.000: 0.000:</w:t>
      </w:r>
    </w:p>
    <w:p w:rsidR="00DA653C" w:rsidRPr="00EA7D2D" w:rsidRDefault="00DA653C" w:rsidP="00DA653C">
      <w:pPr>
        <w:ind w:firstLine="0"/>
        <w:rPr>
          <w:sz w:val="16"/>
          <w:szCs w:val="16"/>
        </w:rPr>
      </w:pPr>
      <w:r w:rsidRPr="00EA7D2D">
        <w:rPr>
          <w:sz w:val="16"/>
          <w:szCs w:val="16"/>
        </w:rPr>
        <w:t>Фоп:   86 :   85 :   84 :   83 :   81 :   77 :   67 :   19 :  301 :  285 :  280 :  277 :  276 :  275 :  274 :  274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w:t>
      </w:r>
    </w:p>
    <w:p w:rsidR="00DA653C" w:rsidRPr="00EA7D2D" w:rsidRDefault="00DA653C" w:rsidP="00DA653C">
      <w:pPr>
        <w:ind w:firstLine="0"/>
        <w:rPr>
          <w:sz w:val="16"/>
          <w:szCs w:val="16"/>
        </w:rPr>
      </w:pPr>
      <w:r w:rsidRPr="00EA7D2D">
        <w:rPr>
          <w:sz w:val="16"/>
          <w:szCs w:val="16"/>
        </w:rPr>
        <w:t xml:space="preserve"> y=    88 : Y-строка  7  Cmax=  0.053 долей ПДК (x=   143.0; напр.ветра=  7)</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x=  -179 :  -133:   -87:   -41:     5:    51:    97:   143:   189:   235:   281:   327:   373:   419:   465:   511:</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0.005: 0.006: 0.008: 0.012: 0.018: 0.028: 0.042: 0.053: 0.047: 0.032: 0.021: 0.014: 0.009: 0.007: 0.005: 0.004:</w:t>
      </w:r>
    </w:p>
    <w:p w:rsidR="00DA653C" w:rsidRPr="00EA7D2D" w:rsidRDefault="00DA653C" w:rsidP="00DA653C">
      <w:pPr>
        <w:ind w:firstLine="0"/>
        <w:rPr>
          <w:sz w:val="16"/>
          <w:szCs w:val="16"/>
        </w:rPr>
      </w:pPr>
      <w:r w:rsidRPr="00EA7D2D">
        <w:rPr>
          <w:sz w:val="16"/>
          <w:szCs w:val="16"/>
        </w:rPr>
        <w:t>Cc : 0.000: 0.000: 0.000: 0.000: 0.000: 0.000: 0.000: 0.001: 0.000: 0.000: 0.000: 0.000: 0.000: 0.000: 0.000: 0.000:</w:t>
      </w:r>
    </w:p>
    <w:p w:rsidR="00DA653C" w:rsidRPr="00EA7D2D" w:rsidRDefault="00DA653C" w:rsidP="00DA653C">
      <w:pPr>
        <w:ind w:firstLine="0"/>
        <w:rPr>
          <w:sz w:val="16"/>
          <w:szCs w:val="16"/>
        </w:rPr>
      </w:pPr>
      <w:r w:rsidRPr="00EA7D2D">
        <w:rPr>
          <w:sz w:val="16"/>
          <w:szCs w:val="16"/>
        </w:rPr>
        <w:t>Фоп:   78 :   76 :   74 :   70 :   65 :   55 :   38 :    7 :  331 :  309 :  298 :  291 :  287 :  284 :  282 :  281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w:t>
      </w:r>
    </w:p>
    <w:p w:rsidR="00DA653C" w:rsidRPr="00EA7D2D" w:rsidRDefault="00DA653C" w:rsidP="00DA653C">
      <w:pPr>
        <w:ind w:firstLine="0"/>
        <w:rPr>
          <w:sz w:val="16"/>
          <w:szCs w:val="16"/>
        </w:rPr>
      </w:pPr>
      <w:r w:rsidRPr="00EA7D2D">
        <w:rPr>
          <w:sz w:val="16"/>
          <w:szCs w:val="16"/>
        </w:rPr>
        <w:t xml:space="preserve"> y=    42 : Y-строка  8  Cmax=  0.030 долей ПДК (x=   143.0; напр.ветра=  4)</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x=  -179 :  -133:   -87:   -41:     5:    51:    97:   143:   189:   235:   281:   327:   373:   419:   465:   511:</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0.004: 0.006: 0.007: 0.010: 0.014: 0.020: 0.026: 0.030: 0.028: 0.022: 0.016: 0.011: 0.008: 0.006: 0.005: 0.004:</w:t>
      </w:r>
    </w:p>
    <w:p w:rsidR="00DA653C" w:rsidRPr="00EA7D2D" w:rsidRDefault="00DA653C" w:rsidP="00DA653C">
      <w:pPr>
        <w:ind w:firstLine="0"/>
        <w:rPr>
          <w:sz w:val="16"/>
          <w:szCs w:val="16"/>
        </w:rPr>
      </w:pPr>
      <w:r w:rsidRPr="00EA7D2D">
        <w:rPr>
          <w:sz w:val="16"/>
          <w:szCs w:val="16"/>
        </w:rPr>
        <w:t>Cc : 0.000: 0.000: 0.000: 0.000: 0.000: 0.000: 0.000: 0.000: 0.000: 0.000: 0.000: 0.000: 0.000: 0.000: 0.000: 0.000:</w:t>
      </w:r>
    </w:p>
    <w:p w:rsidR="00DA653C" w:rsidRPr="00EA7D2D" w:rsidRDefault="00DA653C" w:rsidP="00DA653C">
      <w:pPr>
        <w:ind w:firstLine="0"/>
        <w:rPr>
          <w:sz w:val="16"/>
          <w:szCs w:val="16"/>
        </w:rPr>
      </w:pPr>
      <w:r w:rsidRPr="00EA7D2D">
        <w:rPr>
          <w:sz w:val="16"/>
          <w:szCs w:val="16"/>
        </w:rPr>
        <w:t>Фоп:   71 :   68 :   64 :   59 :   52 :   41 :   25 :    4 :  342 :  324 :  311 :  303 :  297 :  293 :  290 :  288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w:t>
      </w:r>
    </w:p>
    <w:p w:rsidR="00DA653C" w:rsidRPr="00EA7D2D" w:rsidRDefault="00DA653C" w:rsidP="00DA653C">
      <w:pPr>
        <w:ind w:firstLine="0"/>
        <w:rPr>
          <w:sz w:val="16"/>
          <w:szCs w:val="16"/>
        </w:rPr>
      </w:pPr>
      <w:r w:rsidRPr="00EA7D2D">
        <w:rPr>
          <w:sz w:val="16"/>
          <w:szCs w:val="16"/>
        </w:rPr>
        <w:lastRenderedPageBreak/>
        <w:t xml:space="preserve"> y=    -4 : Y-строка  9  Cmax=  0.018 долей ПДК (x=   143.0; напр.ветра=  3)</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x=  -179 :  -133:   -87:   -41:     5:    51:    97:   143:   189:   235:   281:   327:   373:   419:   465:   511:</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0.004: 0.005: 0.006: 0.008: 0.011: 0.014: 0.017: 0.018: 0.017: 0.015: 0.012: 0.009: 0.007: 0.005: 0.004: 0.004:</w:t>
      </w:r>
    </w:p>
    <w:p w:rsidR="00DA653C" w:rsidRPr="00EA7D2D" w:rsidRDefault="00DA653C" w:rsidP="00DA653C">
      <w:pPr>
        <w:ind w:firstLine="0"/>
        <w:rPr>
          <w:sz w:val="16"/>
          <w:szCs w:val="16"/>
        </w:rPr>
      </w:pPr>
      <w:r w:rsidRPr="00EA7D2D">
        <w:rPr>
          <w:sz w:val="16"/>
          <w:szCs w:val="16"/>
        </w:rPr>
        <w:t>Cc : 0.000: 0.000: 0.000: 0.000: 0.000: 0.000: 0.000: 0.000: 0.000: 0.000: 0.000: 0.000: 0.000: 0.000: 0.000: 0.000:</w:t>
      </w:r>
    </w:p>
    <w:p w:rsidR="00DA653C" w:rsidRPr="00EA7D2D" w:rsidRDefault="00DA653C" w:rsidP="00DA653C">
      <w:pPr>
        <w:ind w:firstLine="0"/>
        <w:rPr>
          <w:sz w:val="16"/>
          <w:szCs w:val="16"/>
        </w:rPr>
      </w:pPr>
      <w:r w:rsidRPr="00EA7D2D">
        <w:rPr>
          <w:sz w:val="16"/>
          <w:szCs w:val="16"/>
        </w:rPr>
        <w:t>Фоп:   64 :   60 :   56 :   50 :   42 :   32 :   19 :    3 :  347 :  332 :  321 :  312 :  306 :  301 :  297 :  294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w:t>
      </w:r>
    </w:p>
    <w:p w:rsidR="00DA653C" w:rsidRPr="00EA7D2D" w:rsidRDefault="00DA653C" w:rsidP="00DA653C">
      <w:pPr>
        <w:ind w:firstLine="0"/>
        <w:rPr>
          <w:sz w:val="16"/>
          <w:szCs w:val="16"/>
        </w:rPr>
      </w:pPr>
      <w:r w:rsidRPr="00EA7D2D">
        <w:rPr>
          <w:sz w:val="16"/>
          <w:szCs w:val="16"/>
        </w:rPr>
        <w:t xml:space="preserve"> y=   -50 : Y-строка 10  Cmax=  0.012 долей ПДК (x=   143.0; напр.ветра=  2)</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x=  -179 :  -133:   -87:   -41:     5:    51:    97:   143:   189:   235:   281:   327:   373:   419:   465:   511:</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0.004: 0.004: 0.005: 0.007: 0.008: 0.010: 0.011: 0.012: 0.011: 0.010: 0.009: 0.007: 0.006: 0.005: 0.004: 0.003:</w:t>
      </w:r>
    </w:p>
    <w:p w:rsidR="00DA653C" w:rsidRPr="00EA7D2D" w:rsidRDefault="00DA653C" w:rsidP="00DA653C">
      <w:pPr>
        <w:ind w:firstLine="0"/>
        <w:rPr>
          <w:sz w:val="16"/>
          <w:szCs w:val="16"/>
        </w:rPr>
      </w:pPr>
      <w:r w:rsidRPr="00EA7D2D">
        <w:rPr>
          <w:sz w:val="16"/>
          <w:szCs w:val="16"/>
        </w:rPr>
        <w:t>Cc : 0.000: 0.000: 0.000: 0.000: 0.000: 0.000: 0.000: 0.000: 0.000: 0.000: 0.000: 0.000: 0.000: 0.000: 0.000: 0.000:</w:t>
      </w:r>
    </w:p>
    <w:p w:rsidR="00DA653C" w:rsidRPr="00EA7D2D" w:rsidRDefault="00DA653C" w:rsidP="00DA653C">
      <w:pPr>
        <w:ind w:firstLine="0"/>
        <w:rPr>
          <w:sz w:val="16"/>
          <w:szCs w:val="16"/>
        </w:rPr>
      </w:pPr>
      <w:r w:rsidRPr="00EA7D2D">
        <w:rPr>
          <w:sz w:val="16"/>
          <w:szCs w:val="16"/>
        </w:rPr>
        <w:t>Фоп:   58 :   54 :   49 :   43 :   35 :   26 :   15 :    2 :  350 :  338 :  328 :  320 :  313 :  308 :  303 :  300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w:t>
      </w:r>
    </w:p>
    <w:p w:rsidR="00DA653C" w:rsidRPr="00EA7D2D" w:rsidRDefault="00DA653C" w:rsidP="00DA653C">
      <w:pPr>
        <w:ind w:firstLine="0"/>
        <w:rPr>
          <w:sz w:val="16"/>
          <w:szCs w:val="16"/>
        </w:rPr>
      </w:pPr>
      <w:r w:rsidRPr="00EA7D2D">
        <w:rPr>
          <w:sz w:val="16"/>
          <w:szCs w:val="16"/>
        </w:rPr>
        <w:t xml:space="preserve"> y=   -96 : Y-строка 11  Cmax=  0.008 долей ПДК (x=   143.0; напр.ветра=  2)</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x=  -179 :  -133:   -87:   -41:     5:    51:    97:   143:   189:   235:   281:   327:   373:   419:   465:   511:</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0.003: 0.004: 0.004: 0.005: 0.006: 0.007: 0.008: 0.008: 0.008: 0.007: 0.007: 0.006: 0.005: 0.004: 0.003: 0.003:</w:t>
      </w:r>
    </w:p>
    <w:p w:rsidR="00DA653C" w:rsidRPr="00EA7D2D" w:rsidRDefault="00DA653C" w:rsidP="00DA653C">
      <w:pPr>
        <w:ind w:firstLine="0"/>
        <w:rPr>
          <w:sz w:val="16"/>
          <w:szCs w:val="16"/>
        </w:rPr>
      </w:pPr>
      <w:r w:rsidRPr="00EA7D2D">
        <w:rPr>
          <w:sz w:val="16"/>
          <w:szCs w:val="16"/>
        </w:rPr>
        <w:t>Cc : 0.000: 0.000: 0.000: 0.000: 0.000: 0.000: 0.000: 0.000: 0.000: 0.000: 0.000: 0.000: 0.000: 0.000: 0.000: 0.000:</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Результаты расчета в точке максимума   ПК ЭРА v3.0.  Модель: МРК-2014</w:t>
      </w:r>
    </w:p>
    <w:p w:rsidR="00DA653C" w:rsidRPr="00EA7D2D" w:rsidRDefault="00DA653C" w:rsidP="00DA653C">
      <w:pPr>
        <w:ind w:firstLine="0"/>
        <w:rPr>
          <w:sz w:val="16"/>
          <w:szCs w:val="16"/>
        </w:rPr>
      </w:pPr>
      <w:r w:rsidRPr="00EA7D2D">
        <w:rPr>
          <w:sz w:val="16"/>
          <w:szCs w:val="16"/>
        </w:rPr>
        <w:t xml:space="preserve">          Координаты точки :  X=   143.0 м,  Y=   180.0 м</w:t>
      </w:r>
    </w:p>
    <w:p w:rsidR="00DA653C" w:rsidRPr="00EA7D2D" w:rsidRDefault="00DA653C" w:rsidP="00DA653C">
      <w:pPr>
        <w:ind w:firstLine="0"/>
        <w:rPr>
          <w:sz w:val="16"/>
          <w:szCs w:val="16"/>
        </w:rPr>
      </w:pPr>
      <w:r w:rsidRPr="00EA7D2D">
        <w:rPr>
          <w:sz w:val="16"/>
          <w:szCs w:val="16"/>
        </w:rPr>
        <w:t xml:space="preserve">                                     _____________________________</w:t>
      </w:r>
    </w:p>
    <w:p w:rsidR="00DA653C" w:rsidRPr="00EA7D2D" w:rsidRDefault="00DA653C" w:rsidP="00DA653C">
      <w:pPr>
        <w:ind w:firstLine="0"/>
        <w:rPr>
          <w:sz w:val="16"/>
          <w:szCs w:val="16"/>
        </w:rPr>
      </w:pPr>
      <w:r w:rsidRPr="00EA7D2D">
        <w:rPr>
          <w:sz w:val="16"/>
          <w:szCs w:val="16"/>
        </w:rPr>
        <w:t xml:space="preserve"> Максимальная суммарная концентрация | Cs=   0.0841098 доли ПДКмр|</w:t>
      </w:r>
    </w:p>
    <w:p w:rsidR="00DA653C" w:rsidRPr="00EA7D2D" w:rsidRDefault="00DA653C" w:rsidP="00DA653C">
      <w:pPr>
        <w:ind w:firstLine="0"/>
        <w:rPr>
          <w:sz w:val="16"/>
          <w:szCs w:val="16"/>
        </w:rPr>
      </w:pPr>
      <w:r w:rsidRPr="00EA7D2D">
        <w:rPr>
          <w:sz w:val="16"/>
          <w:szCs w:val="16"/>
        </w:rPr>
        <w:t xml:space="preserve">                                     |       0.0008411 мг/м3     |</w:t>
      </w:r>
    </w:p>
    <w:p w:rsidR="00DA653C" w:rsidRPr="00EA7D2D" w:rsidRDefault="00DA653C" w:rsidP="00DA653C">
      <w:pPr>
        <w:ind w:firstLine="0"/>
        <w:rPr>
          <w:sz w:val="16"/>
          <w:szCs w:val="16"/>
        </w:rPr>
      </w:pPr>
      <w:r w:rsidRPr="00EA7D2D">
        <w:rPr>
          <w:sz w:val="16"/>
          <w:szCs w:val="16"/>
        </w:rPr>
        <w:t xml:space="preserve">                                     ~~~~~~~~~~~~~~~~~~~~~~~~~~~~~</w:t>
      </w:r>
    </w:p>
    <w:p w:rsidR="00DA653C" w:rsidRPr="00EA7D2D" w:rsidRDefault="00DA653C" w:rsidP="00DA653C">
      <w:pPr>
        <w:ind w:firstLine="0"/>
        <w:rPr>
          <w:sz w:val="16"/>
          <w:szCs w:val="16"/>
        </w:rPr>
      </w:pPr>
      <w:r w:rsidRPr="00EA7D2D">
        <w:rPr>
          <w:sz w:val="16"/>
          <w:szCs w:val="16"/>
        </w:rPr>
        <w:t xml:space="preserve">   Достигается при опасном  направлении   161 град.</w:t>
      </w:r>
    </w:p>
    <w:p w:rsidR="00DA653C" w:rsidRPr="00EA7D2D" w:rsidRDefault="00DA653C" w:rsidP="00DA653C">
      <w:pPr>
        <w:ind w:firstLine="0"/>
        <w:rPr>
          <w:sz w:val="16"/>
          <w:szCs w:val="16"/>
        </w:rPr>
      </w:pPr>
      <w:r w:rsidRPr="00EA7D2D">
        <w:rPr>
          <w:sz w:val="16"/>
          <w:szCs w:val="16"/>
        </w:rPr>
        <w:t xml:space="preserve">                       и скорости ветра  2.00 м/с</w:t>
      </w:r>
    </w:p>
    <w:p w:rsidR="00DA653C" w:rsidRPr="00EA7D2D" w:rsidRDefault="00DA653C" w:rsidP="00DA653C">
      <w:pPr>
        <w:ind w:firstLine="0"/>
        <w:rPr>
          <w:sz w:val="16"/>
          <w:szCs w:val="16"/>
        </w:rPr>
      </w:pPr>
      <w:r w:rsidRPr="00EA7D2D">
        <w:rPr>
          <w:sz w:val="16"/>
          <w:szCs w:val="16"/>
        </w:rPr>
        <w:t>Всего источников: 1. В таблице заказано вкладчиков не более чем с 95% вклада</w:t>
      </w:r>
    </w:p>
    <w:p w:rsidR="00DA653C" w:rsidRPr="00EA7D2D" w:rsidRDefault="00DA653C" w:rsidP="00DA653C">
      <w:pPr>
        <w:ind w:firstLine="0"/>
        <w:rPr>
          <w:sz w:val="16"/>
          <w:szCs w:val="16"/>
        </w:rPr>
      </w:pPr>
      <w:r w:rsidRPr="00EA7D2D">
        <w:rPr>
          <w:sz w:val="16"/>
          <w:szCs w:val="16"/>
        </w:rPr>
        <w:t>_______________________________ВКЛАДЫ_ИСТОЧНИКОВ_______________________________</w:t>
      </w:r>
    </w:p>
    <w:p w:rsidR="00DA653C" w:rsidRPr="00EA7D2D" w:rsidRDefault="00DA653C" w:rsidP="00DA653C">
      <w:pPr>
        <w:ind w:firstLine="0"/>
        <w:rPr>
          <w:sz w:val="16"/>
          <w:szCs w:val="16"/>
        </w:rPr>
      </w:pPr>
      <w:r w:rsidRPr="00EA7D2D">
        <w:rPr>
          <w:sz w:val="16"/>
          <w:szCs w:val="16"/>
        </w:rPr>
        <w:t>|Ном.|    Код    |Тип|   Выброс  |    Вклад   |Вклад в%| Сум. %| Коэф.влияния |</w:t>
      </w:r>
    </w:p>
    <w:p w:rsidR="00DA653C" w:rsidRPr="00EA7D2D" w:rsidRDefault="00DA653C" w:rsidP="00DA653C">
      <w:pPr>
        <w:ind w:firstLine="0"/>
        <w:rPr>
          <w:sz w:val="16"/>
          <w:szCs w:val="16"/>
        </w:rPr>
      </w:pPr>
      <w:r w:rsidRPr="00EA7D2D">
        <w:rPr>
          <w:sz w:val="16"/>
          <w:szCs w:val="16"/>
        </w:rPr>
        <w:t>|----|&lt;Об-П&gt;-&lt;Ис&gt;|---|---M-(Mq)--|-C[доли ПДК]|--------|-------|---- b=C/M ---|</w:t>
      </w:r>
    </w:p>
    <w:p w:rsidR="00DA653C" w:rsidRPr="00EA7D2D" w:rsidRDefault="00DA653C" w:rsidP="00DA653C">
      <w:pPr>
        <w:ind w:firstLine="0"/>
        <w:rPr>
          <w:sz w:val="16"/>
          <w:szCs w:val="16"/>
        </w:rPr>
      </w:pPr>
      <w:r w:rsidRPr="00EA7D2D">
        <w:rPr>
          <w:sz w:val="16"/>
          <w:szCs w:val="16"/>
        </w:rPr>
        <w:t>|  1 |000401 6004| П1| 0.00010000|   0.084110 | 100.0  | 100.0 | 841.0984497  |</w:t>
      </w:r>
    </w:p>
    <w:p w:rsidR="00DA653C" w:rsidRPr="00EA7D2D" w:rsidRDefault="00DA653C" w:rsidP="00DA653C">
      <w:pPr>
        <w:ind w:firstLine="0"/>
        <w:rPr>
          <w:sz w:val="16"/>
          <w:szCs w:val="16"/>
        </w:rPr>
      </w:pPr>
      <w:r w:rsidRPr="00EA7D2D">
        <w:rPr>
          <w:sz w:val="16"/>
          <w:szCs w:val="16"/>
        </w:rPr>
        <w:t>|                        В сумме =   0.084110   100.0                         |</w:t>
      </w:r>
    </w:p>
    <w:p w:rsidR="00DA653C" w:rsidRPr="00EA7D2D" w:rsidRDefault="00DA653C" w:rsidP="00DA653C">
      <w:pPr>
        <w:ind w:firstLine="0"/>
        <w:rPr>
          <w:sz w:val="16"/>
          <w:szCs w:val="16"/>
        </w:rPr>
      </w:pPr>
    </w:p>
    <w:p w:rsidR="00DA653C" w:rsidRPr="00EA7D2D" w:rsidRDefault="00DA653C" w:rsidP="00DA653C">
      <w:pPr>
        <w:ind w:firstLine="0"/>
        <w:rPr>
          <w:sz w:val="16"/>
          <w:szCs w:val="16"/>
        </w:rPr>
      </w:pP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7. Суммарные концентрации в узлах расчетной сетки.</w:t>
      </w:r>
    </w:p>
    <w:p w:rsidR="00DA653C" w:rsidRPr="00EA7D2D" w:rsidRDefault="00DA653C" w:rsidP="00DA653C">
      <w:pPr>
        <w:ind w:firstLine="0"/>
        <w:rPr>
          <w:sz w:val="16"/>
          <w:szCs w:val="16"/>
        </w:rPr>
      </w:pPr>
      <w:r w:rsidRPr="00EA7D2D">
        <w:rPr>
          <w:sz w:val="16"/>
          <w:szCs w:val="16"/>
        </w:rPr>
        <w:t xml:space="preserve">   ПК ЭРА v3.0.  Модель: МРК-2014</w:t>
      </w:r>
    </w:p>
    <w:p w:rsidR="00DA653C" w:rsidRPr="00EA7D2D" w:rsidRDefault="00DA653C" w:rsidP="00DA653C">
      <w:pPr>
        <w:ind w:firstLine="0"/>
        <w:rPr>
          <w:sz w:val="16"/>
          <w:szCs w:val="16"/>
        </w:rPr>
      </w:pPr>
      <w:r w:rsidRPr="00EA7D2D">
        <w:rPr>
          <w:sz w:val="16"/>
          <w:szCs w:val="16"/>
        </w:rPr>
        <w:t xml:space="preserve">     Город     :098 </w:t>
      </w:r>
      <w:r w:rsidR="008701E9">
        <w:rPr>
          <w:sz w:val="16"/>
          <w:szCs w:val="16"/>
        </w:rPr>
        <w:t>Туркестанская область</w:t>
      </w:r>
      <w:r w:rsidRPr="00EA7D2D">
        <w:rPr>
          <w:sz w:val="16"/>
          <w:szCs w:val="16"/>
        </w:rPr>
        <w:t>.</w:t>
      </w:r>
    </w:p>
    <w:p w:rsidR="00DA653C" w:rsidRPr="00EA7D2D" w:rsidRDefault="00DA653C" w:rsidP="00DA653C">
      <w:pPr>
        <w:ind w:firstLine="0"/>
        <w:rPr>
          <w:sz w:val="16"/>
          <w:szCs w:val="16"/>
        </w:rPr>
      </w:pPr>
      <w:r w:rsidRPr="00EA7D2D">
        <w:rPr>
          <w:sz w:val="16"/>
          <w:szCs w:val="16"/>
        </w:rPr>
        <w:t xml:space="preserve">     Объект    :0004 </w:t>
      </w:r>
      <w:r w:rsidR="008701E9">
        <w:rPr>
          <w:sz w:val="16"/>
          <w:szCs w:val="16"/>
        </w:rPr>
        <w:t>Маслозавод</w:t>
      </w:r>
      <w:r w:rsidRPr="00EA7D2D">
        <w:rPr>
          <w:sz w:val="16"/>
          <w:szCs w:val="16"/>
        </w:rPr>
        <w:t>.</w:t>
      </w:r>
    </w:p>
    <w:p w:rsidR="00DA653C" w:rsidRPr="00EA7D2D" w:rsidRDefault="00DA653C" w:rsidP="00DA653C">
      <w:pPr>
        <w:ind w:firstLine="0"/>
        <w:rPr>
          <w:sz w:val="16"/>
          <w:szCs w:val="16"/>
        </w:rPr>
      </w:pPr>
      <w:r w:rsidRPr="00EA7D2D">
        <w:rPr>
          <w:sz w:val="16"/>
          <w:szCs w:val="16"/>
        </w:rPr>
        <w:t xml:space="preserve">     Вар.расч. :1     </w:t>
      </w:r>
      <w:r w:rsidR="00D45696">
        <w:rPr>
          <w:sz w:val="16"/>
          <w:szCs w:val="16"/>
        </w:rPr>
        <w:t>Расч.год: 2026 (СП)</w:t>
      </w:r>
      <w:r w:rsidRPr="00EA7D2D">
        <w:rPr>
          <w:sz w:val="16"/>
          <w:szCs w:val="16"/>
        </w:rPr>
        <w:t xml:space="preserve">      Расчет проводился </w:t>
      </w:r>
      <w:r w:rsidR="00D45696">
        <w:rPr>
          <w:sz w:val="16"/>
          <w:szCs w:val="16"/>
        </w:rPr>
        <w:t>28.07.2026</w:t>
      </w:r>
      <w:r w:rsidR="0078354B">
        <w:rPr>
          <w:sz w:val="16"/>
          <w:szCs w:val="16"/>
        </w:rPr>
        <w:t xml:space="preserve">  15:00</w:t>
      </w:r>
    </w:p>
    <w:p w:rsidR="00DA653C" w:rsidRPr="00EA7D2D" w:rsidRDefault="00DA653C" w:rsidP="00DA653C">
      <w:pPr>
        <w:ind w:firstLine="0"/>
        <w:rPr>
          <w:sz w:val="16"/>
          <w:szCs w:val="16"/>
        </w:rPr>
      </w:pPr>
      <w:r w:rsidRPr="00EA7D2D">
        <w:rPr>
          <w:sz w:val="16"/>
          <w:szCs w:val="16"/>
        </w:rPr>
        <w:t xml:space="preserve">     Примесь   :1317 - Ацетальдегид (Этаналь, Уксусный альдегид) (44)                               </w:t>
      </w:r>
    </w:p>
    <w:p w:rsidR="00DA653C" w:rsidRPr="00EA7D2D" w:rsidRDefault="00DA653C" w:rsidP="00DA653C">
      <w:pPr>
        <w:ind w:firstLine="0"/>
        <w:rPr>
          <w:sz w:val="16"/>
          <w:szCs w:val="16"/>
        </w:rPr>
      </w:pPr>
      <w:r w:rsidRPr="00EA7D2D">
        <w:rPr>
          <w:sz w:val="16"/>
          <w:szCs w:val="16"/>
        </w:rPr>
        <w:t xml:space="preserve">                ПДКм.р для примеси 1317 = 0.01 мг/м3</w:t>
      </w:r>
    </w:p>
    <w:p w:rsidR="00DA653C" w:rsidRPr="00EA7D2D" w:rsidRDefault="00DA653C" w:rsidP="00DA653C">
      <w:pPr>
        <w:ind w:firstLine="0"/>
        <w:rPr>
          <w:sz w:val="16"/>
          <w:szCs w:val="16"/>
        </w:rPr>
      </w:pP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_____Параметры_расчетного_прямоугольника_No  1_____</w:t>
      </w:r>
    </w:p>
    <w:p w:rsidR="00DA653C" w:rsidRPr="00EA7D2D" w:rsidRDefault="00DA653C" w:rsidP="00DA653C">
      <w:pPr>
        <w:ind w:firstLine="0"/>
        <w:rPr>
          <w:sz w:val="16"/>
          <w:szCs w:val="16"/>
        </w:rPr>
      </w:pPr>
      <w:r w:rsidRPr="00EA7D2D">
        <w:rPr>
          <w:sz w:val="16"/>
          <w:szCs w:val="16"/>
        </w:rPr>
        <w:t xml:space="preserve">      |  Координаты центра  : X=      166 м;  Y=      134 |</w:t>
      </w:r>
    </w:p>
    <w:p w:rsidR="00DA653C" w:rsidRPr="00EA7D2D" w:rsidRDefault="00DA653C" w:rsidP="00DA653C">
      <w:pPr>
        <w:ind w:firstLine="0"/>
        <w:rPr>
          <w:sz w:val="16"/>
          <w:szCs w:val="16"/>
        </w:rPr>
      </w:pPr>
      <w:r w:rsidRPr="00EA7D2D">
        <w:rPr>
          <w:sz w:val="16"/>
          <w:szCs w:val="16"/>
        </w:rPr>
        <w:t xml:space="preserve">      |  Длина и ширина     : L=    690 м;  B=    460 м   |</w:t>
      </w:r>
    </w:p>
    <w:p w:rsidR="00DA653C" w:rsidRPr="00EA7D2D" w:rsidRDefault="00DA653C" w:rsidP="00DA653C">
      <w:pPr>
        <w:ind w:firstLine="0"/>
        <w:rPr>
          <w:sz w:val="16"/>
          <w:szCs w:val="16"/>
        </w:rPr>
      </w:pPr>
      <w:r w:rsidRPr="00EA7D2D">
        <w:rPr>
          <w:sz w:val="16"/>
          <w:szCs w:val="16"/>
        </w:rPr>
        <w:t xml:space="preserve">      |  Шаг сетки (dX=dY)  : D=     46 м                 |</w:t>
      </w:r>
    </w:p>
    <w:p w:rsidR="00DA653C" w:rsidRPr="00EA7D2D" w:rsidRDefault="00DA653C" w:rsidP="00DA653C">
      <w:pPr>
        <w:ind w:firstLine="0"/>
        <w:rPr>
          <w:sz w:val="16"/>
          <w:szCs w:val="16"/>
        </w:rPr>
      </w:pPr>
      <w:r w:rsidRPr="00EA7D2D">
        <w:rPr>
          <w:sz w:val="16"/>
          <w:szCs w:val="16"/>
        </w:rPr>
        <w:t xml:space="preserve">       ~~~~~~~~~~~~~~~~~~~~~~~~~~~~~~~~~~~~~~~~~~~~~~~~~~~</w:t>
      </w:r>
    </w:p>
    <w:p w:rsidR="00DA653C" w:rsidRPr="00EA7D2D" w:rsidRDefault="00DA653C" w:rsidP="00DA653C">
      <w:pPr>
        <w:ind w:firstLine="0"/>
        <w:rPr>
          <w:sz w:val="16"/>
          <w:szCs w:val="16"/>
        </w:rPr>
      </w:pPr>
      <w:r w:rsidRPr="00EA7D2D">
        <w:rPr>
          <w:sz w:val="16"/>
          <w:szCs w:val="16"/>
        </w:rPr>
        <w:t xml:space="preserve">     Фоновая концентрация не задана</w:t>
      </w:r>
    </w:p>
    <w:p w:rsidR="00DA653C" w:rsidRPr="00EA7D2D" w:rsidRDefault="00DA653C" w:rsidP="00DA653C">
      <w:pPr>
        <w:ind w:firstLine="0"/>
        <w:rPr>
          <w:sz w:val="16"/>
          <w:szCs w:val="16"/>
        </w:rPr>
      </w:pPr>
      <w:r w:rsidRPr="00EA7D2D">
        <w:rPr>
          <w:sz w:val="16"/>
          <w:szCs w:val="16"/>
        </w:rPr>
        <w:t xml:space="preserve">     Направление ветра:  автоматический поиск опасного направления от 0 до 360 град.</w:t>
      </w:r>
    </w:p>
    <w:p w:rsidR="00DA653C" w:rsidRPr="00EA7D2D" w:rsidRDefault="00DA653C" w:rsidP="00DA653C">
      <w:pPr>
        <w:ind w:firstLine="0"/>
        <w:rPr>
          <w:sz w:val="16"/>
          <w:szCs w:val="16"/>
        </w:rPr>
      </w:pPr>
      <w:r w:rsidRPr="00EA7D2D">
        <w:rPr>
          <w:sz w:val="16"/>
          <w:szCs w:val="16"/>
        </w:rPr>
        <w:t xml:space="preserve">     Скорость ветра фиксированная = 2.0 м/с</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(Символ ^ означает наличие источника вблизи расчетного узла)</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1     2     3     4     5     6     7     8     9    10    11    12    13    14    15    16   </w:t>
      </w:r>
    </w:p>
    <w:p w:rsidR="00DA653C" w:rsidRPr="00EA7D2D" w:rsidRDefault="00DA653C" w:rsidP="00DA653C">
      <w:pPr>
        <w:ind w:firstLine="0"/>
        <w:rPr>
          <w:sz w:val="16"/>
          <w:szCs w:val="16"/>
        </w:rPr>
      </w:pPr>
      <w:r w:rsidRPr="00EA7D2D">
        <w:rPr>
          <w:sz w:val="16"/>
          <w:szCs w:val="16"/>
        </w:rPr>
        <w:t xml:space="preserve">   *--|-----|-----|-----|-----|-----|-----|-----|-----|-----|-----|-----|-----|-----|-----|-----|----|</w:t>
      </w:r>
    </w:p>
    <w:p w:rsidR="00DA653C" w:rsidRPr="00EA7D2D" w:rsidRDefault="00DA653C" w:rsidP="00DA653C">
      <w:pPr>
        <w:ind w:firstLine="0"/>
        <w:rPr>
          <w:sz w:val="16"/>
          <w:szCs w:val="16"/>
        </w:rPr>
      </w:pPr>
      <w:r w:rsidRPr="00EA7D2D">
        <w:rPr>
          <w:sz w:val="16"/>
          <w:szCs w:val="16"/>
        </w:rPr>
        <w:t xml:space="preserve"> 1-| 0.004 0.004 0.005 0.007 0.008 0.010 0.011 0.012 0.011 0.010 0.009 0.007 0.006 0.005 0.004 0.003 |- 1</w:t>
      </w:r>
    </w:p>
    <w:p w:rsidR="00DA653C" w:rsidRPr="00EA7D2D" w:rsidRDefault="00DA653C" w:rsidP="00DA653C">
      <w:pPr>
        <w:ind w:firstLine="0"/>
        <w:rPr>
          <w:sz w:val="16"/>
          <w:szCs w:val="16"/>
        </w:rPr>
      </w:pPr>
      <w:r w:rsidRPr="00EA7D2D">
        <w:rPr>
          <w:sz w:val="16"/>
          <w:szCs w:val="16"/>
        </w:rPr>
        <w:t xml:space="preserve">   |                                                                                                 |</w:t>
      </w:r>
    </w:p>
    <w:p w:rsidR="00DA653C" w:rsidRPr="00EA7D2D" w:rsidRDefault="00DA653C" w:rsidP="00DA653C">
      <w:pPr>
        <w:ind w:firstLine="0"/>
        <w:rPr>
          <w:sz w:val="16"/>
          <w:szCs w:val="16"/>
        </w:rPr>
      </w:pPr>
      <w:r w:rsidRPr="00EA7D2D">
        <w:rPr>
          <w:sz w:val="16"/>
          <w:szCs w:val="16"/>
        </w:rPr>
        <w:t xml:space="preserve"> 2-| 0.004 0.005 0.006 0.008 0.011 0.014 0.017 0.018 0.017 0.015 0.012 0.009 0.007 0.005 0.004 0.004 |- 2</w:t>
      </w:r>
    </w:p>
    <w:p w:rsidR="00DA653C" w:rsidRPr="00EA7D2D" w:rsidRDefault="00DA653C" w:rsidP="00DA653C">
      <w:pPr>
        <w:ind w:firstLine="0"/>
        <w:rPr>
          <w:sz w:val="16"/>
          <w:szCs w:val="16"/>
        </w:rPr>
      </w:pPr>
      <w:r w:rsidRPr="00EA7D2D">
        <w:rPr>
          <w:sz w:val="16"/>
          <w:szCs w:val="16"/>
        </w:rPr>
        <w:t xml:space="preserve">   |                                                                                                 |</w:t>
      </w:r>
    </w:p>
    <w:p w:rsidR="00DA653C" w:rsidRPr="00EA7D2D" w:rsidRDefault="00DA653C" w:rsidP="00DA653C">
      <w:pPr>
        <w:ind w:firstLine="0"/>
        <w:rPr>
          <w:sz w:val="16"/>
          <w:szCs w:val="16"/>
        </w:rPr>
      </w:pPr>
      <w:r w:rsidRPr="00EA7D2D">
        <w:rPr>
          <w:sz w:val="16"/>
          <w:szCs w:val="16"/>
        </w:rPr>
        <w:t xml:space="preserve"> 3-| 0.004 0.006 0.007 0.010 0.014 0.020 0.026 0.030 0.028 0.022 0.016 0.011 0.008 0.006 0.005 0.004 |- 3</w:t>
      </w:r>
    </w:p>
    <w:p w:rsidR="00DA653C" w:rsidRPr="00EA7D2D" w:rsidRDefault="00DA653C" w:rsidP="00DA653C">
      <w:pPr>
        <w:ind w:firstLine="0"/>
        <w:rPr>
          <w:sz w:val="16"/>
          <w:szCs w:val="16"/>
        </w:rPr>
      </w:pPr>
      <w:r w:rsidRPr="00EA7D2D">
        <w:rPr>
          <w:sz w:val="16"/>
          <w:szCs w:val="16"/>
        </w:rPr>
        <w:t xml:space="preserve">   |                                                                                                 |</w:t>
      </w:r>
    </w:p>
    <w:p w:rsidR="00DA653C" w:rsidRPr="00EA7D2D" w:rsidRDefault="00DA653C" w:rsidP="00DA653C">
      <w:pPr>
        <w:ind w:firstLine="0"/>
        <w:rPr>
          <w:sz w:val="16"/>
          <w:szCs w:val="16"/>
        </w:rPr>
      </w:pPr>
      <w:r w:rsidRPr="00EA7D2D">
        <w:rPr>
          <w:sz w:val="16"/>
          <w:szCs w:val="16"/>
        </w:rPr>
        <w:t xml:space="preserve"> 4-| 0.005 0.006 0.008 0.012 0.018 0.028 0.042 0.053 0.047 0.032 0.021 0.014 0.009 0.007 0.005 0.004 |- 4</w:t>
      </w:r>
    </w:p>
    <w:p w:rsidR="00DA653C" w:rsidRPr="00EA7D2D" w:rsidRDefault="00DA653C" w:rsidP="00DA653C">
      <w:pPr>
        <w:ind w:firstLine="0"/>
        <w:rPr>
          <w:sz w:val="16"/>
          <w:szCs w:val="16"/>
        </w:rPr>
      </w:pPr>
      <w:r w:rsidRPr="00EA7D2D">
        <w:rPr>
          <w:sz w:val="16"/>
          <w:szCs w:val="16"/>
        </w:rPr>
        <w:t xml:space="preserve">   |                                                                                                 |</w:t>
      </w:r>
    </w:p>
    <w:p w:rsidR="00DA653C" w:rsidRPr="00EA7D2D" w:rsidRDefault="00DA653C" w:rsidP="00DA653C">
      <w:pPr>
        <w:ind w:firstLine="0"/>
        <w:rPr>
          <w:sz w:val="16"/>
          <w:szCs w:val="16"/>
        </w:rPr>
      </w:pPr>
      <w:r w:rsidRPr="00EA7D2D">
        <w:rPr>
          <w:sz w:val="16"/>
          <w:szCs w:val="16"/>
        </w:rPr>
        <w:t xml:space="preserve"> 5-| 0.005 0.006 0.009 0.013 0.021 0.035 0.061 0.084 0.072 0.042 0.025 0.015 0.010 0.007 0.005 0.004 |- 5</w:t>
      </w:r>
    </w:p>
    <w:p w:rsidR="00DA653C" w:rsidRPr="00EA7D2D" w:rsidRDefault="00DA653C" w:rsidP="00DA653C">
      <w:pPr>
        <w:ind w:firstLine="0"/>
        <w:rPr>
          <w:sz w:val="16"/>
          <w:szCs w:val="16"/>
        </w:rPr>
      </w:pPr>
      <w:r w:rsidRPr="00EA7D2D">
        <w:rPr>
          <w:sz w:val="16"/>
          <w:szCs w:val="16"/>
        </w:rPr>
        <w:t xml:space="preserve">   |                                            ^                                                    |</w:t>
      </w:r>
    </w:p>
    <w:p w:rsidR="00DA653C" w:rsidRPr="00EA7D2D" w:rsidRDefault="00DA653C" w:rsidP="00DA653C">
      <w:pPr>
        <w:ind w:firstLine="0"/>
        <w:rPr>
          <w:sz w:val="16"/>
          <w:szCs w:val="16"/>
        </w:rPr>
      </w:pPr>
      <w:r w:rsidRPr="00EA7D2D">
        <w:rPr>
          <w:sz w:val="16"/>
          <w:szCs w:val="16"/>
        </w:rPr>
        <w:lastRenderedPageBreak/>
        <w:t xml:space="preserve"> 6-C 0.005 0.006 0.009 0.013 0.021 0.035 0.061 0.084 0.072 0.042 0.025 0.015 0.010 0.007 0.005 0.004 C- 6</w:t>
      </w:r>
    </w:p>
    <w:p w:rsidR="00DA653C" w:rsidRPr="00EA7D2D" w:rsidRDefault="00DA653C" w:rsidP="00DA653C">
      <w:pPr>
        <w:ind w:firstLine="0"/>
        <w:rPr>
          <w:sz w:val="16"/>
          <w:szCs w:val="16"/>
        </w:rPr>
      </w:pPr>
      <w:r w:rsidRPr="00EA7D2D">
        <w:rPr>
          <w:sz w:val="16"/>
          <w:szCs w:val="16"/>
        </w:rPr>
        <w:t xml:space="preserve">   |                                            ^                                                    |</w:t>
      </w:r>
    </w:p>
    <w:p w:rsidR="00DA653C" w:rsidRPr="00EA7D2D" w:rsidRDefault="00DA653C" w:rsidP="00DA653C">
      <w:pPr>
        <w:ind w:firstLine="0"/>
        <w:rPr>
          <w:sz w:val="16"/>
          <w:szCs w:val="16"/>
        </w:rPr>
      </w:pPr>
      <w:r w:rsidRPr="00EA7D2D">
        <w:rPr>
          <w:sz w:val="16"/>
          <w:szCs w:val="16"/>
        </w:rPr>
        <w:t xml:space="preserve"> 7-| 0.005 0.006 0.008 0.012 0.018 0.028 0.042 0.053 0.047 0.032 0.021 0.014 0.009 0.007 0.005 0.004 |- 7</w:t>
      </w:r>
    </w:p>
    <w:p w:rsidR="00DA653C" w:rsidRPr="00EA7D2D" w:rsidRDefault="00DA653C" w:rsidP="00DA653C">
      <w:pPr>
        <w:ind w:firstLine="0"/>
        <w:rPr>
          <w:sz w:val="16"/>
          <w:szCs w:val="16"/>
        </w:rPr>
      </w:pPr>
      <w:r w:rsidRPr="00EA7D2D">
        <w:rPr>
          <w:sz w:val="16"/>
          <w:szCs w:val="16"/>
        </w:rPr>
        <w:t xml:space="preserve">   |                                                                                                 |</w:t>
      </w:r>
    </w:p>
    <w:p w:rsidR="00DA653C" w:rsidRPr="00EA7D2D" w:rsidRDefault="00DA653C" w:rsidP="00DA653C">
      <w:pPr>
        <w:ind w:firstLine="0"/>
        <w:rPr>
          <w:sz w:val="16"/>
          <w:szCs w:val="16"/>
        </w:rPr>
      </w:pPr>
      <w:r w:rsidRPr="00EA7D2D">
        <w:rPr>
          <w:sz w:val="16"/>
          <w:szCs w:val="16"/>
        </w:rPr>
        <w:t xml:space="preserve"> 8-| 0.004 0.006 0.007 0.010 0.014 0.020 0.026 0.030 0.028 0.022 0.016 0.011 0.008 0.006 0.005 0.004 |- 8</w:t>
      </w:r>
    </w:p>
    <w:p w:rsidR="00DA653C" w:rsidRPr="00EA7D2D" w:rsidRDefault="00DA653C" w:rsidP="00DA653C">
      <w:pPr>
        <w:ind w:firstLine="0"/>
        <w:rPr>
          <w:sz w:val="16"/>
          <w:szCs w:val="16"/>
        </w:rPr>
      </w:pPr>
      <w:r w:rsidRPr="00EA7D2D">
        <w:rPr>
          <w:sz w:val="16"/>
          <w:szCs w:val="16"/>
        </w:rPr>
        <w:t xml:space="preserve">   |                                                                                                 |</w:t>
      </w:r>
    </w:p>
    <w:p w:rsidR="00DA653C" w:rsidRPr="00EA7D2D" w:rsidRDefault="00DA653C" w:rsidP="00DA653C">
      <w:pPr>
        <w:ind w:firstLine="0"/>
        <w:rPr>
          <w:sz w:val="16"/>
          <w:szCs w:val="16"/>
        </w:rPr>
      </w:pPr>
      <w:r w:rsidRPr="00EA7D2D">
        <w:rPr>
          <w:sz w:val="16"/>
          <w:szCs w:val="16"/>
        </w:rPr>
        <w:t xml:space="preserve"> 9-| 0.004 0.005 0.006 0.008 0.011 0.014 0.017 0.018 0.017 0.015 0.012 0.009 0.007 0.005 0.004 0.004 |- 9</w:t>
      </w:r>
    </w:p>
    <w:p w:rsidR="00DA653C" w:rsidRPr="00EA7D2D" w:rsidRDefault="00DA653C" w:rsidP="00DA653C">
      <w:pPr>
        <w:ind w:firstLine="0"/>
        <w:rPr>
          <w:sz w:val="16"/>
          <w:szCs w:val="16"/>
        </w:rPr>
      </w:pPr>
      <w:r w:rsidRPr="00EA7D2D">
        <w:rPr>
          <w:sz w:val="16"/>
          <w:szCs w:val="16"/>
        </w:rPr>
        <w:t xml:space="preserve">   |                                                                                                 |</w:t>
      </w:r>
    </w:p>
    <w:p w:rsidR="00DA653C" w:rsidRPr="00EA7D2D" w:rsidRDefault="00DA653C" w:rsidP="00DA653C">
      <w:pPr>
        <w:ind w:firstLine="0"/>
        <w:rPr>
          <w:sz w:val="16"/>
          <w:szCs w:val="16"/>
        </w:rPr>
      </w:pPr>
      <w:r w:rsidRPr="00EA7D2D">
        <w:rPr>
          <w:sz w:val="16"/>
          <w:szCs w:val="16"/>
        </w:rPr>
        <w:t>10-| 0.004 0.004 0.005 0.007 0.008 0.010 0.011 0.012 0.011 0.010 0.009 0.007 0.006 0.005 0.004 0.003 |-10</w:t>
      </w:r>
    </w:p>
    <w:p w:rsidR="00DA653C" w:rsidRPr="00EA7D2D" w:rsidRDefault="00DA653C" w:rsidP="00DA653C">
      <w:pPr>
        <w:ind w:firstLine="0"/>
        <w:rPr>
          <w:sz w:val="16"/>
          <w:szCs w:val="16"/>
        </w:rPr>
      </w:pPr>
      <w:r w:rsidRPr="00EA7D2D">
        <w:rPr>
          <w:sz w:val="16"/>
          <w:szCs w:val="16"/>
        </w:rPr>
        <w:t xml:space="preserve">   |                                                                                                 |</w:t>
      </w:r>
    </w:p>
    <w:p w:rsidR="00DA653C" w:rsidRPr="00EA7D2D" w:rsidRDefault="00DA653C" w:rsidP="00DA653C">
      <w:pPr>
        <w:ind w:firstLine="0"/>
        <w:rPr>
          <w:sz w:val="16"/>
          <w:szCs w:val="16"/>
        </w:rPr>
      </w:pPr>
      <w:r w:rsidRPr="00EA7D2D">
        <w:rPr>
          <w:sz w:val="16"/>
          <w:szCs w:val="16"/>
        </w:rPr>
        <w:t>11-| 0.003 0.004 0.004 0.005 0.006 0.007 0.008 0.008 0.008 0.007 0.007 0.006 0.005 0.004 0.003 0.003 |-11</w:t>
      </w:r>
    </w:p>
    <w:p w:rsidR="00DA653C" w:rsidRPr="00EA7D2D" w:rsidRDefault="00DA653C" w:rsidP="00DA653C">
      <w:pPr>
        <w:ind w:firstLine="0"/>
        <w:rPr>
          <w:sz w:val="16"/>
          <w:szCs w:val="16"/>
        </w:rPr>
      </w:pPr>
      <w:r w:rsidRPr="00EA7D2D">
        <w:rPr>
          <w:sz w:val="16"/>
          <w:szCs w:val="16"/>
        </w:rPr>
        <w:t xml:space="preserve">   |                                                                                                 |</w:t>
      </w:r>
    </w:p>
    <w:p w:rsidR="00DA653C" w:rsidRPr="00EA7D2D" w:rsidRDefault="00DA653C" w:rsidP="00DA653C">
      <w:pPr>
        <w:ind w:firstLine="0"/>
        <w:rPr>
          <w:sz w:val="16"/>
          <w:szCs w:val="16"/>
        </w:rPr>
      </w:pPr>
      <w:r w:rsidRPr="00EA7D2D">
        <w:rPr>
          <w:sz w:val="16"/>
          <w:szCs w:val="16"/>
        </w:rPr>
        <w:t xml:space="preserve">   |--|-----|-----|-----|-----|-----|-----|-----|-----|-----|-----|-----|-----|-----|-----|-----|----|</w:t>
      </w:r>
    </w:p>
    <w:p w:rsidR="00DA653C" w:rsidRPr="00EA7D2D" w:rsidRDefault="00DA653C" w:rsidP="00DA653C">
      <w:pPr>
        <w:ind w:firstLine="0"/>
        <w:rPr>
          <w:sz w:val="16"/>
          <w:szCs w:val="16"/>
        </w:rPr>
      </w:pPr>
      <w:r w:rsidRPr="00EA7D2D">
        <w:rPr>
          <w:sz w:val="16"/>
          <w:szCs w:val="16"/>
        </w:rPr>
        <w:t xml:space="preserve">      1     2     3     4     5     6     7     8     9    10    11    12    13    14    15    16   </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В целом по расчетному прямоугольнику:</w:t>
      </w:r>
    </w:p>
    <w:p w:rsidR="00DA653C" w:rsidRPr="00EA7D2D" w:rsidRDefault="00DA653C" w:rsidP="00DA653C">
      <w:pPr>
        <w:ind w:firstLine="0"/>
        <w:rPr>
          <w:sz w:val="16"/>
          <w:szCs w:val="16"/>
        </w:rPr>
      </w:pPr>
      <w:r w:rsidRPr="00EA7D2D">
        <w:rPr>
          <w:sz w:val="16"/>
          <w:szCs w:val="16"/>
        </w:rPr>
        <w:t xml:space="preserve"> Максимальная концентрация ---------&gt; Cм =  0.0841098 долей ПДКмр</w:t>
      </w:r>
    </w:p>
    <w:p w:rsidR="00DA653C" w:rsidRPr="00EA7D2D" w:rsidRDefault="00DA653C" w:rsidP="00DA653C">
      <w:pPr>
        <w:ind w:firstLine="0"/>
        <w:rPr>
          <w:sz w:val="16"/>
          <w:szCs w:val="16"/>
        </w:rPr>
      </w:pPr>
      <w:r w:rsidRPr="00EA7D2D">
        <w:rPr>
          <w:sz w:val="16"/>
          <w:szCs w:val="16"/>
        </w:rPr>
        <w:t xml:space="preserve">                                         =  0.0008411 мг/м3</w:t>
      </w:r>
    </w:p>
    <w:p w:rsidR="00DA653C" w:rsidRPr="00EA7D2D" w:rsidRDefault="00DA653C" w:rsidP="00DA653C">
      <w:pPr>
        <w:ind w:firstLine="0"/>
        <w:rPr>
          <w:sz w:val="16"/>
          <w:szCs w:val="16"/>
        </w:rPr>
      </w:pPr>
      <w:r w:rsidRPr="00EA7D2D">
        <w:rPr>
          <w:sz w:val="16"/>
          <w:szCs w:val="16"/>
        </w:rPr>
        <w:t xml:space="preserve"> Достигается в точке с координатами:  Xм =   143.0 м</w:t>
      </w:r>
    </w:p>
    <w:p w:rsidR="00DA653C" w:rsidRPr="00EA7D2D" w:rsidRDefault="00DA653C" w:rsidP="00DA653C">
      <w:pPr>
        <w:ind w:firstLine="0"/>
        <w:rPr>
          <w:sz w:val="16"/>
          <w:szCs w:val="16"/>
        </w:rPr>
      </w:pPr>
      <w:r w:rsidRPr="00EA7D2D">
        <w:rPr>
          <w:sz w:val="16"/>
          <w:szCs w:val="16"/>
        </w:rPr>
        <w:t xml:space="preserve">     ( X-столбец 8, Y-строка 5)       Yм =   180.0 м</w:t>
      </w:r>
    </w:p>
    <w:p w:rsidR="00DA653C" w:rsidRPr="00EA7D2D" w:rsidRDefault="00DA653C" w:rsidP="00DA653C">
      <w:pPr>
        <w:ind w:firstLine="0"/>
        <w:rPr>
          <w:sz w:val="16"/>
          <w:szCs w:val="16"/>
        </w:rPr>
      </w:pPr>
      <w:r w:rsidRPr="00EA7D2D">
        <w:rPr>
          <w:sz w:val="16"/>
          <w:szCs w:val="16"/>
        </w:rPr>
        <w:t xml:space="preserve"> При опасном направлении ветра  :     161 град.</w:t>
      </w:r>
    </w:p>
    <w:p w:rsidR="00DA653C" w:rsidRPr="00EA7D2D" w:rsidRDefault="00DA653C" w:rsidP="00DA653C">
      <w:pPr>
        <w:ind w:firstLine="0"/>
        <w:rPr>
          <w:sz w:val="16"/>
          <w:szCs w:val="16"/>
        </w:rPr>
      </w:pPr>
      <w:r w:rsidRPr="00EA7D2D">
        <w:rPr>
          <w:sz w:val="16"/>
          <w:szCs w:val="16"/>
        </w:rPr>
        <w:t xml:space="preserve">  и заданной скорости ветра     :  2.00 м/с</w:t>
      </w:r>
    </w:p>
    <w:p w:rsidR="00DA653C" w:rsidRPr="00EA7D2D" w:rsidRDefault="00DA653C" w:rsidP="00DA653C">
      <w:pPr>
        <w:ind w:firstLine="0"/>
        <w:rPr>
          <w:sz w:val="16"/>
          <w:szCs w:val="16"/>
        </w:rPr>
      </w:pP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8. Результаты расчета по жилой застройке.</w:t>
      </w:r>
    </w:p>
    <w:p w:rsidR="00DA653C" w:rsidRPr="00EA7D2D" w:rsidRDefault="00DA653C" w:rsidP="00DA653C">
      <w:pPr>
        <w:ind w:firstLine="0"/>
        <w:rPr>
          <w:sz w:val="16"/>
          <w:szCs w:val="16"/>
        </w:rPr>
      </w:pPr>
      <w:r w:rsidRPr="00EA7D2D">
        <w:rPr>
          <w:sz w:val="16"/>
          <w:szCs w:val="16"/>
        </w:rPr>
        <w:t xml:space="preserve">   ПК ЭРА v3.0.  Модель: МРК-2014</w:t>
      </w:r>
    </w:p>
    <w:p w:rsidR="00DA653C" w:rsidRPr="00EA7D2D" w:rsidRDefault="00DA653C" w:rsidP="00DA653C">
      <w:pPr>
        <w:ind w:firstLine="0"/>
        <w:rPr>
          <w:sz w:val="16"/>
          <w:szCs w:val="16"/>
        </w:rPr>
      </w:pPr>
      <w:r w:rsidRPr="00EA7D2D">
        <w:rPr>
          <w:sz w:val="16"/>
          <w:szCs w:val="16"/>
        </w:rPr>
        <w:t xml:space="preserve">     Город     :098 </w:t>
      </w:r>
      <w:r w:rsidR="008701E9">
        <w:rPr>
          <w:sz w:val="16"/>
          <w:szCs w:val="16"/>
        </w:rPr>
        <w:t>Туркестанская область</w:t>
      </w:r>
      <w:r w:rsidRPr="00EA7D2D">
        <w:rPr>
          <w:sz w:val="16"/>
          <w:szCs w:val="16"/>
        </w:rPr>
        <w:t>.</w:t>
      </w:r>
    </w:p>
    <w:p w:rsidR="00DA653C" w:rsidRPr="00EA7D2D" w:rsidRDefault="00DA653C" w:rsidP="00DA653C">
      <w:pPr>
        <w:ind w:firstLine="0"/>
        <w:rPr>
          <w:sz w:val="16"/>
          <w:szCs w:val="16"/>
        </w:rPr>
      </w:pPr>
      <w:r w:rsidRPr="00EA7D2D">
        <w:rPr>
          <w:sz w:val="16"/>
          <w:szCs w:val="16"/>
        </w:rPr>
        <w:t xml:space="preserve">     Объект    :0004 </w:t>
      </w:r>
      <w:r w:rsidR="008701E9">
        <w:rPr>
          <w:sz w:val="16"/>
          <w:szCs w:val="16"/>
        </w:rPr>
        <w:t>Маслозавод</w:t>
      </w:r>
      <w:r w:rsidRPr="00EA7D2D">
        <w:rPr>
          <w:sz w:val="16"/>
          <w:szCs w:val="16"/>
        </w:rPr>
        <w:t>.</w:t>
      </w:r>
    </w:p>
    <w:p w:rsidR="00DA653C" w:rsidRPr="00EA7D2D" w:rsidRDefault="00DA653C" w:rsidP="00DA653C">
      <w:pPr>
        <w:ind w:firstLine="0"/>
        <w:rPr>
          <w:sz w:val="16"/>
          <w:szCs w:val="16"/>
        </w:rPr>
      </w:pPr>
      <w:r w:rsidRPr="00EA7D2D">
        <w:rPr>
          <w:sz w:val="16"/>
          <w:szCs w:val="16"/>
        </w:rPr>
        <w:t xml:space="preserve">     Вар.расч. :1     </w:t>
      </w:r>
      <w:r w:rsidR="00D45696">
        <w:rPr>
          <w:sz w:val="16"/>
          <w:szCs w:val="16"/>
        </w:rPr>
        <w:t>Расч.год: 2026 (СП)</w:t>
      </w:r>
      <w:r w:rsidRPr="00EA7D2D">
        <w:rPr>
          <w:sz w:val="16"/>
          <w:szCs w:val="16"/>
        </w:rPr>
        <w:t xml:space="preserve">      Расчет проводился </w:t>
      </w:r>
      <w:r w:rsidR="00D45696">
        <w:rPr>
          <w:sz w:val="16"/>
          <w:szCs w:val="16"/>
        </w:rPr>
        <w:t>28.07.2026</w:t>
      </w:r>
      <w:r w:rsidR="0078354B">
        <w:rPr>
          <w:sz w:val="16"/>
          <w:szCs w:val="16"/>
        </w:rPr>
        <w:t xml:space="preserve">  15:00</w:t>
      </w:r>
    </w:p>
    <w:p w:rsidR="00DA653C" w:rsidRPr="00EA7D2D" w:rsidRDefault="00DA653C" w:rsidP="00DA653C">
      <w:pPr>
        <w:ind w:firstLine="0"/>
        <w:rPr>
          <w:sz w:val="16"/>
          <w:szCs w:val="16"/>
        </w:rPr>
      </w:pPr>
      <w:r w:rsidRPr="00EA7D2D">
        <w:rPr>
          <w:sz w:val="16"/>
          <w:szCs w:val="16"/>
        </w:rPr>
        <w:t xml:space="preserve">     Примесь   :1317 - Ацетальдегид (Этаналь, Уксусный альдегид) (44)                               </w:t>
      </w:r>
    </w:p>
    <w:p w:rsidR="00DA653C" w:rsidRPr="00EA7D2D" w:rsidRDefault="00DA653C" w:rsidP="00DA653C">
      <w:pPr>
        <w:ind w:firstLine="0"/>
        <w:rPr>
          <w:sz w:val="16"/>
          <w:szCs w:val="16"/>
        </w:rPr>
      </w:pPr>
      <w:r w:rsidRPr="00EA7D2D">
        <w:rPr>
          <w:sz w:val="16"/>
          <w:szCs w:val="16"/>
        </w:rPr>
        <w:t xml:space="preserve">                ПДКм.р для примеси 1317 = 0.01 мг/м3</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Расчет проводился по всем жилым зонам внутри расч. прямоугольника 001</w:t>
      </w:r>
    </w:p>
    <w:p w:rsidR="00DA653C" w:rsidRPr="00EA7D2D" w:rsidRDefault="00DA653C" w:rsidP="00DA653C">
      <w:pPr>
        <w:ind w:firstLine="0"/>
        <w:rPr>
          <w:sz w:val="16"/>
          <w:szCs w:val="16"/>
        </w:rPr>
      </w:pPr>
      <w:r w:rsidRPr="00EA7D2D">
        <w:rPr>
          <w:sz w:val="16"/>
          <w:szCs w:val="16"/>
        </w:rPr>
        <w:t xml:space="preserve">     Всего просчитано точек:  28</w:t>
      </w:r>
    </w:p>
    <w:p w:rsidR="00DA653C" w:rsidRPr="00EA7D2D" w:rsidRDefault="00DA653C" w:rsidP="00DA653C">
      <w:pPr>
        <w:ind w:firstLine="0"/>
        <w:rPr>
          <w:sz w:val="16"/>
          <w:szCs w:val="16"/>
        </w:rPr>
      </w:pPr>
      <w:r w:rsidRPr="00EA7D2D">
        <w:rPr>
          <w:sz w:val="16"/>
          <w:szCs w:val="16"/>
        </w:rPr>
        <w:t xml:space="preserve">     Фоновая концентрация не задана</w:t>
      </w:r>
    </w:p>
    <w:p w:rsidR="00DA653C" w:rsidRPr="00EA7D2D" w:rsidRDefault="00DA653C" w:rsidP="00DA653C">
      <w:pPr>
        <w:ind w:firstLine="0"/>
        <w:rPr>
          <w:sz w:val="16"/>
          <w:szCs w:val="16"/>
        </w:rPr>
      </w:pPr>
      <w:r w:rsidRPr="00EA7D2D">
        <w:rPr>
          <w:sz w:val="16"/>
          <w:szCs w:val="16"/>
        </w:rPr>
        <w:t xml:space="preserve">     Направление ветра:  автоматический поиск опасного направления от 0 до 360 град.</w:t>
      </w:r>
    </w:p>
    <w:p w:rsidR="00DA653C" w:rsidRPr="00EA7D2D" w:rsidRDefault="00DA653C" w:rsidP="00DA653C">
      <w:pPr>
        <w:ind w:firstLine="0"/>
        <w:rPr>
          <w:sz w:val="16"/>
          <w:szCs w:val="16"/>
        </w:rPr>
      </w:pPr>
      <w:r w:rsidRPr="00EA7D2D">
        <w:rPr>
          <w:sz w:val="16"/>
          <w:szCs w:val="16"/>
        </w:rPr>
        <w:t xml:space="preserve">     Скорость ветра фиксированная = 2.0 м/с</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___________Расшифровка_обозначений____________</w:t>
      </w:r>
    </w:p>
    <w:p w:rsidR="00DA653C" w:rsidRPr="00EA7D2D" w:rsidRDefault="00DA653C" w:rsidP="00DA653C">
      <w:pPr>
        <w:ind w:firstLine="0"/>
        <w:rPr>
          <w:sz w:val="16"/>
          <w:szCs w:val="16"/>
        </w:rPr>
      </w:pPr>
      <w:r w:rsidRPr="00EA7D2D">
        <w:rPr>
          <w:sz w:val="16"/>
          <w:szCs w:val="16"/>
        </w:rPr>
        <w:t xml:space="preserve">            | Qс - суммарная концентрация [доли ПДК]     |</w:t>
      </w:r>
    </w:p>
    <w:p w:rsidR="00DA653C" w:rsidRPr="00EA7D2D" w:rsidRDefault="00DA653C" w:rsidP="00DA653C">
      <w:pPr>
        <w:ind w:firstLine="0"/>
        <w:rPr>
          <w:sz w:val="16"/>
          <w:szCs w:val="16"/>
        </w:rPr>
      </w:pPr>
      <w:r w:rsidRPr="00EA7D2D">
        <w:rPr>
          <w:sz w:val="16"/>
          <w:szCs w:val="16"/>
        </w:rPr>
        <w:t xml:space="preserve">            | Cс - суммарная концентрация [мг/м.куб]     |</w:t>
      </w:r>
    </w:p>
    <w:p w:rsidR="00DA653C" w:rsidRPr="00EA7D2D" w:rsidRDefault="00DA653C" w:rsidP="00DA653C">
      <w:pPr>
        <w:ind w:firstLine="0"/>
        <w:rPr>
          <w:sz w:val="16"/>
          <w:szCs w:val="16"/>
        </w:rPr>
      </w:pPr>
      <w:r w:rsidRPr="00EA7D2D">
        <w:rPr>
          <w:sz w:val="16"/>
          <w:szCs w:val="16"/>
        </w:rPr>
        <w:t xml:space="preserve">            | Фоп- опасное направл. ветра [ угл. град.]  |</w:t>
      </w:r>
    </w:p>
    <w:p w:rsidR="00DA653C" w:rsidRPr="00EA7D2D" w:rsidRDefault="00DA653C" w:rsidP="00DA653C">
      <w:pPr>
        <w:ind w:firstLine="0"/>
        <w:rPr>
          <w:sz w:val="16"/>
          <w:szCs w:val="16"/>
        </w:rPr>
      </w:pPr>
      <w:r w:rsidRPr="00EA7D2D">
        <w:rPr>
          <w:sz w:val="16"/>
          <w:szCs w:val="16"/>
        </w:rPr>
        <w:t xml:space="preserve">    |~~~~~~~~                                             ~~~~~~~~~~~~|</w:t>
      </w:r>
    </w:p>
    <w:p w:rsidR="00DA653C" w:rsidRPr="00EA7D2D" w:rsidRDefault="00DA653C" w:rsidP="00DA653C">
      <w:pPr>
        <w:ind w:firstLine="0"/>
        <w:rPr>
          <w:sz w:val="16"/>
          <w:szCs w:val="16"/>
        </w:rPr>
      </w:pPr>
      <w:r w:rsidRPr="00EA7D2D">
        <w:rPr>
          <w:sz w:val="16"/>
          <w:szCs w:val="16"/>
        </w:rPr>
        <w:t xml:space="preserve">    | -Если в расчете один источник, то его вклад и код не печатаются |</w:t>
      </w:r>
    </w:p>
    <w:p w:rsidR="00DA653C" w:rsidRPr="00EA7D2D" w:rsidRDefault="00DA653C" w:rsidP="00DA653C">
      <w:pPr>
        <w:ind w:firstLine="0"/>
        <w:rPr>
          <w:sz w:val="16"/>
          <w:szCs w:val="16"/>
        </w:rPr>
      </w:pPr>
      <w:r w:rsidRPr="00EA7D2D">
        <w:rPr>
          <w:sz w:val="16"/>
          <w:szCs w:val="16"/>
        </w:rPr>
        <w:t xml:space="preserve">    | -Если одно направл.(скорость) ветра, то Фоп (Uоп) не печатается |</w:t>
      </w:r>
    </w:p>
    <w:p w:rsidR="00DA653C" w:rsidRPr="00EA7D2D" w:rsidRDefault="00DA653C" w:rsidP="00DA653C">
      <w:pPr>
        <w:ind w:firstLine="0"/>
        <w:rPr>
          <w:sz w:val="16"/>
          <w:szCs w:val="16"/>
        </w:rPr>
      </w:pPr>
      <w:r w:rsidRPr="00EA7D2D">
        <w:rPr>
          <w:sz w:val="16"/>
          <w:szCs w:val="16"/>
        </w:rPr>
        <w:t xml:space="preserve">    ~~~~~~~~~~~~~~~~~~~~~~~~~~~~~~~~~~~~~~~~~~~~~~~~~~~~~~~~~~~~~~~~~~~</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y=    338:   362:   336:   362:   333:   362:   341:   362:   343:   261:   258:   258:   237:   212:   264:</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 xml:space="preserve"> x=     11:    29:    50:    73:    88:   -15:   -27:   -60:   -65:   -69:   -70:   -71:   -73:   -77:   -93:</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0.010: 0.009: 0.012: 0.011: 0.014: 0.008: 0.008: 0.006: 0.006: 0.009: 0.009: 0.009: 0.009: 0.009: 0.007:</w:t>
      </w:r>
    </w:p>
    <w:p w:rsidR="00DA653C" w:rsidRPr="00EA7D2D" w:rsidRDefault="00DA653C" w:rsidP="00DA653C">
      <w:pPr>
        <w:ind w:firstLine="0"/>
        <w:rPr>
          <w:sz w:val="16"/>
          <w:szCs w:val="16"/>
        </w:rPr>
      </w:pPr>
      <w:r w:rsidRPr="00EA7D2D">
        <w:rPr>
          <w:sz w:val="16"/>
          <w:szCs w:val="16"/>
        </w:rPr>
        <w:t>Cc : 0.000: 0.000: 0.000: 0.000: 0.000: 0.000: 0.000: 0.000: 0.000: 0.000: 0.000: 0.000: 0.000: 0.000: 0.000:</w:t>
      </w:r>
    </w:p>
    <w:p w:rsidR="00DA653C" w:rsidRPr="00EA7D2D" w:rsidRDefault="00DA653C" w:rsidP="00DA653C">
      <w:pPr>
        <w:ind w:firstLine="0"/>
        <w:rPr>
          <w:sz w:val="16"/>
          <w:szCs w:val="16"/>
        </w:rPr>
      </w:pPr>
      <w:r w:rsidRPr="00EA7D2D">
        <w:rPr>
          <w:sz w:val="16"/>
          <w:szCs w:val="16"/>
        </w:rPr>
        <w:t>Фоп:  142 :  149 :  151 :  159 :  160 :  141 :  136 :  134 :  131 :  115 :  115 :  114 :  110 :  104 :  114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y=    362:   331:   333:   362:   342:   336:   362:   346:   362:   267:   258:   243:   219:</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 xml:space="preserve"> x=    117:   127:   147:   161:   170:   199:   206:  -104:  -104:  -116:  -117:  -119:  -122:</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0.012: 0.016: 0.016: 0.012: 0.014: 0.014: 0.011: 0.005: 0.005: 0.006: 0.006: 0.007: 0.007:</w:t>
      </w:r>
    </w:p>
    <w:p w:rsidR="00DA653C" w:rsidRPr="00EA7D2D" w:rsidRDefault="00DA653C" w:rsidP="00DA653C">
      <w:pPr>
        <w:ind w:firstLine="0"/>
        <w:rPr>
          <w:sz w:val="16"/>
          <w:szCs w:val="16"/>
        </w:rPr>
      </w:pPr>
      <w:r w:rsidRPr="00EA7D2D">
        <w:rPr>
          <w:sz w:val="16"/>
          <w:szCs w:val="16"/>
        </w:rPr>
        <w:t>Cc : 0.000: 0.000: 0.000: 0.000: 0.000: 0.000: 0.000: 0.000: 0.000: 0.000: 0.000: 0.000: 0.000:</w:t>
      </w:r>
    </w:p>
    <w:p w:rsidR="00DA653C" w:rsidRPr="00EA7D2D" w:rsidRDefault="00DA653C" w:rsidP="00DA653C">
      <w:pPr>
        <w:ind w:firstLine="0"/>
        <w:rPr>
          <w:sz w:val="16"/>
          <w:szCs w:val="16"/>
        </w:rPr>
      </w:pPr>
      <w:r w:rsidRPr="00EA7D2D">
        <w:rPr>
          <w:sz w:val="16"/>
          <w:szCs w:val="16"/>
        </w:rPr>
        <w:t>Фоп:  171 :  172 :  179 :  183 :  186 :  195 :  195 :  127 :  129 :  112 :  111 :  108 :  103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Результаты расчета в точке максимума   ПК ЭРА v3.0.  Модель: МРК-2014</w:t>
      </w:r>
    </w:p>
    <w:p w:rsidR="00DA653C" w:rsidRPr="00EA7D2D" w:rsidRDefault="00DA653C" w:rsidP="00DA653C">
      <w:pPr>
        <w:ind w:firstLine="0"/>
        <w:rPr>
          <w:sz w:val="16"/>
          <w:szCs w:val="16"/>
        </w:rPr>
      </w:pPr>
      <w:r w:rsidRPr="00EA7D2D">
        <w:rPr>
          <w:sz w:val="16"/>
          <w:szCs w:val="16"/>
        </w:rPr>
        <w:t xml:space="preserve">          Координаты точки :  X=   127.0 м,  Y=   331.0 м</w:t>
      </w:r>
    </w:p>
    <w:p w:rsidR="00DA653C" w:rsidRPr="00EA7D2D" w:rsidRDefault="00DA653C" w:rsidP="00DA653C">
      <w:pPr>
        <w:ind w:firstLine="0"/>
        <w:rPr>
          <w:sz w:val="16"/>
          <w:szCs w:val="16"/>
        </w:rPr>
      </w:pPr>
      <w:r w:rsidRPr="00EA7D2D">
        <w:rPr>
          <w:sz w:val="16"/>
          <w:szCs w:val="16"/>
        </w:rPr>
        <w:t xml:space="preserve">                                     _____________________________</w:t>
      </w:r>
    </w:p>
    <w:p w:rsidR="00DA653C" w:rsidRPr="00EA7D2D" w:rsidRDefault="00DA653C" w:rsidP="00DA653C">
      <w:pPr>
        <w:ind w:firstLine="0"/>
        <w:rPr>
          <w:sz w:val="16"/>
          <w:szCs w:val="16"/>
        </w:rPr>
      </w:pPr>
      <w:r w:rsidRPr="00EA7D2D">
        <w:rPr>
          <w:sz w:val="16"/>
          <w:szCs w:val="16"/>
        </w:rPr>
        <w:t xml:space="preserve"> Максимальная суммарная концентрация | Cs=   0.0156156 доли ПДКмр|</w:t>
      </w:r>
    </w:p>
    <w:p w:rsidR="00DA653C" w:rsidRPr="00EA7D2D" w:rsidRDefault="00DA653C" w:rsidP="00DA653C">
      <w:pPr>
        <w:ind w:firstLine="0"/>
        <w:rPr>
          <w:sz w:val="16"/>
          <w:szCs w:val="16"/>
        </w:rPr>
      </w:pPr>
      <w:r w:rsidRPr="00EA7D2D">
        <w:rPr>
          <w:sz w:val="16"/>
          <w:szCs w:val="16"/>
        </w:rPr>
        <w:t xml:space="preserve">                                     |       0.0001562 мг/м3     |</w:t>
      </w:r>
    </w:p>
    <w:p w:rsidR="00DA653C" w:rsidRPr="00EA7D2D" w:rsidRDefault="00DA653C" w:rsidP="00DA653C">
      <w:pPr>
        <w:ind w:firstLine="0"/>
        <w:rPr>
          <w:sz w:val="16"/>
          <w:szCs w:val="16"/>
        </w:rPr>
      </w:pPr>
      <w:r w:rsidRPr="00EA7D2D">
        <w:rPr>
          <w:sz w:val="16"/>
          <w:szCs w:val="16"/>
        </w:rPr>
        <w:t xml:space="preserve">                                     ~~~~~~~~~~~~~~~~~~~~~~~~~~~~~</w:t>
      </w:r>
    </w:p>
    <w:p w:rsidR="00DA653C" w:rsidRPr="00EA7D2D" w:rsidRDefault="00DA653C" w:rsidP="00DA653C">
      <w:pPr>
        <w:ind w:firstLine="0"/>
        <w:rPr>
          <w:sz w:val="16"/>
          <w:szCs w:val="16"/>
        </w:rPr>
      </w:pPr>
      <w:r w:rsidRPr="00EA7D2D">
        <w:rPr>
          <w:sz w:val="16"/>
          <w:szCs w:val="16"/>
        </w:rPr>
        <w:t xml:space="preserve">   Достигается при опасном  направлении   172 град.</w:t>
      </w:r>
    </w:p>
    <w:p w:rsidR="00DA653C" w:rsidRPr="00EA7D2D" w:rsidRDefault="00DA653C" w:rsidP="00DA653C">
      <w:pPr>
        <w:ind w:firstLine="0"/>
        <w:rPr>
          <w:sz w:val="16"/>
          <w:szCs w:val="16"/>
        </w:rPr>
      </w:pPr>
      <w:r w:rsidRPr="00EA7D2D">
        <w:rPr>
          <w:sz w:val="16"/>
          <w:szCs w:val="16"/>
        </w:rPr>
        <w:t xml:space="preserve">                       и скорости ветра  2.00 м/с</w:t>
      </w:r>
    </w:p>
    <w:p w:rsidR="00DA653C" w:rsidRPr="00EA7D2D" w:rsidRDefault="00DA653C" w:rsidP="00DA653C">
      <w:pPr>
        <w:ind w:firstLine="0"/>
        <w:rPr>
          <w:sz w:val="16"/>
          <w:szCs w:val="16"/>
        </w:rPr>
      </w:pPr>
      <w:r w:rsidRPr="00EA7D2D">
        <w:rPr>
          <w:sz w:val="16"/>
          <w:szCs w:val="16"/>
        </w:rPr>
        <w:t>Всего источников: 1. В таблице заказано вкладчиков не более чем с 95% вклада</w:t>
      </w:r>
    </w:p>
    <w:p w:rsidR="00DA653C" w:rsidRPr="00EA7D2D" w:rsidRDefault="00DA653C" w:rsidP="00DA653C">
      <w:pPr>
        <w:ind w:firstLine="0"/>
        <w:rPr>
          <w:sz w:val="16"/>
          <w:szCs w:val="16"/>
        </w:rPr>
      </w:pPr>
      <w:r w:rsidRPr="00EA7D2D">
        <w:rPr>
          <w:sz w:val="16"/>
          <w:szCs w:val="16"/>
        </w:rPr>
        <w:t>_______________________________ВКЛАДЫ_ИСТОЧНИКОВ_______________________________</w:t>
      </w:r>
    </w:p>
    <w:p w:rsidR="00DA653C" w:rsidRPr="00EA7D2D" w:rsidRDefault="00DA653C" w:rsidP="00DA653C">
      <w:pPr>
        <w:ind w:firstLine="0"/>
        <w:rPr>
          <w:sz w:val="16"/>
          <w:szCs w:val="16"/>
        </w:rPr>
      </w:pPr>
      <w:r w:rsidRPr="00EA7D2D">
        <w:rPr>
          <w:sz w:val="16"/>
          <w:szCs w:val="16"/>
        </w:rPr>
        <w:t>|Ном.|    Код    |Тип|   Выброс  |    Вклад   |Вклад в%| Сум. %| Коэф.влияния |</w:t>
      </w:r>
    </w:p>
    <w:p w:rsidR="00DA653C" w:rsidRPr="00EA7D2D" w:rsidRDefault="00DA653C" w:rsidP="00DA653C">
      <w:pPr>
        <w:ind w:firstLine="0"/>
        <w:rPr>
          <w:sz w:val="16"/>
          <w:szCs w:val="16"/>
        </w:rPr>
      </w:pPr>
      <w:r w:rsidRPr="00EA7D2D">
        <w:rPr>
          <w:sz w:val="16"/>
          <w:szCs w:val="16"/>
        </w:rPr>
        <w:t>|----|&lt;Об-П&gt;-&lt;Ис&gt;|---|---M-(Mq)--|-C[доли ПДК]|--------|-------|---- b=C/M ---|</w:t>
      </w:r>
    </w:p>
    <w:p w:rsidR="00DA653C" w:rsidRPr="00EA7D2D" w:rsidRDefault="00DA653C" w:rsidP="00DA653C">
      <w:pPr>
        <w:ind w:firstLine="0"/>
        <w:rPr>
          <w:sz w:val="16"/>
          <w:szCs w:val="16"/>
        </w:rPr>
      </w:pPr>
      <w:r w:rsidRPr="00EA7D2D">
        <w:rPr>
          <w:sz w:val="16"/>
          <w:szCs w:val="16"/>
        </w:rPr>
        <w:lastRenderedPageBreak/>
        <w:t>|  1 |000401 6004| П1| 0.00010000|   0.015616 | 100.0  | 100.0 | 156.1562805  |</w:t>
      </w:r>
    </w:p>
    <w:p w:rsidR="00DA653C" w:rsidRPr="00EA7D2D" w:rsidRDefault="00DA653C" w:rsidP="00DA653C">
      <w:pPr>
        <w:ind w:firstLine="0"/>
        <w:rPr>
          <w:sz w:val="16"/>
          <w:szCs w:val="16"/>
        </w:rPr>
      </w:pPr>
      <w:r w:rsidRPr="00EA7D2D">
        <w:rPr>
          <w:sz w:val="16"/>
          <w:szCs w:val="16"/>
        </w:rPr>
        <w:t>|                        В сумме =   0.015616   100.0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9. Результаты расчета по границе санзоны.</w:t>
      </w:r>
    </w:p>
    <w:p w:rsidR="00DA653C" w:rsidRPr="00EA7D2D" w:rsidRDefault="00DA653C" w:rsidP="00DA653C">
      <w:pPr>
        <w:ind w:firstLine="0"/>
        <w:rPr>
          <w:sz w:val="16"/>
          <w:szCs w:val="16"/>
        </w:rPr>
      </w:pPr>
      <w:r w:rsidRPr="00EA7D2D">
        <w:rPr>
          <w:sz w:val="16"/>
          <w:szCs w:val="16"/>
        </w:rPr>
        <w:t xml:space="preserve">   ПК ЭРА v3.0.  Модель: МРК-2014</w:t>
      </w:r>
    </w:p>
    <w:p w:rsidR="00DA653C" w:rsidRPr="00EA7D2D" w:rsidRDefault="00DA653C" w:rsidP="00DA653C">
      <w:pPr>
        <w:ind w:firstLine="0"/>
        <w:rPr>
          <w:sz w:val="16"/>
          <w:szCs w:val="16"/>
        </w:rPr>
      </w:pPr>
      <w:r w:rsidRPr="00EA7D2D">
        <w:rPr>
          <w:sz w:val="16"/>
          <w:szCs w:val="16"/>
        </w:rPr>
        <w:t xml:space="preserve">     Город     :098 </w:t>
      </w:r>
      <w:r w:rsidR="008701E9">
        <w:rPr>
          <w:sz w:val="16"/>
          <w:szCs w:val="16"/>
        </w:rPr>
        <w:t>Туркестанская область</w:t>
      </w:r>
      <w:r w:rsidRPr="00EA7D2D">
        <w:rPr>
          <w:sz w:val="16"/>
          <w:szCs w:val="16"/>
        </w:rPr>
        <w:t>.</w:t>
      </w:r>
    </w:p>
    <w:p w:rsidR="00DA653C" w:rsidRPr="00EA7D2D" w:rsidRDefault="00DA653C" w:rsidP="00DA653C">
      <w:pPr>
        <w:ind w:firstLine="0"/>
        <w:rPr>
          <w:sz w:val="16"/>
          <w:szCs w:val="16"/>
        </w:rPr>
      </w:pPr>
      <w:r w:rsidRPr="00EA7D2D">
        <w:rPr>
          <w:sz w:val="16"/>
          <w:szCs w:val="16"/>
        </w:rPr>
        <w:t xml:space="preserve">     Объект    :0004 </w:t>
      </w:r>
      <w:r w:rsidR="008701E9">
        <w:rPr>
          <w:sz w:val="16"/>
          <w:szCs w:val="16"/>
        </w:rPr>
        <w:t>Маслозавод</w:t>
      </w:r>
      <w:r w:rsidRPr="00EA7D2D">
        <w:rPr>
          <w:sz w:val="16"/>
          <w:szCs w:val="16"/>
        </w:rPr>
        <w:t>.</w:t>
      </w:r>
    </w:p>
    <w:p w:rsidR="00DA653C" w:rsidRPr="00EA7D2D" w:rsidRDefault="00DA653C" w:rsidP="00DA653C">
      <w:pPr>
        <w:ind w:firstLine="0"/>
        <w:rPr>
          <w:sz w:val="16"/>
          <w:szCs w:val="16"/>
        </w:rPr>
      </w:pPr>
      <w:r w:rsidRPr="00EA7D2D">
        <w:rPr>
          <w:sz w:val="16"/>
          <w:szCs w:val="16"/>
        </w:rPr>
        <w:t xml:space="preserve">     Вар.расч. :1     </w:t>
      </w:r>
      <w:r w:rsidR="00D45696">
        <w:rPr>
          <w:sz w:val="16"/>
          <w:szCs w:val="16"/>
        </w:rPr>
        <w:t>Расч.год: 2026 (СП)</w:t>
      </w:r>
      <w:r w:rsidRPr="00EA7D2D">
        <w:rPr>
          <w:sz w:val="16"/>
          <w:szCs w:val="16"/>
        </w:rPr>
        <w:t xml:space="preserve">      Расчет проводился </w:t>
      </w:r>
      <w:r w:rsidR="00D45696">
        <w:rPr>
          <w:sz w:val="16"/>
          <w:szCs w:val="16"/>
        </w:rPr>
        <w:t>28.07.2026</w:t>
      </w:r>
      <w:r w:rsidR="0078354B">
        <w:rPr>
          <w:sz w:val="16"/>
          <w:szCs w:val="16"/>
        </w:rPr>
        <w:t xml:space="preserve">  15:00</w:t>
      </w:r>
    </w:p>
    <w:p w:rsidR="00DA653C" w:rsidRPr="00EA7D2D" w:rsidRDefault="00DA653C" w:rsidP="00DA653C">
      <w:pPr>
        <w:ind w:firstLine="0"/>
        <w:rPr>
          <w:sz w:val="16"/>
          <w:szCs w:val="16"/>
        </w:rPr>
      </w:pPr>
      <w:r w:rsidRPr="00EA7D2D">
        <w:rPr>
          <w:sz w:val="16"/>
          <w:szCs w:val="16"/>
        </w:rPr>
        <w:t xml:space="preserve">     Примесь   :1317 - Ацетальдегид (Этаналь, Уксусный альдегид) (44)                               </w:t>
      </w:r>
    </w:p>
    <w:p w:rsidR="00DA653C" w:rsidRPr="00EA7D2D" w:rsidRDefault="00DA653C" w:rsidP="00DA653C">
      <w:pPr>
        <w:ind w:firstLine="0"/>
        <w:rPr>
          <w:sz w:val="16"/>
          <w:szCs w:val="16"/>
        </w:rPr>
      </w:pPr>
      <w:r w:rsidRPr="00EA7D2D">
        <w:rPr>
          <w:sz w:val="16"/>
          <w:szCs w:val="16"/>
        </w:rPr>
        <w:t xml:space="preserve">                ПДКм.р для примеси 1317 = 0.01 мг/м3</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Расчет проводился по всем санитарным зонам внутри расч. прямоугольника 001</w:t>
      </w:r>
    </w:p>
    <w:p w:rsidR="00DA653C" w:rsidRPr="00EA7D2D" w:rsidRDefault="00DA653C" w:rsidP="00DA653C">
      <w:pPr>
        <w:ind w:firstLine="0"/>
        <w:rPr>
          <w:sz w:val="16"/>
          <w:szCs w:val="16"/>
        </w:rPr>
      </w:pPr>
      <w:r w:rsidRPr="00EA7D2D">
        <w:rPr>
          <w:sz w:val="16"/>
          <w:szCs w:val="16"/>
        </w:rPr>
        <w:t xml:space="preserve">     Всего просчитано точек:  74</w:t>
      </w:r>
    </w:p>
    <w:p w:rsidR="00DA653C" w:rsidRPr="00EA7D2D" w:rsidRDefault="00DA653C" w:rsidP="00DA653C">
      <w:pPr>
        <w:ind w:firstLine="0"/>
        <w:rPr>
          <w:sz w:val="16"/>
          <w:szCs w:val="16"/>
        </w:rPr>
      </w:pPr>
      <w:r w:rsidRPr="00EA7D2D">
        <w:rPr>
          <w:sz w:val="16"/>
          <w:szCs w:val="16"/>
        </w:rPr>
        <w:t xml:space="preserve">     Фоновая концентрация не задана</w:t>
      </w:r>
    </w:p>
    <w:p w:rsidR="00DA653C" w:rsidRPr="00EA7D2D" w:rsidRDefault="00DA653C" w:rsidP="00DA653C">
      <w:pPr>
        <w:ind w:firstLine="0"/>
        <w:rPr>
          <w:sz w:val="16"/>
          <w:szCs w:val="16"/>
        </w:rPr>
      </w:pPr>
      <w:r w:rsidRPr="00EA7D2D">
        <w:rPr>
          <w:sz w:val="16"/>
          <w:szCs w:val="16"/>
        </w:rPr>
        <w:t xml:space="preserve">     Направление ветра:  автоматический поиск опасного направления от 0 до 360 град.</w:t>
      </w:r>
    </w:p>
    <w:p w:rsidR="00DA653C" w:rsidRPr="00EA7D2D" w:rsidRDefault="00DA653C" w:rsidP="00DA653C">
      <w:pPr>
        <w:ind w:firstLine="0"/>
        <w:rPr>
          <w:sz w:val="16"/>
          <w:szCs w:val="16"/>
        </w:rPr>
      </w:pPr>
      <w:r w:rsidRPr="00EA7D2D">
        <w:rPr>
          <w:sz w:val="16"/>
          <w:szCs w:val="16"/>
        </w:rPr>
        <w:t xml:space="preserve">     Скорость ветра фиксированная = 2.0 м/с</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___________Расшифровка_обозначений____________</w:t>
      </w:r>
    </w:p>
    <w:p w:rsidR="00DA653C" w:rsidRPr="00EA7D2D" w:rsidRDefault="00DA653C" w:rsidP="00DA653C">
      <w:pPr>
        <w:ind w:firstLine="0"/>
        <w:rPr>
          <w:sz w:val="16"/>
          <w:szCs w:val="16"/>
        </w:rPr>
      </w:pPr>
      <w:r w:rsidRPr="00EA7D2D">
        <w:rPr>
          <w:sz w:val="16"/>
          <w:szCs w:val="16"/>
        </w:rPr>
        <w:t xml:space="preserve">            | Qс - суммарная концентрация [доли ПДК]     |</w:t>
      </w:r>
    </w:p>
    <w:p w:rsidR="00DA653C" w:rsidRPr="00EA7D2D" w:rsidRDefault="00DA653C" w:rsidP="00DA653C">
      <w:pPr>
        <w:ind w:firstLine="0"/>
        <w:rPr>
          <w:sz w:val="16"/>
          <w:szCs w:val="16"/>
        </w:rPr>
      </w:pPr>
      <w:r w:rsidRPr="00EA7D2D">
        <w:rPr>
          <w:sz w:val="16"/>
          <w:szCs w:val="16"/>
        </w:rPr>
        <w:t xml:space="preserve">            | Cс - суммарная концентрация [мг/м.куб]     |</w:t>
      </w:r>
    </w:p>
    <w:p w:rsidR="00DA653C" w:rsidRPr="00EA7D2D" w:rsidRDefault="00DA653C" w:rsidP="00DA653C">
      <w:pPr>
        <w:ind w:firstLine="0"/>
        <w:rPr>
          <w:sz w:val="16"/>
          <w:szCs w:val="16"/>
        </w:rPr>
      </w:pPr>
      <w:r w:rsidRPr="00EA7D2D">
        <w:rPr>
          <w:sz w:val="16"/>
          <w:szCs w:val="16"/>
        </w:rPr>
        <w:t xml:space="preserve">            | Фоп- опасное направл. ветра [ угл. град.]  |</w:t>
      </w:r>
    </w:p>
    <w:p w:rsidR="00DA653C" w:rsidRPr="00EA7D2D" w:rsidRDefault="00DA653C" w:rsidP="00DA653C">
      <w:pPr>
        <w:ind w:firstLine="0"/>
        <w:rPr>
          <w:sz w:val="16"/>
          <w:szCs w:val="16"/>
        </w:rPr>
      </w:pPr>
      <w:r w:rsidRPr="00EA7D2D">
        <w:rPr>
          <w:sz w:val="16"/>
          <w:szCs w:val="16"/>
        </w:rPr>
        <w:t xml:space="preserve">    |~~~~~~~~                                             ~~~~~~~~~~~~|</w:t>
      </w:r>
    </w:p>
    <w:p w:rsidR="00DA653C" w:rsidRPr="00EA7D2D" w:rsidRDefault="00DA653C" w:rsidP="00DA653C">
      <w:pPr>
        <w:ind w:firstLine="0"/>
        <w:rPr>
          <w:sz w:val="16"/>
          <w:szCs w:val="16"/>
        </w:rPr>
      </w:pPr>
      <w:r w:rsidRPr="00EA7D2D">
        <w:rPr>
          <w:sz w:val="16"/>
          <w:szCs w:val="16"/>
        </w:rPr>
        <w:t xml:space="preserve">    | -Если в расчете один источник, то его вклад и код не печатаются |</w:t>
      </w:r>
    </w:p>
    <w:p w:rsidR="00DA653C" w:rsidRPr="00EA7D2D" w:rsidRDefault="00DA653C" w:rsidP="00DA653C">
      <w:pPr>
        <w:ind w:firstLine="0"/>
        <w:rPr>
          <w:sz w:val="16"/>
          <w:szCs w:val="16"/>
        </w:rPr>
      </w:pPr>
      <w:r w:rsidRPr="00EA7D2D">
        <w:rPr>
          <w:sz w:val="16"/>
          <w:szCs w:val="16"/>
        </w:rPr>
        <w:t xml:space="preserve">    | -Если одно направл.(скорость) ветра, то Фоп (Uоп) не печатается |</w:t>
      </w:r>
    </w:p>
    <w:p w:rsidR="00DA653C" w:rsidRPr="00EA7D2D" w:rsidRDefault="00DA653C" w:rsidP="00DA653C">
      <w:pPr>
        <w:ind w:firstLine="0"/>
        <w:rPr>
          <w:sz w:val="16"/>
          <w:szCs w:val="16"/>
        </w:rPr>
      </w:pPr>
      <w:r w:rsidRPr="00EA7D2D">
        <w:rPr>
          <w:sz w:val="16"/>
          <w:szCs w:val="16"/>
        </w:rPr>
        <w:t xml:space="preserve">    ~~~~~~~~~~~~~~~~~~~~~~~~~~~~~~~~~~~~~~~~~~~~~~~~~~~~~~~~~~~~~~~~~~~</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y=    -39:   -41:   -40:   -38:   -36:   -35:   -35:   -32:   -27:   -20:   -13:    -4:     6:    17:    29:</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 xml:space="preserve"> x=    143:   131:   118:   106:    93:    93:    92:    80:    69:    58:    48:    39:    31:    25:    20:</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0.013: 0.013: 0.013: 0.012: 0.012: 0.012: 0.012: 0.012: 0.012: 0.013: 0.013: 0.013: 0.013: 0.014: 0.015:</w:t>
      </w:r>
    </w:p>
    <w:p w:rsidR="00DA653C" w:rsidRPr="00EA7D2D" w:rsidRDefault="00DA653C" w:rsidP="00DA653C">
      <w:pPr>
        <w:ind w:firstLine="0"/>
        <w:rPr>
          <w:sz w:val="16"/>
          <w:szCs w:val="16"/>
        </w:rPr>
      </w:pPr>
      <w:r w:rsidRPr="00EA7D2D">
        <w:rPr>
          <w:sz w:val="16"/>
          <w:szCs w:val="16"/>
        </w:rPr>
        <w:t>Cc : 0.000: 0.000: 0.000: 0.000: 0.000: 0.000: 0.000: 0.000: 0.000: 0.000: 0.000: 0.000: 0.000: 0.000: 0.000:</w:t>
      </w:r>
    </w:p>
    <w:p w:rsidR="00DA653C" w:rsidRPr="00EA7D2D" w:rsidRDefault="00DA653C" w:rsidP="00DA653C">
      <w:pPr>
        <w:ind w:firstLine="0"/>
        <w:rPr>
          <w:sz w:val="16"/>
          <w:szCs w:val="16"/>
        </w:rPr>
      </w:pPr>
      <w:r w:rsidRPr="00EA7D2D">
        <w:rPr>
          <w:sz w:val="16"/>
          <w:szCs w:val="16"/>
        </w:rPr>
        <w:t>Фоп:    2 :    6 :   10 :   13 :   17 :   17 :   17 :   21 :   24 :   28 :   31 :   35 :   38 :   42 :   46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y=     41:    53:    66:    78:    90:   127:   163:   199:   199:   205:   216:   227:   237:   246:   254:</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 xml:space="preserve"> x=     17:    15:    14:    16:    18:    29:    40:    50:    50:    52:    57:    63:    71:    80:    90:</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0.015: 0.016: 0.017: 0.019: 0.020: 0.026: 0.031: 0.032: 0.032: 0.032: 0.031: 0.031: 0.031: 0.030: 0.030:</w:t>
      </w:r>
    </w:p>
    <w:p w:rsidR="00DA653C" w:rsidRPr="00EA7D2D" w:rsidRDefault="00DA653C" w:rsidP="00DA653C">
      <w:pPr>
        <w:ind w:firstLine="0"/>
        <w:rPr>
          <w:sz w:val="16"/>
          <w:szCs w:val="16"/>
        </w:rPr>
      </w:pPr>
      <w:r w:rsidRPr="00EA7D2D">
        <w:rPr>
          <w:sz w:val="16"/>
          <w:szCs w:val="16"/>
        </w:rPr>
        <w:t>Cc : 0.000: 0.000: 0.000: 0.000: 0.000: 0.000: 0.000: 0.000: 0.000: 0.000: 0.000: 0.000: 0.000: 0.000: 0.000:</w:t>
      </w:r>
    </w:p>
    <w:p w:rsidR="00DA653C" w:rsidRPr="00EA7D2D" w:rsidRDefault="00DA653C" w:rsidP="00DA653C">
      <w:pPr>
        <w:ind w:firstLine="0"/>
        <w:rPr>
          <w:sz w:val="16"/>
          <w:szCs w:val="16"/>
        </w:rPr>
      </w:pPr>
      <w:r w:rsidRPr="00EA7D2D">
        <w:rPr>
          <w:sz w:val="16"/>
          <w:szCs w:val="16"/>
        </w:rPr>
        <w:t>Фоп:   49 :   53 :   56 :   60 :   63 :   76 :   93 :  113 :  113 :  116 :  122 :  129 :  135 :  141 :  148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y=    260:   265:   269:   271:   271:   270:   267:   263:   263:   261:   256:   250:   242:   233:   223:</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 xml:space="preserve"> x=    100:   112:   124:   136:   149:   161:   174:   187:   187:   194:   206:   217:   226:   235:   243:</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0.030: 0.030: 0.030: 0.030: 0.030: 0.030: 0.031: 0.031: 0.031: 0.031: 0.031: 0.030: 0.030: 0.031: 0.031:</w:t>
      </w:r>
    </w:p>
    <w:p w:rsidR="00DA653C" w:rsidRPr="00EA7D2D" w:rsidRDefault="00DA653C" w:rsidP="00DA653C">
      <w:pPr>
        <w:ind w:firstLine="0"/>
        <w:rPr>
          <w:sz w:val="16"/>
          <w:szCs w:val="16"/>
        </w:rPr>
      </w:pPr>
      <w:r w:rsidRPr="00EA7D2D">
        <w:rPr>
          <w:sz w:val="16"/>
          <w:szCs w:val="16"/>
        </w:rPr>
        <w:t>Cc : 0.000: 0.000: 0.000: 0.000: 0.000: 0.000: 0.000: 0.000: 0.000: 0.000: 0.000: 0.000: 0.000: 0.000: 0.000:</w:t>
      </w:r>
    </w:p>
    <w:p w:rsidR="00DA653C" w:rsidRPr="00EA7D2D" w:rsidRDefault="00DA653C" w:rsidP="00DA653C">
      <w:pPr>
        <w:ind w:firstLine="0"/>
        <w:rPr>
          <w:sz w:val="16"/>
          <w:szCs w:val="16"/>
        </w:rPr>
      </w:pPr>
      <w:r w:rsidRPr="00EA7D2D">
        <w:rPr>
          <w:sz w:val="16"/>
          <w:szCs w:val="16"/>
        </w:rPr>
        <w:t>Фоп:  154 :  160 :  166 :  173 :  179 :  185 :  192 :  199 :  199 :  202 :  209 :  215 :  221 :  228 :  234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y=    212:   201:   189:   176:   164:   151:   139:   138:   131:   118:   106:    91:    91:    83:    71:</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 xml:space="preserve"> x=    249:   254:   258:   260:   260:   259:   256:   255:   256:   255:   253:   249:   249:   247:   242:</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0.031: 0.031: 0.031: 0.032: 0.032: 0.032: 0.033: 0.033: 0.032: 0.031: 0.030: 0.029: 0.029: 0.028: 0.027:</w:t>
      </w:r>
    </w:p>
    <w:p w:rsidR="00DA653C" w:rsidRPr="00EA7D2D" w:rsidRDefault="00DA653C" w:rsidP="00DA653C">
      <w:pPr>
        <w:ind w:firstLine="0"/>
        <w:rPr>
          <w:sz w:val="16"/>
          <w:szCs w:val="16"/>
        </w:rPr>
      </w:pPr>
      <w:r w:rsidRPr="00EA7D2D">
        <w:rPr>
          <w:sz w:val="16"/>
          <w:szCs w:val="16"/>
        </w:rPr>
        <w:t>Cc : 0.000: 0.000: 0.000: 0.000: 0.000: 0.000: 0.000: 0.000: 0.000: 0.000: 0.000: 0.000: 0.000: 0.000: 0.000:</w:t>
      </w:r>
    </w:p>
    <w:p w:rsidR="00DA653C" w:rsidRPr="00EA7D2D" w:rsidRDefault="00DA653C" w:rsidP="00DA653C">
      <w:pPr>
        <w:ind w:firstLine="0"/>
        <w:rPr>
          <w:sz w:val="16"/>
          <w:szCs w:val="16"/>
        </w:rPr>
      </w:pPr>
      <w:r w:rsidRPr="00EA7D2D">
        <w:rPr>
          <w:sz w:val="16"/>
          <w:szCs w:val="16"/>
        </w:rPr>
        <w:t>Фоп:  241 :  247 :  253 :  260 :  266 :  273 :  280 :  280 :  284 :  291 :  297 :  304 :  304 :  308 :  313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y=     60:    50:    50:    32:    32:    20:     9:    -2:   -11:   -19:   -27:   -32:   -37:   -39:</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 xml:space="preserve"> x=    236:   229:   229:   223:   223:   219:   214:   207:   198:   189:   179:   167:   156:   143:</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0.025: 0.024: 0.024: 0.021: 0.021: 0.020: 0.018: 0.017: 0.016: 0.015: 0.014: 0.014: 0.013: 0.013:</w:t>
      </w:r>
    </w:p>
    <w:p w:rsidR="00DA653C" w:rsidRPr="00EA7D2D" w:rsidRDefault="00DA653C" w:rsidP="00DA653C">
      <w:pPr>
        <w:ind w:firstLine="0"/>
        <w:rPr>
          <w:sz w:val="16"/>
          <w:szCs w:val="16"/>
        </w:rPr>
      </w:pPr>
      <w:r w:rsidRPr="00EA7D2D">
        <w:rPr>
          <w:sz w:val="16"/>
          <w:szCs w:val="16"/>
        </w:rPr>
        <w:t>Cc : 0.000: 0.000: 0.000: 0.000: 0.000: 0.000: 0.000: 0.000: 0.000: 0.000: 0.000: 0.000: 0.000: 0.000:</w:t>
      </w:r>
    </w:p>
    <w:p w:rsidR="00DA653C" w:rsidRPr="00EA7D2D" w:rsidRDefault="00DA653C" w:rsidP="00DA653C">
      <w:pPr>
        <w:ind w:firstLine="0"/>
        <w:rPr>
          <w:sz w:val="16"/>
          <w:szCs w:val="16"/>
        </w:rPr>
      </w:pPr>
      <w:r w:rsidRPr="00EA7D2D">
        <w:rPr>
          <w:sz w:val="16"/>
          <w:szCs w:val="16"/>
        </w:rPr>
        <w:t>Фоп:  319 :  324 :  324 :  330 :  330 :  334 :  337 :  341 :  344 :  348 :  351 :  355 :  359 :    2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Результаты расчета в точке максимума   ПК ЭРА v3.0.  Модель: МРК-2014</w:t>
      </w:r>
    </w:p>
    <w:p w:rsidR="00DA653C" w:rsidRPr="00EA7D2D" w:rsidRDefault="00DA653C" w:rsidP="00DA653C">
      <w:pPr>
        <w:ind w:firstLine="0"/>
        <w:rPr>
          <w:sz w:val="16"/>
          <w:szCs w:val="16"/>
        </w:rPr>
      </w:pPr>
      <w:r w:rsidRPr="00EA7D2D">
        <w:rPr>
          <w:sz w:val="16"/>
          <w:szCs w:val="16"/>
        </w:rPr>
        <w:lastRenderedPageBreak/>
        <w:t xml:space="preserve">          Координаты точки :  X=   255.0 м,  Y=   138.0 м</w:t>
      </w:r>
    </w:p>
    <w:p w:rsidR="00DA653C" w:rsidRPr="00EA7D2D" w:rsidRDefault="00DA653C" w:rsidP="00DA653C">
      <w:pPr>
        <w:ind w:firstLine="0"/>
        <w:rPr>
          <w:sz w:val="16"/>
          <w:szCs w:val="16"/>
        </w:rPr>
      </w:pPr>
      <w:r w:rsidRPr="00EA7D2D">
        <w:rPr>
          <w:sz w:val="16"/>
          <w:szCs w:val="16"/>
        </w:rPr>
        <w:t xml:space="preserve">                                     _____________________________</w:t>
      </w:r>
    </w:p>
    <w:p w:rsidR="00DA653C" w:rsidRPr="00EA7D2D" w:rsidRDefault="00DA653C" w:rsidP="00DA653C">
      <w:pPr>
        <w:ind w:firstLine="0"/>
        <w:rPr>
          <w:sz w:val="16"/>
          <w:szCs w:val="16"/>
        </w:rPr>
      </w:pPr>
      <w:r w:rsidRPr="00EA7D2D">
        <w:rPr>
          <w:sz w:val="16"/>
          <w:szCs w:val="16"/>
        </w:rPr>
        <w:t xml:space="preserve"> Максимальная суммарная концентрация | Cs=   0.0334669 доли ПДКмр|</w:t>
      </w:r>
    </w:p>
    <w:p w:rsidR="00DA653C" w:rsidRPr="00EA7D2D" w:rsidRDefault="00DA653C" w:rsidP="00DA653C">
      <w:pPr>
        <w:ind w:firstLine="0"/>
        <w:rPr>
          <w:sz w:val="16"/>
          <w:szCs w:val="16"/>
        </w:rPr>
      </w:pPr>
      <w:r w:rsidRPr="00EA7D2D">
        <w:rPr>
          <w:sz w:val="16"/>
          <w:szCs w:val="16"/>
        </w:rPr>
        <w:t xml:space="preserve">                                     |       0.0003347 мг/м3     |</w:t>
      </w:r>
    </w:p>
    <w:p w:rsidR="00DA653C" w:rsidRPr="00EA7D2D" w:rsidRDefault="00DA653C" w:rsidP="00DA653C">
      <w:pPr>
        <w:ind w:firstLine="0"/>
        <w:rPr>
          <w:sz w:val="16"/>
          <w:szCs w:val="16"/>
        </w:rPr>
      </w:pPr>
      <w:r w:rsidRPr="00EA7D2D">
        <w:rPr>
          <w:sz w:val="16"/>
          <w:szCs w:val="16"/>
        </w:rPr>
        <w:t xml:space="preserve">                                     ~~~~~~~~~~~~~~~~~~~~~~~~~~~~~</w:t>
      </w:r>
    </w:p>
    <w:p w:rsidR="00DA653C" w:rsidRPr="00EA7D2D" w:rsidRDefault="00DA653C" w:rsidP="00DA653C">
      <w:pPr>
        <w:ind w:firstLine="0"/>
        <w:rPr>
          <w:sz w:val="16"/>
          <w:szCs w:val="16"/>
        </w:rPr>
      </w:pPr>
      <w:r w:rsidRPr="00EA7D2D">
        <w:rPr>
          <w:sz w:val="16"/>
          <w:szCs w:val="16"/>
        </w:rPr>
        <w:t xml:space="preserve">   Достигается при опасном  направлении   280 град.</w:t>
      </w:r>
    </w:p>
    <w:p w:rsidR="00DA653C" w:rsidRPr="00EA7D2D" w:rsidRDefault="00DA653C" w:rsidP="00DA653C">
      <w:pPr>
        <w:ind w:firstLine="0"/>
        <w:rPr>
          <w:sz w:val="16"/>
          <w:szCs w:val="16"/>
        </w:rPr>
      </w:pPr>
      <w:r w:rsidRPr="00EA7D2D">
        <w:rPr>
          <w:sz w:val="16"/>
          <w:szCs w:val="16"/>
        </w:rPr>
        <w:t xml:space="preserve">                       и скорости ветра  2.00 м/с</w:t>
      </w:r>
    </w:p>
    <w:p w:rsidR="00DA653C" w:rsidRPr="00EA7D2D" w:rsidRDefault="00DA653C" w:rsidP="00DA653C">
      <w:pPr>
        <w:ind w:firstLine="0"/>
        <w:rPr>
          <w:sz w:val="16"/>
          <w:szCs w:val="16"/>
        </w:rPr>
      </w:pPr>
      <w:r w:rsidRPr="00EA7D2D">
        <w:rPr>
          <w:sz w:val="16"/>
          <w:szCs w:val="16"/>
        </w:rPr>
        <w:t>Всего источников: 1. В таблице заказано вкладчиков не более чем с 95% вклада</w:t>
      </w:r>
    </w:p>
    <w:p w:rsidR="00DA653C" w:rsidRPr="00EA7D2D" w:rsidRDefault="00DA653C" w:rsidP="00DA653C">
      <w:pPr>
        <w:ind w:firstLine="0"/>
        <w:rPr>
          <w:sz w:val="16"/>
          <w:szCs w:val="16"/>
        </w:rPr>
      </w:pPr>
      <w:r w:rsidRPr="00EA7D2D">
        <w:rPr>
          <w:sz w:val="16"/>
          <w:szCs w:val="16"/>
        </w:rPr>
        <w:t>_______________________________ВКЛАДЫ_ИСТОЧНИКОВ_______________________________</w:t>
      </w:r>
    </w:p>
    <w:p w:rsidR="00DA653C" w:rsidRPr="00EA7D2D" w:rsidRDefault="00DA653C" w:rsidP="00DA653C">
      <w:pPr>
        <w:ind w:firstLine="0"/>
        <w:rPr>
          <w:sz w:val="16"/>
          <w:szCs w:val="16"/>
        </w:rPr>
      </w:pPr>
      <w:r w:rsidRPr="00EA7D2D">
        <w:rPr>
          <w:sz w:val="16"/>
          <w:szCs w:val="16"/>
        </w:rPr>
        <w:t>|Ном.|    Код    |Тип|   Выброс  |    Вклад   |Вклад в%| Сум. %| Коэф.влияния |</w:t>
      </w:r>
    </w:p>
    <w:p w:rsidR="00DA653C" w:rsidRPr="00EA7D2D" w:rsidRDefault="00DA653C" w:rsidP="00DA653C">
      <w:pPr>
        <w:ind w:firstLine="0"/>
        <w:rPr>
          <w:sz w:val="16"/>
          <w:szCs w:val="16"/>
        </w:rPr>
      </w:pPr>
      <w:r w:rsidRPr="00EA7D2D">
        <w:rPr>
          <w:sz w:val="16"/>
          <w:szCs w:val="16"/>
        </w:rPr>
        <w:t>|----|&lt;Об-П&gt;-&lt;Ис&gt;|---|---M-(Mq)--|-C[доли ПДК]|--------|-------|---- b=C/M ---|</w:t>
      </w:r>
    </w:p>
    <w:p w:rsidR="00DA653C" w:rsidRPr="00EA7D2D" w:rsidRDefault="00DA653C" w:rsidP="00DA653C">
      <w:pPr>
        <w:ind w:firstLine="0"/>
        <w:rPr>
          <w:sz w:val="16"/>
          <w:szCs w:val="16"/>
        </w:rPr>
      </w:pPr>
      <w:r w:rsidRPr="00EA7D2D">
        <w:rPr>
          <w:sz w:val="16"/>
          <w:szCs w:val="16"/>
        </w:rPr>
        <w:t>|  1 |000401 6004| П1| 0.00010000|   0.033467 | 100.0  | 100.0 | 334.6689758  |</w:t>
      </w:r>
    </w:p>
    <w:p w:rsidR="00DA653C" w:rsidRPr="00EA7D2D" w:rsidRDefault="00DA653C" w:rsidP="00DA653C">
      <w:pPr>
        <w:ind w:firstLine="0"/>
        <w:rPr>
          <w:sz w:val="16"/>
          <w:szCs w:val="16"/>
        </w:rPr>
      </w:pPr>
      <w:r w:rsidRPr="00EA7D2D">
        <w:rPr>
          <w:sz w:val="16"/>
          <w:szCs w:val="16"/>
        </w:rPr>
        <w:t>|                        В сумме =   0.033467   100.0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10. Результаты расчета в фиксированных точках.</w:t>
      </w:r>
    </w:p>
    <w:p w:rsidR="00DA653C" w:rsidRPr="00EA7D2D" w:rsidRDefault="00DA653C" w:rsidP="00DA653C">
      <w:pPr>
        <w:ind w:firstLine="0"/>
        <w:rPr>
          <w:sz w:val="16"/>
          <w:szCs w:val="16"/>
        </w:rPr>
      </w:pPr>
      <w:r w:rsidRPr="00EA7D2D">
        <w:rPr>
          <w:sz w:val="16"/>
          <w:szCs w:val="16"/>
        </w:rPr>
        <w:t xml:space="preserve">   ПК ЭРА v3.0.  Модель: МРК-2014</w:t>
      </w:r>
    </w:p>
    <w:p w:rsidR="00DA653C" w:rsidRPr="00EA7D2D" w:rsidRDefault="00DA653C" w:rsidP="00DA653C">
      <w:pPr>
        <w:ind w:firstLine="0"/>
        <w:rPr>
          <w:sz w:val="16"/>
          <w:szCs w:val="16"/>
        </w:rPr>
      </w:pPr>
      <w:r w:rsidRPr="00EA7D2D">
        <w:rPr>
          <w:sz w:val="16"/>
          <w:szCs w:val="16"/>
        </w:rPr>
        <w:t xml:space="preserve">        Группа точек 090</w:t>
      </w:r>
    </w:p>
    <w:p w:rsidR="00DA653C" w:rsidRPr="00EA7D2D" w:rsidRDefault="00DA653C" w:rsidP="00DA653C">
      <w:pPr>
        <w:ind w:firstLine="0"/>
        <w:rPr>
          <w:sz w:val="16"/>
          <w:szCs w:val="16"/>
        </w:rPr>
      </w:pPr>
      <w:r w:rsidRPr="00EA7D2D">
        <w:rPr>
          <w:sz w:val="16"/>
          <w:szCs w:val="16"/>
        </w:rPr>
        <w:t xml:space="preserve">     Город     :098 </w:t>
      </w:r>
      <w:r w:rsidR="008701E9">
        <w:rPr>
          <w:sz w:val="16"/>
          <w:szCs w:val="16"/>
        </w:rPr>
        <w:t>Туркестанская область</w:t>
      </w:r>
      <w:r w:rsidRPr="00EA7D2D">
        <w:rPr>
          <w:sz w:val="16"/>
          <w:szCs w:val="16"/>
        </w:rPr>
        <w:t>.</w:t>
      </w:r>
    </w:p>
    <w:p w:rsidR="00DA653C" w:rsidRPr="00EA7D2D" w:rsidRDefault="00DA653C" w:rsidP="00DA653C">
      <w:pPr>
        <w:ind w:firstLine="0"/>
        <w:rPr>
          <w:sz w:val="16"/>
          <w:szCs w:val="16"/>
        </w:rPr>
      </w:pPr>
      <w:r w:rsidRPr="00EA7D2D">
        <w:rPr>
          <w:sz w:val="16"/>
          <w:szCs w:val="16"/>
        </w:rPr>
        <w:t xml:space="preserve">     Объект    :0004 </w:t>
      </w:r>
      <w:r w:rsidR="008701E9">
        <w:rPr>
          <w:sz w:val="16"/>
          <w:szCs w:val="16"/>
        </w:rPr>
        <w:t>Маслозавод</w:t>
      </w:r>
      <w:r w:rsidRPr="00EA7D2D">
        <w:rPr>
          <w:sz w:val="16"/>
          <w:szCs w:val="16"/>
        </w:rPr>
        <w:t>.</w:t>
      </w:r>
    </w:p>
    <w:p w:rsidR="00DA653C" w:rsidRPr="00EA7D2D" w:rsidRDefault="00DA653C" w:rsidP="00DA653C">
      <w:pPr>
        <w:ind w:firstLine="0"/>
        <w:rPr>
          <w:sz w:val="16"/>
          <w:szCs w:val="16"/>
        </w:rPr>
      </w:pPr>
      <w:r w:rsidRPr="00EA7D2D">
        <w:rPr>
          <w:sz w:val="16"/>
          <w:szCs w:val="16"/>
        </w:rPr>
        <w:t xml:space="preserve">     Вар.расч. :1     </w:t>
      </w:r>
      <w:r w:rsidR="00D45696">
        <w:rPr>
          <w:sz w:val="16"/>
          <w:szCs w:val="16"/>
        </w:rPr>
        <w:t>Расч.год: 2026 (СП)</w:t>
      </w:r>
      <w:r w:rsidRPr="00EA7D2D">
        <w:rPr>
          <w:sz w:val="16"/>
          <w:szCs w:val="16"/>
        </w:rPr>
        <w:t xml:space="preserve">      Расчет проводился </w:t>
      </w:r>
      <w:r w:rsidR="00D45696">
        <w:rPr>
          <w:sz w:val="16"/>
          <w:szCs w:val="16"/>
        </w:rPr>
        <w:t>28.07.2026</w:t>
      </w:r>
      <w:r w:rsidR="0078354B">
        <w:rPr>
          <w:sz w:val="16"/>
          <w:szCs w:val="16"/>
        </w:rPr>
        <w:t xml:space="preserve">  15:00</w:t>
      </w:r>
    </w:p>
    <w:p w:rsidR="00DA653C" w:rsidRPr="00EA7D2D" w:rsidRDefault="00DA653C" w:rsidP="00DA653C">
      <w:pPr>
        <w:ind w:firstLine="0"/>
        <w:rPr>
          <w:sz w:val="16"/>
          <w:szCs w:val="16"/>
        </w:rPr>
      </w:pPr>
      <w:r w:rsidRPr="00EA7D2D">
        <w:rPr>
          <w:sz w:val="16"/>
          <w:szCs w:val="16"/>
        </w:rPr>
        <w:t xml:space="preserve">     Примесь   :1317 - Ацетальдегид (Этаналь, Уксусный альдегид) (44)                               </w:t>
      </w:r>
    </w:p>
    <w:p w:rsidR="00DA653C" w:rsidRPr="00EA7D2D" w:rsidRDefault="00DA653C" w:rsidP="00DA653C">
      <w:pPr>
        <w:ind w:firstLine="0"/>
        <w:rPr>
          <w:sz w:val="16"/>
          <w:szCs w:val="16"/>
        </w:rPr>
      </w:pPr>
      <w:r w:rsidRPr="00EA7D2D">
        <w:rPr>
          <w:sz w:val="16"/>
          <w:szCs w:val="16"/>
        </w:rPr>
        <w:t xml:space="preserve">                ПДКм.р для примеси 1317 = 0.01 мг/м3</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Фоновая концентрация не задана</w:t>
      </w:r>
    </w:p>
    <w:p w:rsidR="00DA653C" w:rsidRPr="00EA7D2D" w:rsidRDefault="00DA653C" w:rsidP="00DA653C">
      <w:pPr>
        <w:ind w:firstLine="0"/>
        <w:rPr>
          <w:sz w:val="16"/>
          <w:szCs w:val="16"/>
        </w:rPr>
      </w:pPr>
      <w:r w:rsidRPr="00EA7D2D">
        <w:rPr>
          <w:sz w:val="16"/>
          <w:szCs w:val="16"/>
        </w:rPr>
        <w:t xml:space="preserve">     Направление ветра:  автоматический поиск опасного направления от 0 до 360 град.</w:t>
      </w:r>
    </w:p>
    <w:p w:rsidR="00DA653C" w:rsidRPr="00EA7D2D" w:rsidRDefault="00DA653C" w:rsidP="00DA653C">
      <w:pPr>
        <w:ind w:firstLine="0"/>
        <w:rPr>
          <w:sz w:val="16"/>
          <w:szCs w:val="16"/>
        </w:rPr>
      </w:pPr>
      <w:r w:rsidRPr="00EA7D2D">
        <w:rPr>
          <w:sz w:val="16"/>
          <w:szCs w:val="16"/>
        </w:rPr>
        <w:t xml:space="preserve">     Скорость ветра фиксированная = 2.0 м/с</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Точка  1. Расчетная точка.                                                                </w:t>
      </w:r>
    </w:p>
    <w:p w:rsidR="00DA653C" w:rsidRPr="00EA7D2D" w:rsidRDefault="00DA653C" w:rsidP="00DA653C">
      <w:pPr>
        <w:ind w:firstLine="0"/>
        <w:rPr>
          <w:sz w:val="16"/>
          <w:szCs w:val="16"/>
        </w:rPr>
      </w:pPr>
      <w:r w:rsidRPr="00EA7D2D">
        <w:rPr>
          <w:sz w:val="16"/>
          <w:szCs w:val="16"/>
        </w:rPr>
        <w:t xml:space="preserve">          Координаты точки :  X=    51.0 м,  Y=   205.0 м</w:t>
      </w:r>
    </w:p>
    <w:p w:rsidR="00DA653C" w:rsidRPr="00EA7D2D" w:rsidRDefault="00DA653C" w:rsidP="00DA653C">
      <w:pPr>
        <w:ind w:firstLine="0"/>
        <w:rPr>
          <w:sz w:val="16"/>
          <w:szCs w:val="16"/>
        </w:rPr>
      </w:pPr>
      <w:r w:rsidRPr="00EA7D2D">
        <w:rPr>
          <w:sz w:val="16"/>
          <w:szCs w:val="16"/>
        </w:rPr>
        <w:t xml:space="preserve">                                     _____________________________</w:t>
      </w:r>
    </w:p>
    <w:p w:rsidR="00DA653C" w:rsidRPr="00EA7D2D" w:rsidRDefault="00DA653C" w:rsidP="00DA653C">
      <w:pPr>
        <w:ind w:firstLine="0"/>
        <w:rPr>
          <w:sz w:val="16"/>
          <w:szCs w:val="16"/>
        </w:rPr>
      </w:pPr>
      <w:r w:rsidRPr="00EA7D2D">
        <w:rPr>
          <w:sz w:val="16"/>
          <w:szCs w:val="16"/>
        </w:rPr>
        <w:t xml:space="preserve"> Максимальная суммарная концентрация | Cs=   0.0314069 доли ПДКмр|</w:t>
      </w:r>
    </w:p>
    <w:p w:rsidR="00DA653C" w:rsidRPr="00EA7D2D" w:rsidRDefault="00DA653C" w:rsidP="00DA653C">
      <w:pPr>
        <w:ind w:firstLine="0"/>
        <w:rPr>
          <w:sz w:val="16"/>
          <w:szCs w:val="16"/>
        </w:rPr>
      </w:pPr>
      <w:r w:rsidRPr="00EA7D2D">
        <w:rPr>
          <w:sz w:val="16"/>
          <w:szCs w:val="16"/>
        </w:rPr>
        <w:t xml:space="preserve">                                     |       0.0003141 мг/м3     |</w:t>
      </w:r>
    </w:p>
    <w:p w:rsidR="00DA653C" w:rsidRPr="00EA7D2D" w:rsidRDefault="00DA653C" w:rsidP="00DA653C">
      <w:pPr>
        <w:ind w:firstLine="0"/>
        <w:rPr>
          <w:sz w:val="16"/>
          <w:szCs w:val="16"/>
        </w:rPr>
      </w:pPr>
      <w:r w:rsidRPr="00EA7D2D">
        <w:rPr>
          <w:sz w:val="16"/>
          <w:szCs w:val="16"/>
        </w:rPr>
        <w:t xml:space="preserve">                                     ~~~~~~~~~~~~~~~~~~~~~~~~~~~~~</w:t>
      </w:r>
    </w:p>
    <w:p w:rsidR="00DA653C" w:rsidRPr="00EA7D2D" w:rsidRDefault="00DA653C" w:rsidP="00DA653C">
      <w:pPr>
        <w:ind w:firstLine="0"/>
        <w:rPr>
          <w:sz w:val="16"/>
          <w:szCs w:val="16"/>
        </w:rPr>
      </w:pPr>
      <w:r w:rsidRPr="00EA7D2D">
        <w:rPr>
          <w:sz w:val="16"/>
          <w:szCs w:val="16"/>
        </w:rPr>
        <w:t xml:space="preserve">   Достигается при опасном  направлении   116 град.</w:t>
      </w:r>
    </w:p>
    <w:p w:rsidR="00DA653C" w:rsidRPr="00EA7D2D" w:rsidRDefault="00DA653C" w:rsidP="00DA653C">
      <w:pPr>
        <w:ind w:firstLine="0"/>
        <w:rPr>
          <w:sz w:val="16"/>
          <w:szCs w:val="16"/>
        </w:rPr>
      </w:pPr>
      <w:r w:rsidRPr="00EA7D2D">
        <w:rPr>
          <w:sz w:val="16"/>
          <w:szCs w:val="16"/>
        </w:rPr>
        <w:t xml:space="preserve">                       и скорости ветра  2.00 м/с</w:t>
      </w:r>
    </w:p>
    <w:p w:rsidR="00DA653C" w:rsidRPr="00EA7D2D" w:rsidRDefault="00DA653C" w:rsidP="00DA653C">
      <w:pPr>
        <w:ind w:firstLine="0"/>
        <w:rPr>
          <w:sz w:val="16"/>
          <w:szCs w:val="16"/>
        </w:rPr>
      </w:pPr>
      <w:r w:rsidRPr="00EA7D2D">
        <w:rPr>
          <w:sz w:val="16"/>
          <w:szCs w:val="16"/>
        </w:rPr>
        <w:t>Всего источников: 1. В таблице заказано вкладчиков не более чем с 95% вклада</w:t>
      </w:r>
    </w:p>
    <w:p w:rsidR="00DA653C" w:rsidRPr="00EA7D2D" w:rsidRDefault="00DA653C" w:rsidP="00DA653C">
      <w:pPr>
        <w:ind w:firstLine="0"/>
        <w:rPr>
          <w:sz w:val="16"/>
          <w:szCs w:val="16"/>
        </w:rPr>
      </w:pPr>
      <w:r w:rsidRPr="00EA7D2D">
        <w:rPr>
          <w:sz w:val="16"/>
          <w:szCs w:val="16"/>
        </w:rPr>
        <w:t>_______________________________ВКЛАДЫ_ИСТОЧНИКОВ_______________________________</w:t>
      </w:r>
    </w:p>
    <w:p w:rsidR="00DA653C" w:rsidRPr="00EA7D2D" w:rsidRDefault="00DA653C" w:rsidP="00DA653C">
      <w:pPr>
        <w:ind w:firstLine="0"/>
        <w:rPr>
          <w:sz w:val="16"/>
          <w:szCs w:val="16"/>
        </w:rPr>
      </w:pPr>
      <w:r w:rsidRPr="00EA7D2D">
        <w:rPr>
          <w:sz w:val="16"/>
          <w:szCs w:val="16"/>
        </w:rPr>
        <w:t>|Ном.|    Код    |Тип|   Выброс  |    Вклад   |Вклад в%| Сум. %| Коэф.влияния |</w:t>
      </w:r>
    </w:p>
    <w:p w:rsidR="00DA653C" w:rsidRPr="00EA7D2D" w:rsidRDefault="00DA653C" w:rsidP="00DA653C">
      <w:pPr>
        <w:ind w:firstLine="0"/>
        <w:rPr>
          <w:sz w:val="16"/>
          <w:szCs w:val="16"/>
        </w:rPr>
      </w:pPr>
      <w:r w:rsidRPr="00EA7D2D">
        <w:rPr>
          <w:sz w:val="16"/>
          <w:szCs w:val="16"/>
        </w:rPr>
        <w:t>|----|&lt;Об-П&gt;-&lt;Ис&gt;|---|---M-(Mq)--|-C[доли ПДК]|--------|-------|---- b=C/M ---|</w:t>
      </w:r>
    </w:p>
    <w:p w:rsidR="00DA653C" w:rsidRPr="00EA7D2D" w:rsidRDefault="00DA653C" w:rsidP="00DA653C">
      <w:pPr>
        <w:ind w:firstLine="0"/>
        <w:rPr>
          <w:sz w:val="16"/>
          <w:szCs w:val="16"/>
        </w:rPr>
      </w:pPr>
      <w:r w:rsidRPr="00EA7D2D">
        <w:rPr>
          <w:sz w:val="16"/>
          <w:szCs w:val="16"/>
        </w:rPr>
        <w:t>|  1 |000401 6004| П1| 0.00010000|   0.031407 | 100.0  | 100.0 | 314.0693359  |</w:t>
      </w:r>
    </w:p>
    <w:p w:rsidR="00DA653C" w:rsidRPr="00EA7D2D" w:rsidRDefault="00DA653C" w:rsidP="00DA653C">
      <w:pPr>
        <w:ind w:firstLine="0"/>
        <w:rPr>
          <w:sz w:val="16"/>
          <w:szCs w:val="16"/>
        </w:rPr>
      </w:pPr>
      <w:r w:rsidRPr="00EA7D2D">
        <w:rPr>
          <w:sz w:val="16"/>
          <w:szCs w:val="16"/>
        </w:rPr>
        <w:t>|                        В сумме =   0.031407   100.0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Точка  2. Расчетная точка.                                                                </w:t>
      </w:r>
    </w:p>
    <w:p w:rsidR="00DA653C" w:rsidRPr="00EA7D2D" w:rsidRDefault="00DA653C" w:rsidP="00DA653C">
      <w:pPr>
        <w:ind w:firstLine="0"/>
        <w:rPr>
          <w:sz w:val="16"/>
          <w:szCs w:val="16"/>
        </w:rPr>
      </w:pPr>
      <w:r w:rsidRPr="00EA7D2D">
        <w:rPr>
          <w:sz w:val="16"/>
          <w:szCs w:val="16"/>
        </w:rPr>
        <w:t xml:space="preserve">          Координаты точки :  X=   -82.0 м,  Y=   232.0 м</w:t>
      </w:r>
    </w:p>
    <w:p w:rsidR="00DA653C" w:rsidRPr="00EA7D2D" w:rsidRDefault="00DA653C" w:rsidP="00DA653C">
      <w:pPr>
        <w:ind w:firstLine="0"/>
        <w:rPr>
          <w:sz w:val="16"/>
          <w:szCs w:val="16"/>
        </w:rPr>
      </w:pPr>
      <w:r w:rsidRPr="00EA7D2D">
        <w:rPr>
          <w:sz w:val="16"/>
          <w:szCs w:val="16"/>
        </w:rPr>
        <w:t xml:space="preserve">                                     _____________________________</w:t>
      </w:r>
    </w:p>
    <w:p w:rsidR="00DA653C" w:rsidRPr="00EA7D2D" w:rsidRDefault="00DA653C" w:rsidP="00DA653C">
      <w:pPr>
        <w:ind w:firstLine="0"/>
        <w:rPr>
          <w:sz w:val="16"/>
          <w:szCs w:val="16"/>
        </w:rPr>
      </w:pPr>
      <w:r w:rsidRPr="00EA7D2D">
        <w:rPr>
          <w:sz w:val="16"/>
          <w:szCs w:val="16"/>
        </w:rPr>
        <w:t xml:space="preserve"> Максимальная суммарная концентрация | Cs=   0.0086011 доли ПДКмр|</w:t>
      </w:r>
    </w:p>
    <w:p w:rsidR="00DA653C" w:rsidRPr="00EA7D2D" w:rsidRDefault="00DA653C" w:rsidP="00DA653C">
      <w:pPr>
        <w:ind w:firstLine="0"/>
        <w:rPr>
          <w:sz w:val="16"/>
          <w:szCs w:val="16"/>
        </w:rPr>
      </w:pPr>
      <w:r w:rsidRPr="00EA7D2D">
        <w:rPr>
          <w:sz w:val="16"/>
          <w:szCs w:val="16"/>
        </w:rPr>
        <w:t xml:space="preserve">                                     |       0.0000860 мг/м3     |</w:t>
      </w:r>
    </w:p>
    <w:p w:rsidR="00DA653C" w:rsidRPr="00EA7D2D" w:rsidRDefault="00DA653C" w:rsidP="00DA653C">
      <w:pPr>
        <w:ind w:firstLine="0"/>
        <w:rPr>
          <w:sz w:val="16"/>
          <w:szCs w:val="16"/>
        </w:rPr>
      </w:pPr>
      <w:r w:rsidRPr="00EA7D2D">
        <w:rPr>
          <w:sz w:val="16"/>
          <w:szCs w:val="16"/>
        </w:rPr>
        <w:t xml:space="preserve">                                     ~~~~~~~~~~~~~~~~~~~~~~~~~~~~~</w:t>
      </w:r>
    </w:p>
    <w:p w:rsidR="00DA653C" w:rsidRPr="00EA7D2D" w:rsidRDefault="00DA653C" w:rsidP="00DA653C">
      <w:pPr>
        <w:ind w:firstLine="0"/>
        <w:rPr>
          <w:sz w:val="16"/>
          <w:szCs w:val="16"/>
        </w:rPr>
      </w:pPr>
      <w:r w:rsidRPr="00EA7D2D">
        <w:rPr>
          <w:sz w:val="16"/>
          <w:szCs w:val="16"/>
        </w:rPr>
        <w:t xml:space="preserve">   Достигается при опасном  направлении   108 град.</w:t>
      </w:r>
    </w:p>
    <w:p w:rsidR="00DA653C" w:rsidRPr="00EA7D2D" w:rsidRDefault="00DA653C" w:rsidP="00DA653C">
      <w:pPr>
        <w:ind w:firstLine="0"/>
        <w:rPr>
          <w:sz w:val="16"/>
          <w:szCs w:val="16"/>
        </w:rPr>
      </w:pPr>
      <w:r w:rsidRPr="00EA7D2D">
        <w:rPr>
          <w:sz w:val="16"/>
          <w:szCs w:val="16"/>
        </w:rPr>
        <w:t xml:space="preserve">                       и скорости ветра  2.00 м/с</w:t>
      </w:r>
    </w:p>
    <w:p w:rsidR="00DA653C" w:rsidRPr="00EA7D2D" w:rsidRDefault="00DA653C" w:rsidP="00DA653C">
      <w:pPr>
        <w:ind w:firstLine="0"/>
        <w:rPr>
          <w:sz w:val="16"/>
          <w:szCs w:val="16"/>
        </w:rPr>
      </w:pPr>
      <w:r w:rsidRPr="00EA7D2D">
        <w:rPr>
          <w:sz w:val="16"/>
          <w:szCs w:val="16"/>
        </w:rPr>
        <w:t>Всего источников: 1. В таблице заказано вкладчиков не более чем с 95% вклада</w:t>
      </w:r>
    </w:p>
    <w:p w:rsidR="00DA653C" w:rsidRPr="00EA7D2D" w:rsidRDefault="00DA653C" w:rsidP="00DA653C">
      <w:pPr>
        <w:ind w:firstLine="0"/>
        <w:rPr>
          <w:sz w:val="16"/>
          <w:szCs w:val="16"/>
        </w:rPr>
      </w:pPr>
      <w:r w:rsidRPr="00EA7D2D">
        <w:rPr>
          <w:sz w:val="16"/>
          <w:szCs w:val="16"/>
        </w:rPr>
        <w:t>_______________________________ВКЛАДЫ_ИСТОЧНИКОВ_______________________________</w:t>
      </w:r>
    </w:p>
    <w:p w:rsidR="00DA653C" w:rsidRPr="00EA7D2D" w:rsidRDefault="00DA653C" w:rsidP="00DA653C">
      <w:pPr>
        <w:ind w:firstLine="0"/>
        <w:rPr>
          <w:sz w:val="16"/>
          <w:szCs w:val="16"/>
        </w:rPr>
      </w:pPr>
      <w:r w:rsidRPr="00EA7D2D">
        <w:rPr>
          <w:sz w:val="16"/>
          <w:szCs w:val="16"/>
        </w:rPr>
        <w:t>|Ном.|    Код    |Тип|   Выброс  |    Вклад   |Вклад в%| Сум. %| Коэф.влияния |</w:t>
      </w:r>
    </w:p>
    <w:p w:rsidR="00DA653C" w:rsidRPr="00EA7D2D" w:rsidRDefault="00DA653C" w:rsidP="00DA653C">
      <w:pPr>
        <w:ind w:firstLine="0"/>
        <w:rPr>
          <w:sz w:val="16"/>
          <w:szCs w:val="16"/>
        </w:rPr>
      </w:pPr>
      <w:r w:rsidRPr="00EA7D2D">
        <w:rPr>
          <w:sz w:val="16"/>
          <w:szCs w:val="16"/>
        </w:rPr>
        <w:t>|----|&lt;Об-П&gt;-&lt;Ис&gt;|---|---M-(Mq)--|-C[доли ПДК]|--------|-------|---- b=C/M ---|</w:t>
      </w:r>
    </w:p>
    <w:p w:rsidR="00DA653C" w:rsidRPr="00EA7D2D" w:rsidRDefault="00DA653C" w:rsidP="00DA653C">
      <w:pPr>
        <w:ind w:firstLine="0"/>
        <w:rPr>
          <w:sz w:val="16"/>
          <w:szCs w:val="16"/>
        </w:rPr>
      </w:pPr>
      <w:r w:rsidRPr="00EA7D2D">
        <w:rPr>
          <w:sz w:val="16"/>
          <w:szCs w:val="16"/>
        </w:rPr>
        <w:t>|  1 |000401 6004| П1| 0.00010000|   0.008601 | 100.0  | 100.0 |  86.0107117  |</w:t>
      </w:r>
    </w:p>
    <w:p w:rsidR="00DA653C" w:rsidRPr="00EA7D2D" w:rsidRDefault="00DA653C" w:rsidP="00DA653C">
      <w:pPr>
        <w:ind w:firstLine="0"/>
        <w:rPr>
          <w:sz w:val="16"/>
          <w:szCs w:val="16"/>
        </w:rPr>
      </w:pPr>
      <w:r w:rsidRPr="00EA7D2D">
        <w:rPr>
          <w:sz w:val="16"/>
          <w:szCs w:val="16"/>
        </w:rPr>
        <w:t>|                        В сумме =   0.008601   100.0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3. Исходные параметры источников.</w:t>
      </w:r>
    </w:p>
    <w:p w:rsidR="00DA653C" w:rsidRPr="00EA7D2D" w:rsidRDefault="00DA653C" w:rsidP="00DA653C">
      <w:pPr>
        <w:ind w:firstLine="0"/>
        <w:rPr>
          <w:sz w:val="16"/>
          <w:szCs w:val="16"/>
        </w:rPr>
      </w:pPr>
      <w:r w:rsidRPr="00EA7D2D">
        <w:rPr>
          <w:sz w:val="16"/>
          <w:szCs w:val="16"/>
        </w:rPr>
        <w:t xml:space="preserve">   ПК ЭРА v3.0.  Модель: МРК-2014</w:t>
      </w:r>
    </w:p>
    <w:p w:rsidR="00DA653C" w:rsidRPr="00EA7D2D" w:rsidRDefault="00DA653C" w:rsidP="00DA653C">
      <w:pPr>
        <w:ind w:firstLine="0"/>
        <w:rPr>
          <w:sz w:val="16"/>
          <w:szCs w:val="16"/>
        </w:rPr>
      </w:pPr>
      <w:r w:rsidRPr="00EA7D2D">
        <w:rPr>
          <w:sz w:val="16"/>
          <w:szCs w:val="16"/>
        </w:rPr>
        <w:t xml:space="preserve">     Город     :098 </w:t>
      </w:r>
      <w:r w:rsidR="008701E9">
        <w:rPr>
          <w:sz w:val="16"/>
          <w:szCs w:val="16"/>
        </w:rPr>
        <w:t>Туркестанская область</w:t>
      </w:r>
      <w:r w:rsidRPr="00EA7D2D">
        <w:rPr>
          <w:sz w:val="16"/>
          <w:szCs w:val="16"/>
        </w:rPr>
        <w:t>.</w:t>
      </w:r>
    </w:p>
    <w:p w:rsidR="00DA653C" w:rsidRPr="00EA7D2D" w:rsidRDefault="00DA653C" w:rsidP="00DA653C">
      <w:pPr>
        <w:ind w:firstLine="0"/>
        <w:rPr>
          <w:sz w:val="16"/>
          <w:szCs w:val="16"/>
        </w:rPr>
      </w:pPr>
      <w:r w:rsidRPr="00EA7D2D">
        <w:rPr>
          <w:sz w:val="16"/>
          <w:szCs w:val="16"/>
        </w:rPr>
        <w:t xml:space="preserve">     Объект    :0004 </w:t>
      </w:r>
      <w:r w:rsidR="008701E9">
        <w:rPr>
          <w:sz w:val="16"/>
          <w:szCs w:val="16"/>
        </w:rPr>
        <w:t>Маслозавод</w:t>
      </w:r>
      <w:r w:rsidRPr="00EA7D2D">
        <w:rPr>
          <w:sz w:val="16"/>
          <w:szCs w:val="16"/>
        </w:rPr>
        <w:t>.</w:t>
      </w:r>
    </w:p>
    <w:p w:rsidR="004071E7" w:rsidRDefault="00DA653C" w:rsidP="004071E7">
      <w:pPr>
        <w:ind w:firstLine="0"/>
        <w:rPr>
          <w:sz w:val="16"/>
          <w:szCs w:val="16"/>
          <w:lang w:val="kk-KZ"/>
        </w:rPr>
      </w:pPr>
      <w:r w:rsidRPr="00EA7D2D">
        <w:rPr>
          <w:sz w:val="16"/>
          <w:szCs w:val="16"/>
        </w:rPr>
        <w:t xml:space="preserve">     Вар.расч. :1     </w:t>
      </w:r>
      <w:r w:rsidR="00D45696">
        <w:rPr>
          <w:sz w:val="16"/>
          <w:szCs w:val="16"/>
        </w:rPr>
        <w:t>Расч.год: 2026 (СП)</w:t>
      </w:r>
      <w:r w:rsidRPr="00EA7D2D">
        <w:rPr>
          <w:sz w:val="16"/>
          <w:szCs w:val="16"/>
        </w:rPr>
        <w:t xml:space="preserve">      Расчет проводился </w:t>
      </w:r>
      <w:r w:rsidR="00D45696">
        <w:rPr>
          <w:sz w:val="16"/>
          <w:szCs w:val="16"/>
        </w:rPr>
        <w:t>28.07.2026</w:t>
      </w:r>
      <w:r w:rsidR="0078354B">
        <w:rPr>
          <w:sz w:val="16"/>
          <w:szCs w:val="16"/>
        </w:rPr>
        <w:t xml:space="preserve">  15:00</w:t>
      </w:r>
    </w:p>
    <w:p w:rsidR="004071E7" w:rsidRPr="004071E7" w:rsidRDefault="004071E7" w:rsidP="004071E7">
      <w:pPr>
        <w:ind w:firstLine="0"/>
        <w:rPr>
          <w:sz w:val="16"/>
          <w:szCs w:val="16"/>
        </w:rPr>
      </w:pPr>
      <w:r w:rsidRPr="004071E7">
        <w:rPr>
          <w:rFonts w:cs="Times New Roman"/>
          <w:sz w:val="16"/>
          <w:szCs w:val="16"/>
        </w:rPr>
        <w:t xml:space="preserve">  Примесь   :29</w:t>
      </w:r>
      <w:r w:rsidRPr="004071E7">
        <w:rPr>
          <w:rFonts w:cs="Times New Roman"/>
          <w:sz w:val="16"/>
          <w:szCs w:val="16"/>
          <w:lang w:val="kk-KZ"/>
        </w:rPr>
        <w:t>08</w:t>
      </w:r>
      <w:r w:rsidR="00DA653C" w:rsidRPr="004071E7">
        <w:rPr>
          <w:rFonts w:cs="Times New Roman"/>
          <w:sz w:val="16"/>
          <w:szCs w:val="16"/>
        </w:rPr>
        <w:t xml:space="preserve"> - </w:t>
      </w:r>
      <w:r w:rsidRPr="004071E7">
        <w:rPr>
          <w:rFonts w:cs="Times New Roman"/>
          <w:sz w:val="16"/>
          <w:szCs w:val="16"/>
        </w:rPr>
        <w:t>Пыль неорганическая, содержащая  двуокись кремния в %: 70-20 (шамот, цемент, пыль цементного производства - глина, глинистый сланец, доменный шлак, песок,клинкер, зола, кремнезем, зола, углей казахстанских месторождений) (494)</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w:t>
      </w:r>
      <w:r w:rsidR="004071E7">
        <w:rPr>
          <w:sz w:val="16"/>
          <w:szCs w:val="16"/>
        </w:rPr>
        <w:t xml:space="preserve">         ПДКм.р для примеси 29</w:t>
      </w:r>
      <w:r w:rsidR="004071E7">
        <w:rPr>
          <w:sz w:val="16"/>
          <w:szCs w:val="16"/>
          <w:lang w:val="kk-KZ"/>
        </w:rPr>
        <w:t>08</w:t>
      </w:r>
      <w:r w:rsidRPr="00EA7D2D">
        <w:rPr>
          <w:sz w:val="16"/>
          <w:szCs w:val="16"/>
        </w:rPr>
        <w:t xml:space="preserve"> = 0.2 мг/м3</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Коэффициент рельефа (КР): индивидуальный с источников</w:t>
      </w:r>
    </w:p>
    <w:p w:rsidR="00DA653C" w:rsidRPr="00EA7D2D" w:rsidRDefault="00DA653C" w:rsidP="00DA653C">
      <w:pPr>
        <w:ind w:firstLine="0"/>
        <w:rPr>
          <w:sz w:val="16"/>
          <w:szCs w:val="16"/>
        </w:rPr>
      </w:pPr>
      <w:r w:rsidRPr="00EA7D2D">
        <w:rPr>
          <w:sz w:val="16"/>
          <w:szCs w:val="16"/>
        </w:rPr>
        <w:t xml:space="preserve">     Коэффициент оседания (F): индивидуальный с источников</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Код    |Тип|  H  |  D  |  Wo |   V1  |  T  |   X1   |   Y1   |   X2   |   Y2   |Alf| F | КР |Ди| Выброс </w:t>
      </w:r>
    </w:p>
    <w:p w:rsidR="00DA653C" w:rsidRPr="00EA7D2D" w:rsidRDefault="00DA653C" w:rsidP="00DA653C">
      <w:pPr>
        <w:ind w:firstLine="0"/>
        <w:rPr>
          <w:sz w:val="16"/>
          <w:szCs w:val="16"/>
        </w:rPr>
      </w:pPr>
      <w:r w:rsidRPr="00EA7D2D">
        <w:rPr>
          <w:sz w:val="16"/>
          <w:szCs w:val="16"/>
        </w:rPr>
        <w:t>&lt;Об~П&gt;~&lt;Ис&gt;|~~~|~~м~~|~~м~~|~м/с~|~м3/с~~|градС|~~~м~~~~|~~~м~~~~|~~~м~~~~|~~~м~~~~|гр.|~~~|~~~~|~~|~~~г/с~~</w:t>
      </w:r>
    </w:p>
    <w:p w:rsidR="00DA653C" w:rsidRPr="00EA7D2D" w:rsidRDefault="00DA653C" w:rsidP="00DA653C">
      <w:pPr>
        <w:ind w:firstLine="0"/>
        <w:rPr>
          <w:sz w:val="16"/>
          <w:szCs w:val="16"/>
        </w:rPr>
      </w:pPr>
      <w:r w:rsidRPr="00EA7D2D">
        <w:rPr>
          <w:sz w:val="16"/>
          <w:szCs w:val="16"/>
        </w:rPr>
        <w:t>000401 0002 Т    10.0  0.15 10.00  0.1767  30.0      127       98                       3.0 1.000 0 0.0007250</w:t>
      </w:r>
    </w:p>
    <w:p w:rsidR="00DA653C" w:rsidRPr="00EA7D2D" w:rsidRDefault="00DA653C" w:rsidP="00DA653C">
      <w:pPr>
        <w:ind w:firstLine="0"/>
        <w:rPr>
          <w:sz w:val="16"/>
          <w:szCs w:val="16"/>
        </w:rPr>
      </w:pPr>
      <w:r w:rsidRPr="00EA7D2D">
        <w:rPr>
          <w:sz w:val="16"/>
          <w:szCs w:val="16"/>
        </w:rPr>
        <w:t>000401 6001 П1    2.5                       0.0      123      102        3        2   0 3.0 1.000 0 0.0088800</w:t>
      </w:r>
    </w:p>
    <w:p w:rsidR="00DA653C" w:rsidRPr="00EA7D2D" w:rsidRDefault="00DA653C" w:rsidP="00DA653C">
      <w:pPr>
        <w:ind w:firstLine="0"/>
        <w:rPr>
          <w:sz w:val="16"/>
          <w:szCs w:val="16"/>
        </w:rPr>
      </w:pP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4. Расчетные параметры Cм,Uм,Xм</w:t>
      </w:r>
    </w:p>
    <w:p w:rsidR="00DA653C" w:rsidRPr="00EA7D2D" w:rsidRDefault="00DA653C" w:rsidP="00DA653C">
      <w:pPr>
        <w:ind w:firstLine="0"/>
        <w:rPr>
          <w:sz w:val="16"/>
          <w:szCs w:val="16"/>
        </w:rPr>
      </w:pPr>
      <w:r w:rsidRPr="00EA7D2D">
        <w:rPr>
          <w:sz w:val="16"/>
          <w:szCs w:val="16"/>
        </w:rPr>
        <w:t xml:space="preserve">   ПК ЭРА v3.0.  Модель: МРК-2014</w:t>
      </w:r>
    </w:p>
    <w:p w:rsidR="00DA653C" w:rsidRPr="00EA7D2D" w:rsidRDefault="00DA653C" w:rsidP="00DA653C">
      <w:pPr>
        <w:ind w:firstLine="0"/>
        <w:rPr>
          <w:sz w:val="16"/>
          <w:szCs w:val="16"/>
        </w:rPr>
      </w:pPr>
      <w:r w:rsidRPr="00EA7D2D">
        <w:rPr>
          <w:sz w:val="16"/>
          <w:szCs w:val="16"/>
        </w:rPr>
        <w:t xml:space="preserve">     Город     :098 </w:t>
      </w:r>
      <w:r w:rsidR="008701E9">
        <w:rPr>
          <w:sz w:val="16"/>
          <w:szCs w:val="16"/>
        </w:rPr>
        <w:t>Туркестанская область</w:t>
      </w:r>
      <w:r w:rsidRPr="00EA7D2D">
        <w:rPr>
          <w:sz w:val="16"/>
          <w:szCs w:val="16"/>
        </w:rPr>
        <w:t>.</w:t>
      </w:r>
    </w:p>
    <w:p w:rsidR="00DA653C" w:rsidRPr="00EA7D2D" w:rsidRDefault="00DA653C" w:rsidP="00DA653C">
      <w:pPr>
        <w:ind w:firstLine="0"/>
        <w:rPr>
          <w:sz w:val="16"/>
          <w:szCs w:val="16"/>
        </w:rPr>
      </w:pPr>
      <w:r w:rsidRPr="00EA7D2D">
        <w:rPr>
          <w:sz w:val="16"/>
          <w:szCs w:val="16"/>
        </w:rPr>
        <w:t xml:space="preserve">     Объект    :0004 </w:t>
      </w:r>
      <w:r w:rsidR="008701E9">
        <w:rPr>
          <w:sz w:val="16"/>
          <w:szCs w:val="16"/>
        </w:rPr>
        <w:t>Маслозавод</w:t>
      </w:r>
      <w:r w:rsidRPr="00EA7D2D">
        <w:rPr>
          <w:sz w:val="16"/>
          <w:szCs w:val="16"/>
        </w:rPr>
        <w:t>.</w:t>
      </w:r>
    </w:p>
    <w:p w:rsidR="00DA653C" w:rsidRPr="00EA7D2D" w:rsidRDefault="00DA653C" w:rsidP="00DA653C">
      <w:pPr>
        <w:ind w:firstLine="0"/>
        <w:rPr>
          <w:sz w:val="16"/>
          <w:szCs w:val="16"/>
        </w:rPr>
      </w:pPr>
      <w:r w:rsidRPr="00EA7D2D">
        <w:rPr>
          <w:sz w:val="16"/>
          <w:szCs w:val="16"/>
        </w:rPr>
        <w:t xml:space="preserve">     Вар.расч. :1     </w:t>
      </w:r>
      <w:r w:rsidR="00D45696">
        <w:rPr>
          <w:sz w:val="16"/>
          <w:szCs w:val="16"/>
        </w:rPr>
        <w:t>Расч.год: 2026 (СП)</w:t>
      </w:r>
      <w:r w:rsidRPr="00EA7D2D">
        <w:rPr>
          <w:sz w:val="16"/>
          <w:szCs w:val="16"/>
        </w:rPr>
        <w:t xml:space="preserve">      Расчет проводился </w:t>
      </w:r>
      <w:r w:rsidR="00D45696">
        <w:rPr>
          <w:sz w:val="16"/>
          <w:szCs w:val="16"/>
        </w:rPr>
        <w:t>28.07.2026</w:t>
      </w:r>
      <w:r w:rsidR="0078354B">
        <w:rPr>
          <w:sz w:val="16"/>
          <w:szCs w:val="16"/>
        </w:rPr>
        <w:t xml:space="preserve">  15:00</w:t>
      </w:r>
    </w:p>
    <w:p w:rsidR="00DA653C" w:rsidRPr="00EA7D2D" w:rsidRDefault="00DA653C" w:rsidP="00DA653C">
      <w:pPr>
        <w:ind w:firstLine="0"/>
        <w:rPr>
          <w:sz w:val="16"/>
          <w:szCs w:val="16"/>
        </w:rPr>
      </w:pPr>
      <w:r w:rsidRPr="00EA7D2D">
        <w:rPr>
          <w:sz w:val="16"/>
          <w:szCs w:val="16"/>
        </w:rPr>
        <w:t xml:space="preserve">     Сезон     :ЛЕТО (температура воздуха 40.0 град.С)</w:t>
      </w:r>
    </w:p>
    <w:p w:rsidR="00DA653C" w:rsidRPr="00EA7D2D" w:rsidRDefault="004071E7" w:rsidP="00DA653C">
      <w:pPr>
        <w:ind w:firstLine="0"/>
        <w:rPr>
          <w:sz w:val="16"/>
          <w:szCs w:val="16"/>
        </w:rPr>
      </w:pPr>
      <w:r>
        <w:rPr>
          <w:sz w:val="16"/>
          <w:szCs w:val="16"/>
        </w:rPr>
        <w:t xml:space="preserve">     Примесь   :29</w:t>
      </w:r>
      <w:r>
        <w:rPr>
          <w:sz w:val="16"/>
          <w:szCs w:val="16"/>
          <w:lang w:val="kk-KZ"/>
        </w:rPr>
        <w:t>08</w:t>
      </w:r>
      <w:r w:rsidR="00DA653C" w:rsidRPr="00EA7D2D">
        <w:rPr>
          <w:sz w:val="16"/>
          <w:szCs w:val="16"/>
        </w:rPr>
        <w:t xml:space="preserve"> - </w:t>
      </w:r>
      <w:r>
        <w:rPr>
          <w:sz w:val="16"/>
          <w:szCs w:val="16"/>
        </w:rPr>
        <w:t>Пыль неорганическая, содержащая  двуокись кремния в %: 70-20 (шамот, цемент, пыль цементного производства - глина, глинистый сланец, доменный шлак, песок,клинкер, зола, кремнезем, зола, углей казахстанских месторождений) (494)</w:t>
      </w:r>
    </w:p>
    <w:p w:rsidR="00DA653C" w:rsidRPr="00EA7D2D" w:rsidRDefault="00DA653C" w:rsidP="00DA653C">
      <w:pPr>
        <w:ind w:firstLine="0"/>
        <w:rPr>
          <w:sz w:val="16"/>
          <w:szCs w:val="16"/>
        </w:rPr>
      </w:pPr>
      <w:r w:rsidRPr="00EA7D2D">
        <w:rPr>
          <w:sz w:val="16"/>
          <w:szCs w:val="16"/>
        </w:rPr>
        <w:t xml:space="preserve">       </w:t>
      </w:r>
      <w:r w:rsidR="004071E7">
        <w:rPr>
          <w:sz w:val="16"/>
          <w:szCs w:val="16"/>
        </w:rPr>
        <w:t xml:space="preserve">         ПДКм.р для примеси 29</w:t>
      </w:r>
      <w:r w:rsidR="004071E7">
        <w:rPr>
          <w:sz w:val="16"/>
          <w:szCs w:val="16"/>
          <w:lang w:val="kk-KZ"/>
        </w:rPr>
        <w:t>08</w:t>
      </w:r>
      <w:r w:rsidRPr="00EA7D2D">
        <w:rPr>
          <w:sz w:val="16"/>
          <w:szCs w:val="16"/>
        </w:rPr>
        <w:t xml:space="preserve"> = 0.2 мг/м3</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_______________________________________________________________________</w:t>
      </w:r>
    </w:p>
    <w:p w:rsidR="00DA653C" w:rsidRPr="00EA7D2D" w:rsidRDefault="00DA653C" w:rsidP="00DA653C">
      <w:pPr>
        <w:ind w:firstLine="0"/>
        <w:rPr>
          <w:sz w:val="16"/>
          <w:szCs w:val="16"/>
        </w:rPr>
      </w:pPr>
      <w:r w:rsidRPr="00EA7D2D">
        <w:rPr>
          <w:sz w:val="16"/>
          <w:szCs w:val="16"/>
        </w:rPr>
        <w:t>| - Для линейных и площадных источников выброс является суммарным по  |</w:t>
      </w:r>
    </w:p>
    <w:p w:rsidR="00DA653C" w:rsidRPr="00EA7D2D" w:rsidRDefault="00DA653C" w:rsidP="00DA653C">
      <w:pPr>
        <w:ind w:firstLine="0"/>
        <w:rPr>
          <w:sz w:val="16"/>
          <w:szCs w:val="16"/>
        </w:rPr>
      </w:pPr>
      <w:r w:rsidRPr="00EA7D2D">
        <w:rPr>
          <w:sz w:val="16"/>
          <w:szCs w:val="16"/>
        </w:rPr>
        <w:t>|   всей площади, а Cm - концентрация одиночного источника,           |</w:t>
      </w:r>
    </w:p>
    <w:p w:rsidR="00DA653C" w:rsidRPr="00EA7D2D" w:rsidRDefault="00DA653C" w:rsidP="00DA653C">
      <w:pPr>
        <w:ind w:firstLine="0"/>
        <w:rPr>
          <w:sz w:val="16"/>
          <w:szCs w:val="16"/>
        </w:rPr>
      </w:pPr>
      <w:r w:rsidRPr="00EA7D2D">
        <w:rPr>
          <w:sz w:val="16"/>
          <w:szCs w:val="16"/>
        </w:rPr>
        <w:t>|   расположенного в центре симметрии, с суммарным М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|_____________Источники_____________|_____Их расчетные параметры______|</w:t>
      </w:r>
    </w:p>
    <w:p w:rsidR="00DA653C" w:rsidRPr="00EA7D2D" w:rsidRDefault="00DA653C" w:rsidP="00DA653C">
      <w:pPr>
        <w:ind w:firstLine="0"/>
        <w:rPr>
          <w:sz w:val="16"/>
          <w:szCs w:val="16"/>
        </w:rPr>
      </w:pPr>
      <w:r w:rsidRPr="00EA7D2D">
        <w:rPr>
          <w:sz w:val="16"/>
          <w:szCs w:val="16"/>
        </w:rPr>
        <w:t>|Номер|    Код    |     M      |Тип |     Cm     |    Um   |    Xm    |</w:t>
      </w:r>
    </w:p>
    <w:p w:rsidR="00DA653C" w:rsidRPr="00EA7D2D" w:rsidRDefault="00DA653C" w:rsidP="00DA653C">
      <w:pPr>
        <w:ind w:firstLine="0"/>
        <w:rPr>
          <w:sz w:val="16"/>
          <w:szCs w:val="16"/>
        </w:rPr>
      </w:pPr>
      <w:r w:rsidRPr="00EA7D2D">
        <w:rPr>
          <w:sz w:val="16"/>
          <w:szCs w:val="16"/>
        </w:rPr>
        <w:t>|-п/п-|&lt;об-п&gt;-&lt;ис&gt;|------------|----|-[доли ПДК]-|--[м/с]--|----[м]---|</w:t>
      </w:r>
    </w:p>
    <w:p w:rsidR="00DA653C" w:rsidRPr="00EA7D2D" w:rsidRDefault="00DA653C" w:rsidP="00DA653C">
      <w:pPr>
        <w:ind w:firstLine="0"/>
        <w:rPr>
          <w:sz w:val="16"/>
          <w:szCs w:val="16"/>
        </w:rPr>
      </w:pPr>
      <w:r w:rsidRPr="00EA7D2D">
        <w:rPr>
          <w:sz w:val="16"/>
          <w:szCs w:val="16"/>
        </w:rPr>
        <w:t>|   1 |000401 0002|    0.000725| Т  |   0.009086 |   0.50  |    28.5  |</w:t>
      </w:r>
    </w:p>
    <w:p w:rsidR="00DA653C" w:rsidRPr="00EA7D2D" w:rsidRDefault="00DA653C" w:rsidP="00DA653C">
      <w:pPr>
        <w:ind w:firstLine="0"/>
        <w:rPr>
          <w:sz w:val="16"/>
          <w:szCs w:val="16"/>
        </w:rPr>
      </w:pPr>
      <w:r w:rsidRPr="00EA7D2D">
        <w:rPr>
          <w:sz w:val="16"/>
          <w:szCs w:val="16"/>
        </w:rPr>
        <w:t>|   2 |000401 6001|    0.008880| П1 |   2.826506 |   0.50  |     7.1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    Суммарный Mq =    0.009605 г/с                                   |</w:t>
      </w:r>
    </w:p>
    <w:p w:rsidR="00DA653C" w:rsidRPr="00EA7D2D" w:rsidRDefault="00DA653C" w:rsidP="00DA653C">
      <w:pPr>
        <w:ind w:firstLine="0"/>
        <w:rPr>
          <w:sz w:val="16"/>
          <w:szCs w:val="16"/>
        </w:rPr>
      </w:pPr>
      <w:r w:rsidRPr="00EA7D2D">
        <w:rPr>
          <w:sz w:val="16"/>
          <w:szCs w:val="16"/>
        </w:rPr>
        <w:t>|    Сумма Cм по всем источникам =      2.835592 долей ПДК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        Средневзвешенная опасная скорость ветра =   0.50 м/с         |</w:t>
      </w:r>
    </w:p>
    <w:p w:rsidR="00DA653C" w:rsidRPr="00EA7D2D" w:rsidRDefault="00DA653C" w:rsidP="00DA653C">
      <w:pPr>
        <w:ind w:firstLine="0"/>
        <w:rPr>
          <w:sz w:val="16"/>
          <w:szCs w:val="16"/>
        </w:rPr>
      </w:pPr>
      <w:r w:rsidRPr="00EA7D2D">
        <w:rPr>
          <w:sz w:val="16"/>
          <w:szCs w:val="16"/>
        </w:rPr>
        <w:t>|_____________________________________________________________________|</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5. Управляющие параметры расчета</w:t>
      </w:r>
    </w:p>
    <w:p w:rsidR="00DA653C" w:rsidRPr="00EA7D2D" w:rsidRDefault="00DA653C" w:rsidP="00DA653C">
      <w:pPr>
        <w:ind w:firstLine="0"/>
        <w:rPr>
          <w:sz w:val="16"/>
          <w:szCs w:val="16"/>
        </w:rPr>
      </w:pPr>
      <w:r w:rsidRPr="00EA7D2D">
        <w:rPr>
          <w:sz w:val="16"/>
          <w:szCs w:val="16"/>
        </w:rPr>
        <w:t xml:space="preserve">   ПК ЭРА v3.0.  Модель: МРК-2014</w:t>
      </w:r>
    </w:p>
    <w:p w:rsidR="00DA653C" w:rsidRPr="00EA7D2D" w:rsidRDefault="00DA653C" w:rsidP="00DA653C">
      <w:pPr>
        <w:ind w:firstLine="0"/>
        <w:rPr>
          <w:sz w:val="16"/>
          <w:szCs w:val="16"/>
        </w:rPr>
      </w:pPr>
      <w:r w:rsidRPr="00EA7D2D">
        <w:rPr>
          <w:sz w:val="16"/>
          <w:szCs w:val="16"/>
        </w:rPr>
        <w:t xml:space="preserve">     Город     :098 </w:t>
      </w:r>
      <w:r w:rsidR="008701E9">
        <w:rPr>
          <w:sz w:val="16"/>
          <w:szCs w:val="16"/>
        </w:rPr>
        <w:t>Туркестанская область</w:t>
      </w:r>
      <w:r w:rsidRPr="00EA7D2D">
        <w:rPr>
          <w:sz w:val="16"/>
          <w:szCs w:val="16"/>
        </w:rPr>
        <w:t>.</w:t>
      </w:r>
    </w:p>
    <w:p w:rsidR="00DA653C" w:rsidRPr="00EA7D2D" w:rsidRDefault="00DA653C" w:rsidP="00DA653C">
      <w:pPr>
        <w:ind w:firstLine="0"/>
        <w:rPr>
          <w:sz w:val="16"/>
          <w:szCs w:val="16"/>
        </w:rPr>
      </w:pPr>
      <w:r w:rsidRPr="00EA7D2D">
        <w:rPr>
          <w:sz w:val="16"/>
          <w:szCs w:val="16"/>
        </w:rPr>
        <w:t xml:space="preserve">     Объект    :0004 </w:t>
      </w:r>
      <w:r w:rsidR="008701E9">
        <w:rPr>
          <w:sz w:val="16"/>
          <w:szCs w:val="16"/>
        </w:rPr>
        <w:t>Маслозавод</w:t>
      </w:r>
      <w:r w:rsidRPr="00EA7D2D">
        <w:rPr>
          <w:sz w:val="16"/>
          <w:szCs w:val="16"/>
        </w:rPr>
        <w:t>.</w:t>
      </w:r>
    </w:p>
    <w:p w:rsidR="00DA653C" w:rsidRPr="00EA7D2D" w:rsidRDefault="00DA653C" w:rsidP="00DA653C">
      <w:pPr>
        <w:ind w:firstLine="0"/>
        <w:rPr>
          <w:sz w:val="16"/>
          <w:szCs w:val="16"/>
        </w:rPr>
      </w:pPr>
      <w:r w:rsidRPr="00EA7D2D">
        <w:rPr>
          <w:sz w:val="16"/>
          <w:szCs w:val="16"/>
        </w:rPr>
        <w:t xml:space="preserve">     Вар.расч. :1     </w:t>
      </w:r>
      <w:r w:rsidR="00D45696">
        <w:rPr>
          <w:sz w:val="16"/>
          <w:szCs w:val="16"/>
        </w:rPr>
        <w:t>Расч.год: 2026 (СП)</w:t>
      </w:r>
      <w:r w:rsidRPr="00EA7D2D">
        <w:rPr>
          <w:sz w:val="16"/>
          <w:szCs w:val="16"/>
        </w:rPr>
        <w:t xml:space="preserve">      Расчет проводился </w:t>
      </w:r>
      <w:r w:rsidR="00D45696">
        <w:rPr>
          <w:sz w:val="16"/>
          <w:szCs w:val="16"/>
        </w:rPr>
        <w:t>28.07.2026</w:t>
      </w:r>
      <w:r w:rsidR="0078354B">
        <w:rPr>
          <w:sz w:val="16"/>
          <w:szCs w:val="16"/>
        </w:rPr>
        <w:t xml:space="preserve">  15:00</w:t>
      </w:r>
    </w:p>
    <w:p w:rsidR="00DA653C" w:rsidRPr="00EA7D2D" w:rsidRDefault="00DA653C" w:rsidP="00DA653C">
      <w:pPr>
        <w:ind w:firstLine="0"/>
        <w:rPr>
          <w:sz w:val="16"/>
          <w:szCs w:val="16"/>
        </w:rPr>
      </w:pPr>
      <w:r w:rsidRPr="00EA7D2D">
        <w:rPr>
          <w:sz w:val="16"/>
          <w:szCs w:val="16"/>
        </w:rPr>
        <w:t xml:space="preserve">     Сезон     :ЛЕТО (температура воздуха 40.0 град.С)</w:t>
      </w:r>
    </w:p>
    <w:p w:rsidR="00DA653C" w:rsidRPr="00EA7D2D" w:rsidRDefault="00DA653C" w:rsidP="00DA653C">
      <w:pPr>
        <w:ind w:firstLine="0"/>
        <w:rPr>
          <w:sz w:val="16"/>
          <w:szCs w:val="16"/>
        </w:rPr>
      </w:pPr>
      <w:r w:rsidRPr="00EA7D2D">
        <w:rPr>
          <w:sz w:val="16"/>
          <w:szCs w:val="16"/>
        </w:rPr>
        <w:t xml:space="preserve">     Примесь   </w:t>
      </w:r>
      <w:r w:rsidR="004071E7">
        <w:rPr>
          <w:sz w:val="16"/>
          <w:szCs w:val="16"/>
        </w:rPr>
        <w:t>:29</w:t>
      </w:r>
      <w:r w:rsidR="004071E7">
        <w:rPr>
          <w:sz w:val="16"/>
          <w:szCs w:val="16"/>
          <w:lang w:val="kk-KZ"/>
        </w:rPr>
        <w:t>08</w:t>
      </w:r>
      <w:r w:rsidRPr="00EA7D2D">
        <w:rPr>
          <w:sz w:val="16"/>
          <w:szCs w:val="16"/>
        </w:rPr>
        <w:t xml:space="preserve"> - </w:t>
      </w:r>
      <w:r w:rsidR="004071E7">
        <w:rPr>
          <w:sz w:val="16"/>
          <w:szCs w:val="16"/>
        </w:rPr>
        <w:t>Пыль неорганическая, содержащая  двуокись кремния в %: 70-20 (шамот, цемент, пыль цементного производства - глина, глинистый сланец, доменный шлак, песок,клинкер, зола, кремнезем, зола, углей казахстанских месторождений) (494)</w:t>
      </w:r>
    </w:p>
    <w:p w:rsidR="00DA653C" w:rsidRPr="00EA7D2D" w:rsidRDefault="00DA653C" w:rsidP="00DA653C">
      <w:pPr>
        <w:ind w:firstLine="0"/>
        <w:rPr>
          <w:sz w:val="16"/>
          <w:szCs w:val="16"/>
        </w:rPr>
      </w:pPr>
      <w:r w:rsidRPr="00EA7D2D">
        <w:rPr>
          <w:sz w:val="16"/>
          <w:szCs w:val="16"/>
        </w:rPr>
        <w:t xml:space="preserve">        </w:t>
      </w:r>
      <w:r w:rsidR="004071E7">
        <w:rPr>
          <w:sz w:val="16"/>
          <w:szCs w:val="16"/>
        </w:rPr>
        <w:t xml:space="preserve">        ПДКм.р для примеси 29</w:t>
      </w:r>
      <w:r w:rsidR="004071E7">
        <w:rPr>
          <w:sz w:val="16"/>
          <w:szCs w:val="16"/>
          <w:lang w:val="kk-KZ"/>
        </w:rPr>
        <w:t>08</w:t>
      </w:r>
      <w:r w:rsidRPr="00EA7D2D">
        <w:rPr>
          <w:sz w:val="16"/>
          <w:szCs w:val="16"/>
        </w:rPr>
        <w:t>= 0.2 мг/м3</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Фоновая концентрация не задана</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Расчет по прямоугольнику 001 : 690x460 с шагом 46</w:t>
      </w:r>
    </w:p>
    <w:p w:rsidR="00DA653C" w:rsidRPr="00EA7D2D" w:rsidRDefault="00DA653C" w:rsidP="00DA653C">
      <w:pPr>
        <w:ind w:firstLine="0"/>
        <w:rPr>
          <w:sz w:val="16"/>
          <w:szCs w:val="16"/>
        </w:rPr>
      </w:pPr>
      <w:r w:rsidRPr="00EA7D2D">
        <w:rPr>
          <w:sz w:val="16"/>
          <w:szCs w:val="16"/>
        </w:rPr>
        <w:t xml:space="preserve">     Расчет по границе санзоны. Покрытие РП  001</w:t>
      </w:r>
    </w:p>
    <w:p w:rsidR="00DA653C" w:rsidRPr="00EA7D2D" w:rsidRDefault="00DA653C" w:rsidP="00DA653C">
      <w:pPr>
        <w:ind w:firstLine="0"/>
        <w:rPr>
          <w:sz w:val="16"/>
          <w:szCs w:val="16"/>
        </w:rPr>
      </w:pPr>
      <w:r w:rsidRPr="00EA7D2D">
        <w:rPr>
          <w:sz w:val="16"/>
          <w:szCs w:val="16"/>
        </w:rPr>
        <w:t xml:space="preserve">     Расчет по территории жилой застройки. Покрытие РП  001</w:t>
      </w:r>
    </w:p>
    <w:p w:rsidR="00DA653C" w:rsidRPr="00EA7D2D" w:rsidRDefault="00DA653C" w:rsidP="00DA653C">
      <w:pPr>
        <w:ind w:firstLine="0"/>
        <w:rPr>
          <w:sz w:val="16"/>
          <w:szCs w:val="16"/>
        </w:rPr>
      </w:pPr>
      <w:r w:rsidRPr="00EA7D2D">
        <w:rPr>
          <w:sz w:val="16"/>
          <w:szCs w:val="16"/>
        </w:rPr>
        <w:t xml:space="preserve">     Расчет в фиксированных точках. Группа точек 090</w:t>
      </w:r>
    </w:p>
    <w:p w:rsidR="00DA653C" w:rsidRPr="00EA7D2D" w:rsidRDefault="00DA653C" w:rsidP="00DA653C">
      <w:pPr>
        <w:ind w:firstLine="0"/>
        <w:rPr>
          <w:sz w:val="16"/>
          <w:szCs w:val="16"/>
        </w:rPr>
      </w:pPr>
      <w:r w:rsidRPr="00EA7D2D">
        <w:rPr>
          <w:sz w:val="16"/>
          <w:szCs w:val="16"/>
        </w:rPr>
        <w:t xml:space="preserve">     Направление ветра: автоматический поиск опасного направления от 0 до 360 град.</w:t>
      </w:r>
    </w:p>
    <w:p w:rsidR="00DA653C" w:rsidRPr="00EA7D2D" w:rsidRDefault="00DA653C" w:rsidP="00DA653C">
      <w:pPr>
        <w:ind w:firstLine="0"/>
        <w:rPr>
          <w:sz w:val="16"/>
          <w:szCs w:val="16"/>
        </w:rPr>
      </w:pPr>
      <w:r w:rsidRPr="00EA7D2D">
        <w:rPr>
          <w:sz w:val="16"/>
          <w:szCs w:val="16"/>
        </w:rPr>
        <w:t xml:space="preserve">     Скорость ветра фиксированная = 2.0 м/с</w:t>
      </w:r>
    </w:p>
    <w:p w:rsidR="00DA653C" w:rsidRPr="00EA7D2D" w:rsidRDefault="00DA653C" w:rsidP="00DA653C">
      <w:pPr>
        <w:ind w:firstLine="0"/>
        <w:rPr>
          <w:sz w:val="16"/>
          <w:szCs w:val="16"/>
        </w:rPr>
      </w:pPr>
      <w:r w:rsidRPr="00EA7D2D">
        <w:rPr>
          <w:sz w:val="16"/>
          <w:szCs w:val="16"/>
        </w:rPr>
        <w:t xml:space="preserve">     Средневзвешенная опасная скорость ветра Uсв= 0.5 м/с</w:t>
      </w:r>
    </w:p>
    <w:p w:rsidR="00DA653C" w:rsidRPr="00EA7D2D" w:rsidRDefault="00DA653C" w:rsidP="00DA653C">
      <w:pPr>
        <w:ind w:firstLine="0"/>
        <w:rPr>
          <w:sz w:val="16"/>
          <w:szCs w:val="16"/>
        </w:rPr>
      </w:pP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6. Результаты расчета в виде таблицы.</w:t>
      </w:r>
    </w:p>
    <w:p w:rsidR="00DA653C" w:rsidRPr="00EA7D2D" w:rsidRDefault="00DA653C" w:rsidP="00DA653C">
      <w:pPr>
        <w:ind w:firstLine="0"/>
        <w:rPr>
          <w:sz w:val="16"/>
          <w:szCs w:val="16"/>
        </w:rPr>
      </w:pPr>
      <w:r w:rsidRPr="00EA7D2D">
        <w:rPr>
          <w:sz w:val="16"/>
          <w:szCs w:val="16"/>
        </w:rPr>
        <w:t xml:space="preserve">   ПК ЭРА v3.0.  Модель: МРК-2014</w:t>
      </w:r>
    </w:p>
    <w:p w:rsidR="00DA653C" w:rsidRPr="00EA7D2D" w:rsidRDefault="00DA653C" w:rsidP="00DA653C">
      <w:pPr>
        <w:ind w:firstLine="0"/>
        <w:rPr>
          <w:sz w:val="16"/>
          <w:szCs w:val="16"/>
        </w:rPr>
      </w:pPr>
      <w:r w:rsidRPr="00EA7D2D">
        <w:rPr>
          <w:sz w:val="16"/>
          <w:szCs w:val="16"/>
        </w:rPr>
        <w:t xml:space="preserve">     Город     :098 </w:t>
      </w:r>
      <w:r w:rsidR="008701E9">
        <w:rPr>
          <w:sz w:val="16"/>
          <w:szCs w:val="16"/>
        </w:rPr>
        <w:t>Туркестанская область</w:t>
      </w:r>
      <w:r w:rsidRPr="00EA7D2D">
        <w:rPr>
          <w:sz w:val="16"/>
          <w:szCs w:val="16"/>
        </w:rPr>
        <w:t>.</w:t>
      </w:r>
    </w:p>
    <w:p w:rsidR="00DA653C" w:rsidRPr="00EA7D2D" w:rsidRDefault="00DA653C" w:rsidP="00DA653C">
      <w:pPr>
        <w:ind w:firstLine="0"/>
        <w:rPr>
          <w:sz w:val="16"/>
          <w:szCs w:val="16"/>
        </w:rPr>
      </w:pPr>
      <w:r w:rsidRPr="00EA7D2D">
        <w:rPr>
          <w:sz w:val="16"/>
          <w:szCs w:val="16"/>
        </w:rPr>
        <w:t xml:space="preserve">     Объект    :0004 </w:t>
      </w:r>
      <w:r w:rsidR="008701E9">
        <w:rPr>
          <w:sz w:val="16"/>
          <w:szCs w:val="16"/>
        </w:rPr>
        <w:t>Маслозавод</w:t>
      </w:r>
      <w:r w:rsidRPr="00EA7D2D">
        <w:rPr>
          <w:sz w:val="16"/>
          <w:szCs w:val="16"/>
        </w:rPr>
        <w:t>.</w:t>
      </w:r>
    </w:p>
    <w:p w:rsidR="00DA653C" w:rsidRPr="00EA7D2D" w:rsidRDefault="00DA653C" w:rsidP="00DA653C">
      <w:pPr>
        <w:ind w:firstLine="0"/>
        <w:rPr>
          <w:sz w:val="16"/>
          <w:szCs w:val="16"/>
        </w:rPr>
      </w:pPr>
      <w:r w:rsidRPr="00EA7D2D">
        <w:rPr>
          <w:sz w:val="16"/>
          <w:szCs w:val="16"/>
        </w:rPr>
        <w:t xml:space="preserve">     Вар.расч. :1     </w:t>
      </w:r>
      <w:r w:rsidR="00D45696">
        <w:rPr>
          <w:sz w:val="16"/>
          <w:szCs w:val="16"/>
        </w:rPr>
        <w:t>Расч.год: 2026 (СП)</w:t>
      </w:r>
      <w:r w:rsidRPr="00EA7D2D">
        <w:rPr>
          <w:sz w:val="16"/>
          <w:szCs w:val="16"/>
        </w:rPr>
        <w:t xml:space="preserve">      Расчет проводился </w:t>
      </w:r>
      <w:r w:rsidR="00D45696">
        <w:rPr>
          <w:sz w:val="16"/>
          <w:szCs w:val="16"/>
        </w:rPr>
        <w:t>28.07.2026</w:t>
      </w:r>
      <w:r w:rsidR="0078354B">
        <w:rPr>
          <w:sz w:val="16"/>
          <w:szCs w:val="16"/>
        </w:rPr>
        <w:t xml:space="preserve">  15:00</w:t>
      </w:r>
    </w:p>
    <w:p w:rsidR="00DA653C" w:rsidRPr="00EA7D2D" w:rsidRDefault="004071E7" w:rsidP="00DA653C">
      <w:pPr>
        <w:ind w:firstLine="0"/>
        <w:rPr>
          <w:sz w:val="16"/>
          <w:szCs w:val="16"/>
        </w:rPr>
      </w:pPr>
      <w:r>
        <w:rPr>
          <w:sz w:val="16"/>
          <w:szCs w:val="16"/>
        </w:rPr>
        <w:t xml:space="preserve">     Примесь   :29</w:t>
      </w:r>
      <w:r>
        <w:rPr>
          <w:sz w:val="16"/>
          <w:szCs w:val="16"/>
          <w:lang w:val="kk-KZ"/>
        </w:rPr>
        <w:t>08</w:t>
      </w:r>
      <w:r w:rsidR="00DA653C" w:rsidRPr="00EA7D2D">
        <w:rPr>
          <w:sz w:val="16"/>
          <w:szCs w:val="16"/>
        </w:rPr>
        <w:t xml:space="preserve"> - </w:t>
      </w:r>
      <w:r>
        <w:rPr>
          <w:sz w:val="16"/>
          <w:szCs w:val="16"/>
        </w:rPr>
        <w:t>Пыль неорганическая, содержащая  двуокись кремния в %: 70-20 (шамот, цемент, пыль цементного производства - глина, глинистый сланец, доменный шлак, песок,клинкер, зола, кремнезем, зола, углей казахстанских месторождений) (494)</w:t>
      </w:r>
    </w:p>
    <w:p w:rsidR="00DA653C" w:rsidRPr="00EA7D2D" w:rsidRDefault="00DA653C" w:rsidP="00DA653C">
      <w:pPr>
        <w:ind w:firstLine="0"/>
        <w:rPr>
          <w:sz w:val="16"/>
          <w:szCs w:val="16"/>
        </w:rPr>
      </w:pPr>
      <w:r w:rsidRPr="00EA7D2D">
        <w:rPr>
          <w:sz w:val="16"/>
          <w:szCs w:val="16"/>
        </w:rPr>
        <w:t xml:space="preserve">        </w:t>
      </w:r>
      <w:r w:rsidR="004071E7">
        <w:rPr>
          <w:sz w:val="16"/>
          <w:szCs w:val="16"/>
        </w:rPr>
        <w:t xml:space="preserve">        ПДКм.р для примеси 29</w:t>
      </w:r>
      <w:r w:rsidR="004071E7">
        <w:rPr>
          <w:sz w:val="16"/>
          <w:szCs w:val="16"/>
          <w:lang w:val="kk-KZ"/>
        </w:rPr>
        <w:t xml:space="preserve">08 </w:t>
      </w:r>
      <w:r w:rsidRPr="00EA7D2D">
        <w:rPr>
          <w:sz w:val="16"/>
          <w:szCs w:val="16"/>
        </w:rPr>
        <w:t>= 0.2 мг/м3</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Расчет проводился на прямоугольнике 1</w:t>
      </w:r>
    </w:p>
    <w:p w:rsidR="00DA653C" w:rsidRPr="00EA7D2D" w:rsidRDefault="00DA653C" w:rsidP="00DA653C">
      <w:pPr>
        <w:ind w:firstLine="0"/>
        <w:rPr>
          <w:sz w:val="16"/>
          <w:szCs w:val="16"/>
        </w:rPr>
      </w:pPr>
      <w:r w:rsidRPr="00EA7D2D">
        <w:rPr>
          <w:sz w:val="16"/>
          <w:szCs w:val="16"/>
        </w:rPr>
        <w:t xml:space="preserve">     с параметрами: координаты центра X= 166,  Y= 134</w:t>
      </w:r>
    </w:p>
    <w:p w:rsidR="00DA653C" w:rsidRPr="00EA7D2D" w:rsidRDefault="00DA653C" w:rsidP="00DA653C">
      <w:pPr>
        <w:ind w:firstLine="0"/>
        <w:rPr>
          <w:sz w:val="16"/>
          <w:szCs w:val="16"/>
        </w:rPr>
      </w:pPr>
      <w:r w:rsidRPr="00EA7D2D">
        <w:rPr>
          <w:sz w:val="16"/>
          <w:szCs w:val="16"/>
        </w:rPr>
        <w:t xml:space="preserve">                    размеры: длина(по Х)= 690, ширина(по Y)= 460, шаг сетки= 46</w:t>
      </w:r>
    </w:p>
    <w:p w:rsidR="00DA653C" w:rsidRPr="00EA7D2D" w:rsidRDefault="00DA653C" w:rsidP="00DA653C">
      <w:pPr>
        <w:ind w:firstLine="0"/>
        <w:rPr>
          <w:sz w:val="16"/>
          <w:szCs w:val="16"/>
        </w:rPr>
      </w:pPr>
      <w:r w:rsidRPr="00EA7D2D">
        <w:rPr>
          <w:sz w:val="16"/>
          <w:szCs w:val="16"/>
        </w:rPr>
        <w:t xml:space="preserve">     Фоновая концентрация не задана</w:t>
      </w:r>
    </w:p>
    <w:p w:rsidR="00DA653C" w:rsidRPr="00EA7D2D" w:rsidRDefault="00DA653C" w:rsidP="00DA653C">
      <w:pPr>
        <w:ind w:firstLine="0"/>
        <w:rPr>
          <w:sz w:val="16"/>
          <w:szCs w:val="16"/>
        </w:rPr>
      </w:pPr>
      <w:r w:rsidRPr="00EA7D2D">
        <w:rPr>
          <w:sz w:val="16"/>
          <w:szCs w:val="16"/>
        </w:rPr>
        <w:t xml:space="preserve">     Направление ветра:  автоматический поиск опасного направления от 0 до 360 град.</w:t>
      </w:r>
    </w:p>
    <w:p w:rsidR="00DA653C" w:rsidRPr="00EA7D2D" w:rsidRDefault="00DA653C" w:rsidP="00DA653C">
      <w:pPr>
        <w:ind w:firstLine="0"/>
        <w:rPr>
          <w:sz w:val="16"/>
          <w:szCs w:val="16"/>
        </w:rPr>
      </w:pPr>
      <w:r w:rsidRPr="00EA7D2D">
        <w:rPr>
          <w:sz w:val="16"/>
          <w:szCs w:val="16"/>
        </w:rPr>
        <w:t xml:space="preserve">     Скорость ветра фиксированная = 2.0 м/с</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___________Расшифровка_обозначений____________</w:t>
      </w:r>
    </w:p>
    <w:p w:rsidR="00DA653C" w:rsidRPr="00EA7D2D" w:rsidRDefault="00DA653C" w:rsidP="00DA653C">
      <w:pPr>
        <w:ind w:firstLine="0"/>
        <w:rPr>
          <w:sz w:val="16"/>
          <w:szCs w:val="16"/>
        </w:rPr>
      </w:pPr>
      <w:r w:rsidRPr="00EA7D2D">
        <w:rPr>
          <w:sz w:val="16"/>
          <w:szCs w:val="16"/>
        </w:rPr>
        <w:t xml:space="preserve">            | Qс - суммарная концентрация [доли ПДК]     |</w:t>
      </w:r>
    </w:p>
    <w:p w:rsidR="00DA653C" w:rsidRPr="00EA7D2D" w:rsidRDefault="00DA653C" w:rsidP="00DA653C">
      <w:pPr>
        <w:ind w:firstLine="0"/>
        <w:rPr>
          <w:sz w:val="16"/>
          <w:szCs w:val="16"/>
        </w:rPr>
      </w:pPr>
      <w:r w:rsidRPr="00EA7D2D">
        <w:rPr>
          <w:sz w:val="16"/>
          <w:szCs w:val="16"/>
        </w:rPr>
        <w:t xml:space="preserve">            | Cс - суммарная концентрация [мг/м.куб]     |</w:t>
      </w:r>
    </w:p>
    <w:p w:rsidR="00DA653C" w:rsidRPr="00EA7D2D" w:rsidRDefault="00DA653C" w:rsidP="00DA653C">
      <w:pPr>
        <w:ind w:firstLine="0"/>
        <w:rPr>
          <w:sz w:val="16"/>
          <w:szCs w:val="16"/>
        </w:rPr>
      </w:pPr>
      <w:r w:rsidRPr="00EA7D2D">
        <w:rPr>
          <w:sz w:val="16"/>
          <w:szCs w:val="16"/>
        </w:rPr>
        <w:t xml:space="preserve">            | Фоп- опасное направл. ветра [ угл. град.]  |</w:t>
      </w:r>
    </w:p>
    <w:p w:rsidR="00DA653C" w:rsidRPr="00EA7D2D" w:rsidRDefault="00DA653C" w:rsidP="00DA653C">
      <w:pPr>
        <w:ind w:firstLine="0"/>
        <w:rPr>
          <w:sz w:val="16"/>
          <w:szCs w:val="16"/>
        </w:rPr>
      </w:pPr>
      <w:r w:rsidRPr="00EA7D2D">
        <w:rPr>
          <w:sz w:val="16"/>
          <w:szCs w:val="16"/>
        </w:rPr>
        <w:t xml:space="preserve">            | Ви - вклад ИСТОЧНИКА  в  Qс [доли ПДК]     |</w:t>
      </w:r>
    </w:p>
    <w:p w:rsidR="00DA653C" w:rsidRPr="00EA7D2D" w:rsidRDefault="00DA653C" w:rsidP="00DA653C">
      <w:pPr>
        <w:ind w:firstLine="0"/>
        <w:rPr>
          <w:sz w:val="16"/>
          <w:szCs w:val="16"/>
        </w:rPr>
      </w:pPr>
      <w:r w:rsidRPr="00EA7D2D">
        <w:rPr>
          <w:sz w:val="16"/>
          <w:szCs w:val="16"/>
        </w:rPr>
        <w:t xml:space="preserve">            | Kи - код источника для верхней строки  Ви  |</w:t>
      </w:r>
    </w:p>
    <w:p w:rsidR="00DA653C" w:rsidRPr="00EA7D2D" w:rsidRDefault="00DA653C" w:rsidP="00DA653C">
      <w:pPr>
        <w:ind w:firstLine="0"/>
        <w:rPr>
          <w:sz w:val="16"/>
          <w:szCs w:val="16"/>
        </w:rPr>
      </w:pPr>
      <w:r w:rsidRPr="00EA7D2D">
        <w:rPr>
          <w:sz w:val="16"/>
          <w:szCs w:val="16"/>
        </w:rPr>
        <w:t xml:space="preserve">    |~~~~~~~~                                             ~~~~~~~~~~~~|</w:t>
      </w:r>
    </w:p>
    <w:p w:rsidR="00DA653C" w:rsidRPr="00EA7D2D" w:rsidRDefault="00DA653C" w:rsidP="00DA653C">
      <w:pPr>
        <w:ind w:firstLine="0"/>
        <w:rPr>
          <w:sz w:val="16"/>
          <w:szCs w:val="16"/>
        </w:rPr>
      </w:pPr>
      <w:r w:rsidRPr="00EA7D2D">
        <w:rPr>
          <w:sz w:val="16"/>
          <w:szCs w:val="16"/>
        </w:rPr>
        <w:t xml:space="preserve">    | -Если одно направл.(скорость) ветра, то Фоп (Uоп) не печатается |</w:t>
      </w:r>
    </w:p>
    <w:p w:rsidR="00DA653C" w:rsidRPr="00EA7D2D" w:rsidRDefault="00DA653C" w:rsidP="00DA653C">
      <w:pPr>
        <w:ind w:firstLine="0"/>
        <w:rPr>
          <w:sz w:val="16"/>
          <w:szCs w:val="16"/>
        </w:rPr>
      </w:pPr>
      <w:r w:rsidRPr="00EA7D2D">
        <w:rPr>
          <w:sz w:val="16"/>
          <w:szCs w:val="16"/>
        </w:rPr>
        <w:t xml:space="preserve">    | -Если в строке Cmax=&lt; 0.01 ПДК, то Фоп,Uоп,Ви,Kи не печатаются  |</w:t>
      </w:r>
    </w:p>
    <w:p w:rsidR="00DA653C" w:rsidRPr="00EA7D2D" w:rsidRDefault="00DA653C" w:rsidP="00DA653C">
      <w:pPr>
        <w:ind w:firstLine="0"/>
        <w:rPr>
          <w:sz w:val="16"/>
          <w:szCs w:val="16"/>
        </w:rPr>
      </w:pPr>
      <w:r w:rsidRPr="00EA7D2D">
        <w:rPr>
          <w:sz w:val="16"/>
          <w:szCs w:val="16"/>
        </w:rPr>
        <w:t xml:space="preserve">    ~~~~~~~~~~~~~~~~~~~~~~~~~~~~~~~~~~~~~~~~~~~~~~~~~~~~~~~~~~~~~~~~~~~</w:t>
      </w:r>
    </w:p>
    <w:p w:rsidR="00DA653C" w:rsidRPr="00EA7D2D" w:rsidRDefault="00DA653C" w:rsidP="00DA653C">
      <w:pPr>
        <w:ind w:firstLine="0"/>
        <w:rPr>
          <w:sz w:val="16"/>
          <w:szCs w:val="16"/>
        </w:rPr>
      </w:pPr>
      <w:r w:rsidRPr="00EA7D2D">
        <w:rPr>
          <w:sz w:val="16"/>
          <w:szCs w:val="16"/>
        </w:rPr>
        <w:t>___________</w:t>
      </w:r>
    </w:p>
    <w:p w:rsidR="00DA653C" w:rsidRPr="00EA7D2D" w:rsidRDefault="00DA653C" w:rsidP="00DA653C">
      <w:pPr>
        <w:ind w:firstLine="0"/>
        <w:rPr>
          <w:sz w:val="16"/>
          <w:szCs w:val="16"/>
        </w:rPr>
      </w:pPr>
      <w:r w:rsidRPr="00EA7D2D">
        <w:rPr>
          <w:sz w:val="16"/>
          <w:szCs w:val="16"/>
        </w:rPr>
        <w:t xml:space="preserve"> y=   364 : Y-строка  1  Cmax=  0.019 долей ПДК (x=   143.0; напр.ветра=184)</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lastRenderedPageBreak/>
        <w:t xml:space="preserve"> x=  -179 :  -133:   -87:   -41:     5:    51:    97:   143:   189:   235:   281:   327:   373:   419:   465:   511:</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0.009: 0.010: 0.012: 0.014: 0.016: 0.018: 0.019: 0.019: 0.018: 0.016: 0.014: 0.012: 0.011: 0.009: 0.008: 0.007:</w:t>
      </w:r>
    </w:p>
    <w:p w:rsidR="00DA653C" w:rsidRPr="00EA7D2D" w:rsidRDefault="00DA653C" w:rsidP="00DA653C">
      <w:pPr>
        <w:ind w:firstLine="0"/>
        <w:rPr>
          <w:sz w:val="16"/>
          <w:szCs w:val="16"/>
        </w:rPr>
      </w:pPr>
      <w:r w:rsidRPr="00EA7D2D">
        <w:rPr>
          <w:sz w:val="16"/>
          <w:szCs w:val="16"/>
        </w:rPr>
        <w:t>Cc : 0.002: 0.002: 0.002: 0.003: 0.003: 0.004: 0.004: 0.004: 0.004: 0.003: 0.003: 0.002: 0.002: 0.002: 0.002: 0.001:</w:t>
      </w:r>
    </w:p>
    <w:p w:rsidR="00DA653C" w:rsidRPr="00EA7D2D" w:rsidRDefault="00DA653C" w:rsidP="00DA653C">
      <w:pPr>
        <w:ind w:firstLine="0"/>
        <w:rPr>
          <w:sz w:val="16"/>
          <w:szCs w:val="16"/>
        </w:rPr>
      </w:pPr>
      <w:r w:rsidRPr="00EA7D2D">
        <w:rPr>
          <w:sz w:val="16"/>
          <w:szCs w:val="16"/>
        </w:rPr>
        <w:t>Фоп:  131 :  136 :  141 :  148 :  156 :  165 :  174 :  184 :  194 :  203 :  211 :  218 :  224 :  228 :  233 :  236 :</w:t>
      </w:r>
    </w:p>
    <w:p w:rsidR="00DA653C" w:rsidRPr="00EA7D2D" w:rsidRDefault="00DA653C" w:rsidP="00DA653C">
      <w:pPr>
        <w:ind w:firstLine="0"/>
        <w:rPr>
          <w:sz w:val="16"/>
          <w:szCs w:val="16"/>
        </w:rPr>
      </w:pPr>
      <w:r w:rsidRPr="00EA7D2D">
        <w:rPr>
          <w:sz w:val="16"/>
          <w:szCs w:val="16"/>
        </w:rPr>
        <w:t xml:space="preserve">   :      :      :      :      :      :      :      :      :      :      :      :      :      :      :      :      :</w:t>
      </w:r>
    </w:p>
    <w:p w:rsidR="00DA653C" w:rsidRPr="00EA7D2D" w:rsidRDefault="00DA653C" w:rsidP="00DA653C">
      <w:pPr>
        <w:ind w:firstLine="0"/>
        <w:rPr>
          <w:sz w:val="16"/>
          <w:szCs w:val="16"/>
        </w:rPr>
      </w:pPr>
      <w:r w:rsidRPr="00EA7D2D">
        <w:rPr>
          <w:sz w:val="16"/>
          <w:szCs w:val="16"/>
        </w:rPr>
        <w:t>Ви : 0.008: 0.010: 0.011: 0.013: 0.015: 0.017: 0.018: 0.018: 0.017: 0.015: 0.013: 0.012: 0.010: 0.009: 0.007: 0.006:</w:t>
      </w:r>
    </w:p>
    <w:p w:rsidR="00DA653C" w:rsidRPr="00EA7D2D" w:rsidRDefault="00DA653C" w:rsidP="00DA653C">
      <w:pPr>
        <w:ind w:firstLine="0"/>
        <w:rPr>
          <w:sz w:val="16"/>
          <w:szCs w:val="16"/>
        </w:rPr>
      </w:pPr>
      <w:r w:rsidRPr="00EA7D2D">
        <w:rPr>
          <w:sz w:val="16"/>
          <w:szCs w:val="16"/>
        </w:rPr>
        <w:t>Ки : 6001 : 6001 : 6001 : 6001 : 6001 : 6001 : 6001 : 6001 : 6001 : 6001 : 6001 : 6001 : 6001 : 6001 : 6001 : 6001 :</w:t>
      </w:r>
    </w:p>
    <w:p w:rsidR="00DA653C" w:rsidRPr="00EA7D2D" w:rsidRDefault="00DA653C" w:rsidP="00DA653C">
      <w:pPr>
        <w:ind w:firstLine="0"/>
        <w:rPr>
          <w:sz w:val="16"/>
          <w:szCs w:val="16"/>
        </w:rPr>
      </w:pPr>
      <w:r w:rsidRPr="00EA7D2D">
        <w:rPr>
          <w:sz w:val="16"/>
          <w:szCs w:val="16"/>
        </w:rPr>
        <w:t>Ви : 0.001: 0.001: 0.001: 0.001: 0.001: 0.001: 0.001: 0.001: 0.001: 0.001: 0.001: 0.001: 0.001: 0.001: 0.000:      :</w:t>
      </w:r>
    </w:p>
    <w:p w:rsidR="00DA653C" w:rsidRPr="00EA7D2D" w:rsidRDefault="00DA653C" w:rsidP="00DA653C">
      <w:pPr>
        <w:ind w:firstLine="0"/>
        <w:rPr>
          <w:sz w:val="16"/>
          <w:szCs w:val="16"/>
        </w:rPr>
      </w:pPr>
      <w:r w:rsidRPr="00EA7D2D">
        <w:rPr>
          <w:sz w:val="16"/>
          <w:szCs w:val="16"/>
        </w:rPr>
        <w:t>Ки : 0002 : 0002 : 0002 : 0002 : 0002 : 0002 : 0002 : 0002 : 0002 : 0002 : 0002 : 0002 : 0002 : 0002 : 0002 :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w:t>
      </w:r>
    </w:p>
    <w:p w:rsidR="00DA653C" w:rsidRPr="00EA7D2D" w:rsidRDefault="00DA653C" w:rsidP="00DA653C">
      <w:pPr>
        <w:ind w:firstLine="0"/>
        <w:rPr>
          <w:sz w:val="16"/>
          <w:szCs w:val="16"/>
        </w:rPr>
      </w:pPr>
      <w:r w:rsidRPr="00EA7D2D">
        <w:rPr>
          <w:sz w:val="16"/>
          <w:szCs w:val="16"/>
        </w:rPr>
        <w:t xml:space="preserve"> y=   318 : Y-строка  2  Cmax=  0.027 долей ПДК (x=   143.0; напр.ветра=185)</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x=  -179 :  -133:   -87:   -41:     5:    51:    97:   143:   189:   235:   281:   327:   373:   419:   465:   511:</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0.010: 0.012: 0.015: 0.018: 0.021: 0.024: 0.026: 0.027: 0.025: 0.021: 0.018: 0.015: 0.012: 0.010: 0.009: 0.007:</w:t>
      </w:r>
    </w:p>
    <w:p w:rsidR="00DA653C" w:rsidRPr="00EA7D2D" w:rsidRDefault="00DA653C" w:rsidP="00DA653C">
      <w:pPr>
        <w:ind w:firstLine="0"/>
        <w:rPr>
          <w:sz w:val="16"/>
          <w:szCs w:val="16"/>
        </w:rPr>
      </w:pPr>
      <w:r w:rsidRPr="00EA7D2D">
        <w:rPr>
          <w:sz w:val="16"/>
          <w:szCs w:val="16"/>
        </w:rPr>
        <w:t>Cc : 0.002: 0.002: 0.003: 0.004: 0.004: 0.005: 0.005: 0.005: 0.005: 0.004: 0.004: 0.003: 0.002: 0.002: 0.002: 0.001:</w:t>
      </w:r>
    </w:p>
    <w:p w:rsidR="00DA653C" w:rsidRPr="00EA7D2D" w:rsidRDefault="00DA653C" w:rsidP="00DA653C">
      <w:pPr>
        <w:ind w:firstLine="0"/>
        <w:rPr>
          <w:sz w:val="16"/>
          <w:szCs w:val="16"/>
        </w:rPr>
      </w:pPr>
      <w:r w:rsidRPr="00EA7D2D">
        <w:rPr>
          <w:sz w:val="16"/>
          <w:szCs w:val="16"/>
        </w:rPr>
        <w:t>Фоп:  126 :  130 :  136 :  143 :  151 :  162 :  173 :  185 :  197 :  207 :  216 :  223 :  229 :  234 :  238 :  241 :</w:t>
      </w:r>
    </w:p>
    <w:p w:rsidR="00DA653C" w:rsidRPr="00EA7D2D" w:rsidRDefault="00DA653C" w:rsidP="00DA653C">
      <w:pPr>
        <w:ind w:firstLine="0"/>
        <w:rPr>
          <w:sz w:val="16"/>
          <w:szCs w:val="16"/>
        </w:rPr>
      </w:pPr>
      <w:r w:rsidRPr="00EA7D2D">
        <w:rPr>
          <w:sz w:val="16"/>
          <w:szCs w:val="16"/>
        </w:rPr>
        <w:t xml:space="preserve">   :      :      :      :      :      :      :      :      :      :      :      :      :      :      :      :      :</w:t>
      </w:r>
    </w:p>
    <w:p w:rsidR="00DA653C" w:rsidRPr="00EA7D2D" w:rsidRDefault="00DA653C" w:rsidP="00DA653C">
      <w:pPr>
        <w:ind w:firstLine="0"/>
        <w:rPr>
          <w:sz w:val="16"/>
          <w:szCs w:val="16"/>
        </w:rPr>
      </w:pPr>
      <w:r w:rsidRPr="00EA7D2D">
        <w:rPr>
          <w:sz w:val="16"/>
          <w:szCs w:val="16"/>
        </w:rPr>
        <w:t>Ви : 0.010: 0.011: 0.014: 0.017: 0.020: 0.023: 0.025: 0.025: 0.023: 0.020: 0.017: 0.014: 0.012: 0.010: 0.008: 0.007:</w:t>
      </w:r>
    </w:p>
    <w:p w:rsidR="00DA653C" w:rsidRPr="00EA7D2D" w:rsidRDefault="00DA653C" w:rsidP="00DA653C">
      <w:pPr>
        <w:ind w:firstLine="0"/>
        <w:rPr>
          <w:sz w:val="16"/>
          <w:szCs w:val="16"/>
        </w:rPr>
      </w:pPr>
      <w:r w:rsidRPr="00EA7D2D">
        <w:rPr>
          <w:sz w:val="16"/>
          <w:szCs w:val="16"/>
        </w:rPr>
        <w:t>Ки : 6001 : 6001 : 6001 : 6001 : 6001 : 6001 : 6001 : 6001 : 6001 : 6001 : 6001 : 6001 : 6001 : 6001 : 6001 : 6001 :</w:t>
      </w:r>
    </w:p>
    <w:p w:rsidR="00DA653C" w:rsidRPr="00EA7D2D" w:rsidRDefault="00DA653C" w:rsidP="00DA653C">
      <w:pPr>
        <w:ind w:firstLine="0"/>
        <w:rPr>
          <w:sz w:val="16"/>
          <w:szCs w:val="16"/>
        </w:rPr>
      </w:pPr>
      <w:r w:rsidRPr="00EA7D2D">
        <w:rPr>
          <w:sz w:val="16"/>
          <w:szCs w:val="16"/>
        </w:rPr>
        <w:t>Ви : 0.001: 0.001: 0.001: 0.001: 0.001: 0.001: 0.001: 0.001: 0.001: 0.001: 0.001: 0.001: 0.001: 0.001: 0.001: 0.000:</w:t>
      </w:r>
    </w:p>
    <w:p w:rsidR="00DA653C" w:rsidRPr="00EA7D2D" w:rsidRDefault="00DA653C" w:rsidP="00DA653C">
      <w:pPr>
        <w:ind w:firstLine="0"/>
        <w:rPr>
          <w:sz w:val="16"/>
          <w:szCs w:val="16"/>
        </w:rPr>
      </w:pPr>
      <w:r w:rsidRPr="00EA7D2D">
        <w:rPr>
          <w:sz w:val="16"/>
          <w:szCs w:val="16"/>
        </w:rPr>
        <w:t>Ки : 0002 : 0002 : 0002 : 0002 : 0002 : 0002 : 0002 : 0002 : 0002 : 0002 : 0002 : 0002 : 0002 : 0002 : 0002 : 0002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w:t>
      </w:r>
    </w:p>
    <w:p w:rsidR="00DA653C" w:rsidRPr="00EA7D2D" w:rsidRDefault="00DA653C" w:rsidP="00DA653C">
      <w:pPr>
        <w:ind w:firstLine="0"/>
        <w:rPr>
          <w:sz w:val="16"/>
          <w:szCs w:val="16"/>
        </w:rPr>
      </w:pPr>
      <w:r w:rsidRPr="00EA7D2D">
        <w:rPr>
          <w:sz w:val="16"/>
          <w:szCs w:val="16"/>
        </w:rPr>
        <w:t xml:space="preserve"> y=   272 : Y-строка  3  Cmax=  0.043 долей ПДК (x=   143.0; напр.ветра=187)</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x=  -179 :  -133:   -87:   -41:     5:    51:    97:   143:   189:   235:   281:   327:   373:   419:   465:   511:</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0.011: 0.014: 0.018: 0.023: 0.029: 0.037: 0.042: 0.043: 0.038: 0.030: 0.023: 0.018: 0.015: 0.012: 0.010: 0.008:</w:t>
      </w:r>
    </w:p>
    <w:p w:rsidR="00DA653C" w:rsidRPr="00EA7D2D" w:rsidRDefault="00DA653C" w:rsidP="00DA653C">
      <w:pPr>
        <w:ind w:firstLine="0"/>
        <w:rPr>
          <w:sz w:val="16"/>
          <w:szCs w:val="16"/>
        </w:rPr>
      </w:pPr>
      <w:r w:rsidRPr="00EA7D2D">
        <w:rPr>
          <w:sz w:val="16"/>
          <w:szCs w:val="16"/>
        </w:rPr>
        <w:t>Cc : 0.002: 0.003: 0.004: 0.005: 0.006: 0.007: 0.008: 0.009: 0.008: 0.006: 0.005: 0.004: 0.003: 0.002: 0.002: 0.002:</w:t>
      </w:r>
    </w:p>
    <w:p w:rsidR="00DA653C" w:rsidRPr="00EA7D2D" w:rsidRDefault="00DA653C" w:rsidP="00DA653C">
      <w:pPr>
        <w:ind w:firstLine="0"/>
        <w:rPr>
          <w:sz w:val="16"/>
          <w:szCs w:val="16"/>
        </w:rPr>
      </w:pPr>
      <w:r w:rsidRPr="00EA7D2D">
        <w:rPr>
          <w:sz w:val="16"/>
          <w:szCs w:val="16"/>
        </w:rPr>
        <w:t>Фоп:  119 :  124 :  129 :  136 :  145 :  157 :  171 :  187 :  201 :  213 :  223 :  230 :  236 :  240 :  244 :  246 :</w:t>
      </w:r>
    </w:p>
    <w:p w:rsidR="00DA653C" w:rsidRPr="00EA7D2D" w:rsidRDefault="00DA653C" w:rsidP="00DA653C">
      <w:pPr>
        <w:ind w:firstLine="0"/>
        <w:rPr>
          <w:sz w:val="16"/>
          <w:szCs w:val="16"/>
        </w:rPr>
      </w:pPr>
      <w:r w:rsidRPr="00EA7D2D">
        <w:rPr>
          <w:sz w:val="16"/>
          <w:szCs w:val="16"/>
        </w:rPr>
        <w:t xml:space="preserve">   :      :      :      :      :      :      :      :      :      :      :      :      :      :      :      :      :</w:t>
      </w:r>
    </w:p>
    <w:p w:rsidR="00DA653C" w:rsidRPr="00EA7D2D" w:rsidRDefault="00DA653C" w:rsidP="00DA653C">
      <w:pPr>
        <w:ind w:firstLine="0"/>
        <w:rPr>
          <w:sz w:val="16"/>
          <w:szCs w:val="16"/>
        </w:rPr>
      </w:pPr>
      <w:r w:rsidRPr="00EA7D2D">
        <w:rPr>
          <w:sz w:val="16"/>
          <w:szCs w:val="16"/>
        </w:rPr>
        <w:t>Ви : 0.011: 0.013: 0.017: 0.021: 0.028: 0.035: 0.041: 0.041: 0.036: 0.029: 0.022: 0.017: 0.014: 0.011: 0.009: 0.008:</w:t>
      </w:r>
    </w:p>
    <w:p w:rsidR="00DA653C" w:rsidRPr="00EA7D2D" w:rsidRDefault="00DA653C" w:rsidP="00DA653C">
      <w:pPr>
        <w:ind w:firstLine="0"/>
        <w:rPr>
          <w:sz w:val="16"/>
          <w:szCs w:val="16"/>
        </w:rPr>
      </w:pPr>
      <w:r w:rsidRPr="00EA7D2D">
        <w:rPr>
          <w:sz w:val="16"/>
          <w:szCs w:val="16"/>
        </w:rPr>
        <w:t>Ки : 6001 : 6001 : 6001 : 6001 : 6001 : 6001 : 6001 : 6001 : 6001 : 6001 : 6001 : 6001 : 6001 : 6001 : 6001 : 6001 :</w:t>
      </w:r>
    </w:p>
    <w:p w:rsidR="00DA653C" w:rsidRPr="00EA7D2D" w:rsidRDefault="00DA653C" w:rsidP="00DA653C">
      <w:pPr>
        <w:ind w:firstLine="0"/>
        <w:rPr>
          <w:sz w:val="16"/>
          <w:szCs w:val="16"/>
        </w:rPr>
      </w:pPr>
      <w:r w:rsidRPr="00EA7D2D">
        <w:rPr>
          <w:sz w:val="16"/>
          <w:szCs w:val="16"/>
        </w:rPr>
        <w:t>Ви : 0.001: 0.001: 0.001: 0.001: 0.001: 0.002: 0.002: 0.002: 0.002: 0.001: 0.001: 0.001: 0.001: 0.001: 0.001: 0.000:</w:t>
      </w:r>
    </w:p>
    <w:p w:rsidR="00DA653C" w:rsidRPr="00EA7D2D" w:rsidRDefault="00DA653C" w:rsidP="00DA653C">
      <w:pPr>
        <w:ind w:firstLine="0"/>
        <w:rPr>
          <w:sz w:val="16"/>
          <w:szCs w:val="16"/>
        </w:rPr>
      </w:pPr>
      <w:r w:rsidRPr="00EA7D2D">
        <w:rPr>
          <w:sz w:val="16"/>
          <w:szCs w:val="16"/>
        </w:rPr>
        <w:t>Ки : 0002 : 0002 : 0002 : 0002 : 0002 : 0002 : 0002 : 0002 : 0002 : 0002 : 0002 : 0002 : 0002 : 0002 : 0002 : 0002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w:t>
      </w:r>
    </w:p>
    <w:p w:rsidR="00DA653C" w:rsidRPr="00EA7D2D" w:rsidRDefault="00DA653C" w:rsidP="00DA653C">
      <w:pPr>
        <w:ind w:firstLine="0"/>
        <w:rPr>
          <w:sz w:val="16"/>
          <w:szCs w:val="16"/>
        </w:rPr>
      </w:pPr>
      <w:r w:rsidRPr="00EA7D2D">
        <w:rPr>
          <w:sz w:val="16"/>
          <w:szCs w:val="16"/>
        </w:rPr>
        <w:t xml:space="preserve"> y=   226 : Y-строка  4  Cmax=  0.093 долей ПДК (x=   143.0; напр.ветра=189)</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x=  -179 :  -133:   -87:   -41:     5:    51:    97:   143:   189:   235:   281:   327:   373:   419:   465:   511:</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0.013: 0.016: 0.021: 0.030: 0.043: 0.065: 0.090: 0.093: 0.068: 0.045: 0.031: 0.022: 0.017: 0.013: 0.011: 0.009:</w:t>
      </w:r>
    </w:p>
    <w:p w:rsidR="00DA653C" w:rsidRPr="00EA7D2D" w:rsidRDefault="00DA653C" w:rsidP="00DA653C">
      <w:pPr>
        <w:ind w:firstLine="0"/>
        <w:rPr>
          <w:sz w:val="16"/>
          <w:szCs w:val="16"/>
        </w:rPr>
      </w:pPr>
      <w:r w:rsidRPr="00EA7D2D">
        <w:rPr>
          <w:sz w:val="16"/>
          <w:szCs w:val="16"/>
        </w:rPr>
        <w:t>Cc : 0.003: 0.003: 0.004: 0.006: 0.009: 0.013: 0.018: 0.019: 0.014: 0.009: 0.006: 0.004: 0.003: 0.003: 0.002: 0.002:</w:t>
      </w:r>
    </w:p>
    <w:p w:rsidR="00DA653C" w:rsidRPr="00EA7D2D" w:rsidRDefault="00DA653C" w:rsidP="00DA653C">
      <w:pPr>
        <w:ind w:firstLine="0"/>
        <w:rPr>
          <w:sz w:val="16"/>
          <w:szCs w:val="16"/>
        </w:rPr>
      </w:pPr>
      <w:r w:rsidRPr="00EA7D2D">
        <w:rPr>
          <w:sz w:val="16"/>
          <w:szCs w:val="16"/>
        </w:rPr>
        <w:t>Фоп:  112 :  116 :  121 :  127 :  136 :  150 :  168 :  189 :  208 :  222 :  232 :  239 :  244 :  247 :  250 :  252 :</w:t>
      </w:r>
    </w:p>
    <w:p w:rsidR="00DA653C" w:rsidRPr="00EA7D2D" w:rsidRDefault="00DA653C" w:rsidP="00DA653C">
      <w:pPr>
        <w:ind w:firstLine="0"/>
        <w:rPr>
          <w:sz w:val="16"/>
          <w:szCs w:val="16"/>
        </w:rPr>
      </w:pPr>
      <w:r w:rsidRPr="00EA7D2D">
        <w:rPr>
          <w:sz w:val="16"/>
          <w:szCs w:val="16"/>
        </w:rPr>
        <w:t xml:space="preserve">   :      :      :      :      :      :      :      :      :      :      :      :      :      :      :      :      :</w:t>
      </w:r>
    </w:p>
    <w:p w:rsidR="00DA653C" w:rsidRPr="00EA7D2D" w:rsidRDefault="00DA653C" w:rsidP="00DA653C">
      <w:pPr>
        <w:ind w:firstLine="0"/>
        <w:rPr>
          <w:sz w:val="16"/>
          <w:szCs w:val="16"/>
        </w:rPr>
      </w:pPr>
      <w:r w:rsidRPr="00EA7D2D">
        <w:rPr>
          <w:sz w:val="16"/>
          <w:szCs w:val="16"/>
        </w:rPr>
        <w:t>Ви : 0.012: 0.015: 0.020: 0.028: 0.041: 0.062: 0.088: 0.090: 0.066: 0.043: 0.029: 0.021: 0.016: 0.012: 0.010: 0.008:</w:t>
      </w:r>
    </w:p>
    <w:p w:rsidR="00DA653C" w:rsidRPr="00EA7D2D" w:rsidRDefault="00DA653C" w:rsidP="00DA653C">
      <w:pPr>
        <w:ind w:firstLine="0"/>
        <w:rPr>
          <w:sz w:val="16"/>
          <w:szCs w:val="16"/>
        </w:rPr>
      </w:pPr>
      <w:r w:rsidRPr="00EA7D2D">
        <w:rPr>
          <w:sz w:val="16"/>
          <w:szCs w:val="16"/>
        </w:rPr>
        <w:t>Ки : 6001 : 6001 : 6001 : 6001 : 6001 : 6001 : 6001 : 6001 : 6001 : 6001 : 6001 : 6001 : 6001 : 6001 : 6001 : 6001 :</w:t>
      </w:r>
    </w:p>
    <w:p w:rsidR="00DA653C" w:rsidRPr="00EA7D2D" w:rsidRDefault="00DA653C" w:rsidP="00DA653C">
      <w:pPr>
        <w:ind w:firstLine="0"/>
        <w:rPr>
          <w:sz w:val="16"/>
          <w:szCs w:val="16"/>
        </w:rPr>
      </w:pPr>
      <w:r w:rsidRPr="00EA7D2D">
        <w:rPr>
          <w:sz w:val="16"/>
          <w:szCs w:val="16"/>
        </w:rPr>
        <w:t>Ви : 0.001: 0.001: 0.001: 0.001: 0.002: 0.002: 0.002: 0.002: 0.002: 0.002: 0.002: 0.001: 0.001: 0.001: 0.001: 0.001:</w:t>
      </w:r>
    </w:p>
    <w:p w:rsidR="00DA653C" w:rsidRPr="00EA7D2D" w:rsidRDefault="00DA653C" w:rsidP="00DA653C">
      <w:pPr>
        <w:ind w:firstLine="0"/>
        <w:rPr>
          <w:sz w:val="16"/>
          <w:szCs w:val="16"/>
        </w:rPr>
      </w:pPr>
      <w:r w:rsidRPr="00EA7D2D">
        <w:rPr>
          <w:sz w:val="16"/>
          <w:szCs w:val="16"/>
        </w:rPr>
        <w:t>Ки : 0002 : 0002 : 0002 : 0002 : 0002 : 0002 : 0002 : 0002 : 0002 : 0002 : 0002 : 0002 : 0002 : 0002 : 0002 : 0002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w:t>
      </w:r>
    </w:p>
    <w:p w:rsidR="00DA653C" w:rsidRPr="00EA7D2D" w:rsidRDefault="00DA653C" w:rsidP="00DA653C">
      <w:pPr>
        <w:ind w:firstLine="0"/>
        <w:rPr>
          <w:sz w:val="16"/>
          <w:szCs w:val="16"/>
        </w:rPr>
      </w:pPr>
      <w:r w:rsidRPr="00EA7D2D">
        <w:rPr>
          <w:sz w:val="16"/>
          <w:szCs w:val="16"/>
        </w:rPr>
        <w:t xml:space="preserve"> y=   180 : Y-строка  5  Cmax=  0.242 долей ПДК (x=   143.0; напр.ветра=194)</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x=  -179 :  -133:   -87:   -41:     5:    51:    97:   143:   189:   235:   281:   327:   373:   419:   465:   511:</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0.014: 0.018: 0.025: 0.038: 0.067: 0.153: 0.234: 0.242: 0.163: 0.073: 0.040: 0.026: 0.019: 0.014: 0.011: 0.009:</w:t>
      </w:r>
    </w:p>
    <w:p w:rsidR="00DA653C" w:rsidRPr="00EA7D2D" w:rsidRDefault="00DA653C" w:rsidP="00DA653C">
      <w:pPr>
        <w:ind w:firstLine="0"/>
        <w:rPr>
          <w:sz w:val="16"/>
          <w:szCs w:val="16"/>
        </w:rPr>
      </w:pPr>
      <w:r w:rsidRPr="00EA7D2D">
        <w:rPr>
          <w:sz w:val="16"/>
          <w:szCs w:val="16"/>
        </w:rPr>
        <w:t>Cc : 0.003: 0.004: 0.005: 0.008: 0.013: 0.031: 0.047: 0.048: 0.033: 0.015: 0.008: 0.005: 0.004: 0.003: 0.002: 0.002:</w:t>
      </w:r>
    </w:p>
    <w:p w:rsidR="00DA653C" w:rsidRPr="00EA7D2D" w:rsidRDefault="00DA653C" w:rsidP="00DA653C">
      <w:pPr>
        <w:ind w:firstLine="0"/>
        <w:rPr>
          <w:sz w:val="16"/>
          <w:szCs w:val="16"/>
        </w:rPr>
      </w:pPr>
      <w:r w:rsidRPr="00EA7D2D">
        <w:rPr>
          <w:sz w:val="16"/>
          <w:szCs w:val="16"/>
        </w:rPr>
        <w:t>Фоп:  105 :  107 :  110 :  115 :  123 :  137 :  162 :  194 :  220 :  235 :  244 :  249 :  253 :  255 :  257 :  259 :</w:t>
      </w:r>
    </w:p>
    <w:p w:rsidR="00DA653C" w:rsidRPr="00EA7D2D" w:rsidRDefault="00DA653C" w:rsidP="00DA653C">
      <w:pPr>
        <w:ind w:firstLine="0"/>
        <w:rPr>
          <w:sz w:val="16"/>
          <w:szCs w:val="16"/>
        </w:rPr>
      </w:pPr>
      <w:r w:rsidRPr="00EA7D2D">
        <w:rPr>
          <w:sz w:val="16"/>
          <w:szCs w:val="16"/>
        </w:rPr>
        <w:t xml:space="preserve">   :      :      :      :      :      :      :      :      :      :      :      :      :      :      :      :      :</w:t>
      </w:r>
    </w:p>
    <w:p w:rsidR="00DA653C" w:rsidRPr="00EA7D2D" w:rsidRDefault="00DA653C" w:rsidP="00DA653C">
      <w:pPr>
        <w:ind w:firstLine="0"/>
        <w:rPr>
          <w:sz w:val="16"/>
          <w:szCs w:val="16"/>
        </w:rPr>
      </w:pPr>
      <w:r w:rsidRPr="00EA7D2D">
        <w:rPr>
          <w:sz w:val="16"/>
          <w:szCs w:val="16"/>
        </w:rPr>
        <w:t>Ви : 0.013: 0.017: 0.024: 0.036: 0.065: 0.150: 0.231: 0.239: 0.160: 0.071: 0.039: 0.025: 0.018: 0.013: 0.011: 0.009:</w:t>
      </w:r>
    </w:p>
    <w:p w:rsidR="00DA653C" w:rsidRPr="00EA7D2D" w:rsidRDefault="00DA653C" w:rsidP="00DA653C">
      <w:pPr>
        <w:ind w:firstLine="0"/>
        <w:rPr>
          <w:sz w:val="16"/>
          <w:szCs w:val="16"/>
        </w:rPr>
      </w:pPr>
      <w:r w:rsidRPr="00EA7D2D">
        <w:rPr>
          <w:sz w:val="16"/>
          <w:szCs w:val="16"/>
        </w:rPr>
        <w:t>Ки : 6001 : 6001 : 6001 : 6001 : 6001 : 6001 : 6001 : 6001 : 6001 : 6001 : 6001 : 6001 : 6001 : 6001 : 6001 : 6001 :</w:t>
      </w:r>
    </w:p>
    <w:p w:rsidR="00DA653C" w:rsidRPr="00EA7D2D" w:rsidRDefault="00DA653C" w:rsidP="00DA653C">
      <w:pPr>
        <w:ind w:firstLine="0"/>
        <w:rPr>
          <w:sz w:val="16"/>
          <w:szCs w:val="16"/>
        </w:rPr>
      </w:pPr>
      <w:r w:rsidRPr="00EA7D2D">
        <w:rPr>
          <w:sz w:val="16"/>
          <w:szCs w:val="16"/>
        </w:rPr>
        <w:t>Ви : 0.001: 0.001: 0.001: 0.002: 0.002: 0.003: 0.003: 0.003: 0.003: 0.002: 0.002: 0.001: 0.001: 0.001: 0.001: 0.001:</w:t>
      </w:r>
    </w:p>
    <w:p w:rsidR="00DA653C" w:rsidRPr="00EA7D2D" w:rsidRDefault="00DA653C" w:rsidP="00DA653C">
      <w:pPr>
        <w:ind w:firstLine="0"/>
        <w:rPr>
          <w:sz w:val="16"/>
          <w:szCs w:val="16"/>
        </w:rPr>
      </w:pPr>
      <w:r w:rsidRPr="00EA7D2D">
        <w:rPr>
          <w:sz w:val="16"/>
          <w:szCs w:val="16"/>
        </w:rPr>
        <w:t>Ки : 0002 : 0002 : 0002 : 0002 : 0002 : 0002 : 0002 : 0002 : 0002 : 0002 : 0002 : 0002 : 0002 : 0002 : 0002 : 0002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w:t>
      </w:r>
    </w:p>
    <w:p w:rsidR="00DA653C" w:rsidRPr="00EA7D2D" w:rsidRDefault="00DA653C" w:rsidP="00DA653C">
      <w:pPr>
        <w:ind w:firstLine="0"/>
        <w:rPr>
          <w:sz w:val="16"/>
          <w:szCs w:val="16"/>
        </w:rPr>
      </w:pPr>
      <w:r w:rsidRPr="00EA7D2D">
        <w:rPr>
          <w:sz w:val="16"/>
          <w:szCs w:val="16"/>
        </w:rPr>
        <w:t xml:space="preserve"> y=   134 : Y-строка  6  Cmax=  0.653 долей ПДК (x=   143.0; напр.ветра=212)</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x=  -179 :  -133:   -87:   -41:     5:    51:    97:   143:   189:   235:   281:   327:   373:   419:   465:   511:</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0.014: 0.019: 0.028: 0.045: 0.101: 0.252: 0.599: 0.653: 0.281: 0.118: 0.049: 0.029: 0.020: 0.015: 0.012: 0.009:</w:t>
      </w:r>
    </w:p>
    <w:p w:rsidR="00DA653C" w:rsidRPr="00EA7D2D" w:rsidRDefault="00DA653C" w:rsidP="00DA653C">
      <w:pPr>
        <w:ind w:firstLine="0"/>
        <w:rPr>
          <w:sz w:val="16"/>
          <w:szCs w:val="16"/>
        </w:rPr>
      </w:pPr>
      <w:r w:rsidRPr="00EA7D2D">
        <w:rPr>
          <w:sz w:val="16"/>
          <w:szCs w:val="16"/>
        </w:rPr>
        <w:t>Cc : 0.003: 0.004: 0.006: 0.009: 0.020: 0.050: 0.120: 0.131: 0.056: 0.024: 0.010: 0.006: 0.004: 0.003: 0.002: 0.002:</w:t>
      </w:r>
    </w:p>
    <w:p w:rsidR="00DA653C" w:rsidRPr="00EA7D2D" w:rsidRDefault="00DA653C" w:rsidP="00DA653C">
      <w:pPr>
        <w:ind w:firstLine="0"/>
        <w:rPr>
          <w:sz w:val="16"/>
          <w:szCs w:val="16"/>
        </w:rPr>
      </w:pPr>
      <w:r w:rsidRPr="00EA7D2D">
        <w:rPr>
          <w:sz w:val="16"/>
          <w:szCs w:val="16"/>
        </w:rPr>
        <w:lastRenderedPageBreak/>
        <w:t>Фоп:   96 :   97 :   99 :  101 :  105 :  114 :  141 :  212 :  244 :  254 :  258 :  261 :  263 :  264 :  265 :  265 :</w:t>
      </w:r>
    </w:p>
    <w:p w:rsidR="00DA653C" w:rsidRPr="00EA7D2D" w:rsidRDefault="00DA653C" w:rsidP="00DA653C">
      <w:pPr>
        <w:ind w:firstLine="0"/>
        <w:rPr>
          <w:sz w:val="16"/>
          <w:szCs w:val="16"/>
        </w:rPr>
      </w:pPr>
      <w:r w:rsidRPr="00EA7D2D">
        <w:rPr>
          <w:sz w:val="16"/>
          <w:szCs w:val="16"/>
        </w:rPr>
        <w:t xml:space="preserve">   :      :      :      :      :      :      :      :      :      :      :      :      :      :      :      :      :</w:t>
      </w:r>
    </w:p>
    <w:p w:rsidR="00DA653C" w:rsidRPr="00EA7D2D" w:rsidRDefault="00DA653C" w:rsidP="00DA653C">
      <w:pPr>
        <w:ind w:firstLine="0"/>
        <w:rPr>
          <w:sz w:val="16"/>
          <w:szCs w:val="16"/>
        </w:rPr>
      </w:pPr>
      <w:r w:rsidRPr="00EA7D2D">
        <w:rPr>
          <w:sz w:val="16"/>
          <w:szCs w:val="16"/>
        </w:rPr>
        <w:t>Ви : 0.014: 0.018: 0.026: 0.043: 0.098: 0.248: 0.596: 0.651: 0.278: 0.116: 0.047: 0.028: 0.019: 0.014: 0.011: 0.009:</w:t>
      </w:r>
    </w:p>
    <w:p w:rsidR="00DA653C" w:rsidRPr="00EA7D2D" w:rsidRDefault="00DA653C" w:rsidP="00DA653C">
      <w:pPr>
        <w:ind w:firstLine="0"/>
        <w:rPr>
          <w:sz w:val="16"/>
          <w:szCs w:val="16"/>
        </w:rPr>
      </w:pPr>
      <w:r w:rsidRPr="00EA7D2D">
        <w:rPr>
          <w:sz w:val="16"/>
          <w:szCs w:val="16"/>
        </w:rPr>
        <w:t>Ки : 6001 : 6001 : 6001 : 6001 : 6001 : 6001 : 6001 : 6001 : 6001 : 6001 : 6001 : 6001 : 6001 : 6001 : 6001 : 6001 :</w:t>
      </w:r>
    </w:p>
    <w:p w:rsidR="00DA653C" w:rsidRPr="00EA7D2D" w:rsidRDefault="00DA653C" w:rsidP="00DA653C">
      <w:pPr>
        <w:ind w:firstLine="0"/>
        <w:rPr>
          <w:sz w:val="16"/>
          <w:szCs w:val="16"/>
        </w:rPr>
      </w:pPr>
      <w:r w:rsidRPr="00EA7D2D">
        <w:rPr>
          <w:sz w:val="16"/>
          <w:szCs w:val="16"/>
        </w:rPr>
        <w:t>Ви : 0.001: 0.001: 0.001: 0.002: 0.002: 0.003: 0.004: 0.002: 0.003: 0.003: 0.002: 0.001: 0.001: 0.001: 0.001: 0.001:</w:t>
      </w:r>
    </w:p>
    <w:p w:rsidR="00DA653C" w:rsidRPr="00EA7D2D" w:rsidRDefault="00DA653C" w:rsidP="00DA653C">
      <w:pPr>
        <w:ind w:firstLine="0"/>
        <w:rPr>
          <w:sz w:val="16"/>
          <w:szCs w:val="16"/>
        </w:rPr>
      </w:pPr>
      <w:r w:rsidRPr="00EA7D2D">
        <w:rPr>
          <w:sz w:val="16"/>
          <w:szCs w:val="16"/>
        </w:rPr>
        <w:t>Ки : 0002 : 0002 : 0002 : 0002 : 0002 : 0002 : 0002 : 0002 : 0002 : 0002 : 0002 : 0002 : 0002 : 0002 : 0002 : 0002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w:t>
      </w:r>
    </w:p>
    <w:p w:rsidR="00DA653C" w:rsidRPr="00EA7D2D" w:rsidRDefault="00DA653C" w:rsidP="00DA653C">
      <w:pPr>
        <w:ind w:firstLine="0"/>
        <w:rPr>
          <w:sz w:val="16"/>
          <w:szCs w:val="16"/>
        </w:rPr>
      </w:pPr>
      <w:r w:rsidRPr="00EA7D2D">
        <w:rPr>
          <w:sz w:val="16"/>
          <w:szCs w:val="16"/>
        </w:rPr>
        <w:t xml:space="preserve"> y=    88 : Y-строка  7  Cmax=  0.905 долей ПДК (x=   143.0; напр.ветра=305)</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x=  -179 :  -133:   -87:   -41:     5:    51:    97:   143:   189:   235:   281:   327:   373:   419:   465:   511:</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0.015: 0.020: 0.028: 0.047: 0.111: 0.281: 0.803: 0.905: 0.320: 0.133: 0.051: 0.030: 0.020: 0.015: 0.012: 0.009:</w:t>
      </w:r>
    </w:p>
    <w:p w:rsidR="00DA653C" w:rsidRPr="00EA7D2D" w:rsidRDefault="00DA653C" w:rsidP="00DA653C">
      <w:pPr>
        <w:ind w:firstLine="0"/>
        <w:rPr>
          <w:sz w:val="16"/>
          <w:szCs w:val="16"/>
        </w:rPr>
      </w:pPr>
      <w:r w:rsidRPr="00EA7D2D">
        <w:rPr>
          <w:sz w:val="16"/>
          <w:szCs w:val="16"/>
        </w:rPr>
        <w:t>Cc : 0.003: 0.004: 0.006: 0.009: 0.022: 0.056: 0.161: 0.181: 0.064: 0.027: 0.010: 0.006: 0.004: 0.003: 0.002: 0.002:</w:t>
      </w:r>
    </w:p>
    <w:p w:rsidR="00DA653C" w:rsidRPr="00EA7D2D" w:rsidRDefault="00DA653C" w:rsidP="00DA653C">
      <w:pPr>
        <w:ind w:firstLine="0"/>
        <w:rPr>
          <w:sz w:val="16"/>
          <w:szCs w:val="16"/>
        </w:rPr>
      </w:pPr>
      <w:r w:rsidRPr="00EA7D2D">
        <w:rPr>
          <w:sz w:val="16"/>
          <w:szCs w:val="16"/>
        </w:rPr>
        <w:t>Фоп:   87 :   87 :   86 :   85 :   83 :   79 :   62 :  305 :  282 :  277 :  275 :  274 :  273 :  273 :  272 :  272 :</w:t>
      </w:r>
    </w:p>
    <w:p w:rsidR="00DA653C" w:rsidRPr="00EA7D2D" w:rsidRDefault="00DA653C" w:rsidP="00DA653C">
      <w:pPr>
        <w:ind w:firstLine="0"/>
        <w:rPr>
          <w:sz w:val="16"/>
          <w:szCs w:val="16"/>
        </w:rPr>
      </w:pPr>
      <w:r w:rsidRPr="00EA7D2D">
        <w:rPr>
          <w:sz w:val="16"/>
          <w:szCs w:val="16"/>
        </w:rPr>
        <w:t xml:space="preserve">   :      :      :      :      :      :      :      :      :      :      :      :      :      :      :      :      :</w:t>
      </w:r>
    </w:p>
    <w:p w:rsidR="00DA653C" w:rsidRPr="00EA7D2D" w:rsidRDefault="00DA653C" w:rsidP="00DA653C">
      <w:pPr>
        <w:ind w:firstLine="0"/>
        <w:rPr>
          <w:sz w:val="16"/>
          <w:szCs w:val="16"/>
        </w:rPr>
      </w:pPr>
      <w:r w:rsidRPr="00EA7D2D">
        <w:rPr>
          <w:sz w:val="16"/>
          <w:szCs w:val="16"/>
        </w:rPr>
        <w:t>Ви : 0.014: 0.018: 0.027: 0.045: 0.108: 0.278: 0.802: 0.904: 0.316: 0.130: 0.049: 0.028: 0.019: 0.014: 0.011: 0.009:</w:t>
      </w:r>
    </w:p>
    <w:p w:rsidR="00DA653C" w:rsidRPr="00EA7D2D" w:rsidRDefault="00DA653C" w:rsidP="00DA653C">
      <w:pPr>
        <w:ind w:firstLine="0"/>
        <w:rPr>
          <w:sz w:val="16"/>
          <w:szCs w:val="16"/>
        </w:rPr>
      </w:pPr>
      <w:r w:rsidRPr="00EA7D2D">
        <w:rPr>
          <w:sz w:val="16"/>
          <w:szCs w:val="16"/>
        </w:rPr>
        <w:t>Ки : 6001 : 6001 : 6001 : 6001 : 6001 : 6001 : 6001 : 6001 : 6001 : 6001 : 6001 : 6001 : 6001 : 6001 : 6001 : 6001 :</w:t>
      </w:r>
    </w:p>
    <w:p w:rsidR="00DA653C" w:rsidRPr="00EA7D2D" w:rsidRDefault="00DA653C" w:rsidP="00DA653C">
      <w:pPr>
        <w:ind w:firstLine="0"/>
        <w:rPr>
          <w:sz w:val="16"/>
          <w:szCs w:val="16"/>
        </w:rPr>
      </w:pPr>
      <w:r w:rsidRPr="00EA7D2D">
        <w:rPr>
          <w:sz w:val="16"/>
          <w:szCs w:val="16"/>
        </w:rPr>
        <w:t>Ви : 0.001: 0.001: 0.001: 0.002: 0.002: 0.003: 0.002: 0.001: 0.003: 0.003: 0.002: 0.002: 0.001: 0.001: 0.001: 0.001:</w:t>
      </w:r>
    </w:p>
    <w:p w:rsidR="00DA653C" w:rsidRPr="00EA7D2D" w:rsidRDefault="00DA653C" w:rsidP="00DA653C">
      <w:pPr>
        <w:ind w:firstLine="0"/>
        <w:rPr>
          <w:sz w:val="16"/>
          <w:szCs w:val="16"/>
        </w:rPr>
      </w:pPr>
      <w:r w:rsidRPr="00EA7D2D">
        <w:rPr>
          <w:sz w:val="16"/>
          <w:szCs w:val="16"/>
        </w:rPr>
        <w:t>Ки : 0002 : 0002 : 0002 : 0002 : 0002 : 0002 : 0002 : 0002 : 0002 : 0002 : 0002 : 0002 : 0002 : 0002 : 0002 : 0002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w:t>
      </w:r>
    </w:p>
    <w:p w:rsidR="00DA653C" w:rsidRPr="00EA7D2D" w:rsidRDefault="00DA653C" w:rsidP="00DA653C">
      <w:pPr>
        <w:ind w:firstLine="0"/>
        <w:rPr>
          <w:sz w:val="16"/>
          <w:szCs w:val="16"/>
        </w:rPr>
      </w:pPr>
      <w:r w:rsidRPr="00EA7D2D">
        <w:rPr>
          <w:sz w:val="16"/>
          <w:szCs w:val="16"/>
        </w:rPr>
        <w:t xml:space="preserve"> y=    42 : Y-строка  8  Cmax=  0.351 долей ПДК (x=   143.0; напр.ветра=342)</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x=  -179 :  -133:   -87:   -41:     5:    51:    97:   143:   189:   235:   281:   327:   373:   419:   465:   511:</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0.014: 0.019: 0.026: 0.041: 0.080: 0.189: 0.334: 0.351: 0.206: 0.090: 0.044: 0.028: 0.019: 0.015: 0.011: 0.009:</w:t>
      </w:r>
    </w:p>
    <w:p w:rsidR="00DA653C" w:rsidRPr="00EA7D2D" w:rsidRDefault="00DA653C" w:rsidP="00DA653C">
      <w:pPr>
        <w:ind w:firstLine="0"/>
        <w:rPr>
          <w:sz w:val="16"/>
          <w:szCs w:val="16"/>
        </w:rPr>
      </w:pPr>
      <w:r w:rsidRPr="00EA7D2D">
        <w:rPr>
          <w:sz w:val="16"/>
          <w:szCs w:val="16"/>
        </w:rPr>
        <w:t>Cc : 0.003: 0.004: 0.005: 0.008: 0.016: 0.038: 0.067: 0.070: 0.041: 0.018: 0.009: 0.006: 0.004: 0.003: 0.002: 0.002:</w:t>
      </w:r>
    </w:p>
    <w:p w:rsidR="00DA653C" w:rsidRPr="00EA7D2D" w:rsidRDefault="00DA653C" w:rsidP="00DA653C">
      <w:pPr>
        <w:ind w:firstLine="0"/>
        <w:rPr>
          <w:sz w:val="16"/>
          <w:szCs w:val="16"/>
        </w:rPr>
      </w:pPr>
      <w:r w:rsidRPr="00EA7D2D">
        <w:rPr>
          <w:sz w:val="16"/>
          <w:szCs w:val="16"/>
        </w:rPr>
        <w:t>Фоп:   79 :   77 :   74 :   70 :   63 :   50 :   23 :  342 :  312 :  298 :  291 :  286 :  283 :  281 :  280 :  279 :</w:t>
      </w:r>
    </w:p>
    <w:p w:rsidR="00DA653C" w:rsidRPr="00EA7D2D" w:rsidRDefault="00DA653C" w:rsidP="00DA653C">
      <w:pPr>
        <w:ind w:firstLine="0"/>
        <w:rPr>
          <w:sz w:val="16"/>
          <w:szCs w:val="16"/>
        </w:rPr>
      </w:pPr>
      <w:r w:rsidRPr="00EA7D2D">
        <w:rPr>
          <w:sz w:val="16"/>
          <w:szCs w:val="16"/>
        </w:rPr>
        <w:t xml:space="preserve">   :      :      :      :      :      :      :      :      :      :      :      :      :      :      :      :      :</w:t>
      </w:r>
    </w:p>
    <w:p w:rsidR="00DA653C" w:rsidRPr="00EA7D2D" w:rsidRDefault="00DA653C" w:rsidP="00DA653C">
      <w:pPr>
        <w:ind w:firstLine="0"/>
        <w:rPr>
          <w:sz w:val="16"/>
          <w:szCs w:val="16"/>
        </w:rPr>
      </w:pPr>
      <w:r w:rsidRPr="00EA7D2D">
        <w:rPr>
          <w:sz w:val="16"/>
          <w:szCs w:val="16"/>
        </w:rPr>
        <w:t>Ви : 0.013: 0.018: 0.025: 0.039: 0.077: 0.186: 0.331: 0.347: 0.202: 0.087: 0.042: 0.026: 0.018: 0.014: 0.011: 0.009:</w:t>
      </w:r>
    </w:p>
    <w:p w:rsidR="00DA653C" w:rsidRPr="00EA7D2D" w:rsidRDefault="00DA653C" w:rsidP="00DA653C">
      <w:pPr>
        <w:ind w:firstLine="0"/>
        <w:rPr>
          <w:sz w:val="16"/>
          <w:szCs w:val="16"/>
        </w:rPr>
      </w:pPr>
      <w:r w:rsidRPr="00EA7D2D">
        <w:rPr>
          <w:sz w:val="16"/>
          <w:szCs w:val="16"/>
        </w:rPr>
        <w:t>Ки : 6001 : 6001 : 6001 : 6001 : 6001 : 6001 : 6001 : 6001 : 6001 : 6001 : 6001 : 6001 : 6001 : 6001 : 6001 : 6001 :</w:t>
      </w:r>
    </w:p>
    <w:p w:rsidR="00DA653C" w:rsidRPr="00EA7D2D" w:rsidRDefault="00DA653C" w:rsidP="00DA653C">
      <w:pPr>
        <w:ind w:firstLine="0"/>
        <w:rPr>
          <w:sz w:val="16"/>
          <w:szCs w:val="16"/>
        </w:rPr>
      </w:pPr>
      <w:r w:rsidRPr="00EA7D2D">
        <w:rPr>
          <w:sz w:val="16"/>
          <w:szCs w:val="16"/>
        </w:rPr>
        <w:t>Ви : 0.001: 0.001: 0.001: 0.002: 0.002: 0.003: 0.003: 0.004: 0.003: 0.003: 0.002: 0.001: 0.001: 0.001: 0.001: 0.001:</w:t>
      </w:r>
    </w:p>
    <w:p w:rsidR="00DA653C" w:rsidRPr="00EA7D2D" w:rsidRDefault="00DA653C" w:rsidP="00DA653C">
      <w:pPr>
        <w:ind w:firstLine="0"/>
        <w:rPr>
          <w:sz w:val="16"/>
          <w:szCs w:val="16"/>
        </w:rPr>
      </w:pPr>
      <w:r w:rsidRPr="00EA7D2D">
        <w:rPr>
          <w:sz w:val="16"/>
          <w:szCs w:val="16"/>
        </w:rPr>
        <w:t>Ки : 0002 : 0002 : 0002 : 0002 : 0002 : 0002 : 0002 : 0002 : 0002 : 0002 : 0002 : 0002 : 0002 : 0002 : 0002 : 0002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w:t>
      </w:r>
    </w:p>
    <w:p w:rsidR="00DA653C" w:rsidRPr="00EA7D2D" w:rsidRDefault="00DA653C" w:rsidP="00DA653C">
      <w:pPr>
        <w:ind w:firstLine="0"/>
        <w:rPr>
          <w:sz w:val="16"/>
          <w:szCs w:val="16"/>
        </w:rPr>
      </w:pPr>
      <w:r w:rsidRPr="00EA7D2D">
        <w:rPr>
          <w:sz w:val="16"/>
          <w:szCs w:val="16"/>
        </w:rPr>
        <w:t xml:space="preserve"> y=    -4 : Y-строка  9  Cmax=  0.148 долей ПДК (x=   143.0; напр.ветра=349)</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x=  -179 :  -133:   -87:   -41:     5:    51:    97:   143:   189:   235:   281:   327:   373:   419:   465:   511:</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0.013: 0.017: 0.023: 0.033: 0.051: 0.087: 0.145: 0.148: 0.095: 0.054: 0.035: 0.024: 0.018: 0.014: 0.011: 0.009:</w:t>
      </w:r>
    </w:p>
    <w:p w:rsidR="00DA653C" w:rsidRPr="00EA7D2D" w:rsidRDefault="00DA653C" w:rsidP="00DA653C">
      <w:pPr>
        <w:ind w:firstLine="0"/>
        <w:rPr>
          <w:sz w:val="16"/>
          <w:szCs w:val="16"/>
        </w:rPr>
      </w:pPr>
      <w:r w:rsidRPr="00EA7D2D">
        <w:rPr>
          <w:sz w:val="16"/>
          <w:szCs w:val="16"/>
        </w:rPr>
        <w:t>Cc : 0.003: 0.003: 0.005: 0.007: 0.010: 0.017: 0.029: 0.030: 0.019: 0.011: 0.007: 0.005: 0.004: 0.003: 0.002: 0.002:</w:t>
      </w:r>
    </w:p>
    <w:p w:rsidR="00DA653C" w:rsidRPr="00EA7D2D" w:rsidRDefault="00DA653C" w:rsidP="00DA653C">
      <w:pPr>
        <w:ind w:firstLine="0"/>
        <w:rPr>
          <w:sz w:val="16"/>
          <w:szCs w:val="16"/>
        </w:rPr>
      </w:pPr>
      <w:r w:rsidRPr="00EA7D2D">
        <w:rPr>
          <w:sz w:val="16"/>
          <w:szCs w:val="16"/>
        </w:rPr>
        <w:t>Фоп:   71 :   68 :   63 :   57 :   48 :   34 :   14 :  349 :  328 :  313 :  304 :  297 :  293 :  290 :  287 :  285 :</w:t>
      </w:r>
    </w:p>
    <w:p w:rsidR="00DA653C" w:rsidRPr="00EA7D2D" w:rsidRDefault="00DA653C" w:rsidP="00DA653C">
      <w:pPr>
        <w:ind w:firstLine="0"/>
        <w:rPr>
          <w:sz w:val="16"/>
          <w:szCs w:val="16"/>
        </w:rPr>
      </w:pPr>
      <w:r w:rsidRPr="00EA7D2D">
        <w:rPr>
          <w:sz w:val="16"/>
          <w:szCs w:val="16"/>
        </w:rPr>
        <w:t xml:space="preserve">   :      :      :      :      :      :      :      :      :      :      :      :      :      :      :      :      :</w:t>
      </w:r>
    </w:p>
    <w:p w:rsidR="00DA653C" w:rsidRPr="00EA7D2D" w:rsidRDefault="00DA653C" w:rsidP="00DA653C">
      <w:pPr>
        <w:ind w:firstLine="0"/>
        <w:rPr>
          <w:sz w:val="16"/>
          <w:szCs w:val="16"/>
        </w:rPr>
      </w:pPr>
      <w:r w:rsidRPr="00EA7D2D">
        <w:rPr>
          <w:sz w:val="16"/>
          <w:szCs w:val="16"/>
        </w:rPr>
        <w:t>Ви : 0.012: 0.016: 0.022: 0.031: 0.049: 0.085: 0.143: 0.146: 0.092: 0.052: 0.033: 0.023: 0.017: 0.013: 0.010: 0.008:</w:t>
      </w:r>
    </w:p>
    <w:p w:rsidR="00DA653C" w:rsidRPr="00EA7D2D" w:rsidRDefault="00DA653C" w:rsidP="00DA653C">
      <w:pPr>
        <w:ind w:firstLine="0"/>
        <w:rPr>
          <w:sz w:val="16"/>
          <w:szCs w:val="16"/>
        </w:rPr>
      </w:pPr>
      <w:r w:rsidRPr="00EA7D2D">
        <w:rPr>
          <w:sz w:val="16"/>
          <w:szCs w:val="16"/>
        </w:rPr>
        <w:t>Ки : 6001 : 6001 : 6001 : 6001 : 6001 : 6001 : 6001 : 6001 : 6001 : 6001 : 6001 : 6001 : 6001 : 6001 : 6001 : 6001 :</w:t>
      </w:r>
    </w:p>
    <w:p w:rsidR="00DA653C" w:rsidRPr="00EA7D2D" w:rsidRDefault="00DA653C" w:rsidP="00DA653C">
      <w:pPr>
        <w:ind w:firstLine="0"/>
        <w:rPr>
          <w:sz w:val="16"/>
          <w:szCs w:val="16"/>
        </w:rPr>
      </w:pPr>
      <w:r w:rsidRPr="00EA7D2D">
        <w:rPr>
          <w:sz w:val="16"/>
          <w:szCs w:val="16"/>
        </w:rPr>
        <w:t>Ви : 0.001: 0.001: 0.001: 0.002: 0.002: 0.002: 0.003: 0.003: 0.003: 0.002: 0.002: 0.001: 0.001: 0.001: 0.001: 0.001:</w:t>
      </w:r>
    </w:p>
    <w:p w:rsidR="00DA653C" w:rsidRPr="00EA7D2D" w:rsidRDefault="00DA653C" w:rsidP="00DA653C">
      <w:pPr>
        <w:ind w:firstLine="0"/>
        <w:rPr>
          <w:sz w:val="16"/>
          <w:szCs w:val="16"/>
        </w:rPr>
      </w:pPr>
      <w:r w:rsidRPr="00EA7D2D">
        <w:rPr>
          <w:sz w:val="16"/>
          <w:szCs w:val="16"/>
        </w:rPr>
        <w:t>Ки : 0002 : 0002 : 0002 : 0002 : 0002 : 0002 : 0002 : 0002 : 0002 : 0002 : 0002 : 0002 : 0002 : 0002 : 0002 : 0002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w:t>
      </w:r>
    </w:p>
    <w:p w:rsidR="00DA653C" w:rsidRPr="00EA7D2D" w:rsidRDefault="00DA653C" w:rsidP="00DA653C">
      <w:pPr>
        <w:ind w:firstLine="0"/>
        <w:rPr>
          <w:sz w:val="16"/>
          <w:szCs w:val="16"/>
        </w:rPr>
      </w:pPr>
      <w:r w:rsidRPr="00EA7D2D">
        <w:rPr>
          <w:sz w:val="16"/>
          <w:szCs w:val="16"/>
        </w:rPr>
        <w:t xml:space="preserve"> y=   -50 : Y-строка 10  Cmax=  0.055 долей ПДК (x=   143.0; напр.ветра=353)</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x=  -179 :  -133:   -87:   -41:     5:    51:    97:   143:   189:   235:   281:   327:   373:   419:   465:   511:</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0.012: 0.015: 0.019: 0.025: 0.034: 0.045: 0.054: 0.055: 0.046: 0.035: 0.026: 0.020: 0.015: 0.012: 0.010: 0.008:</w:t>
      </w:r>
    </w:p>
    <w:p w:rsidR="00DA653C" w:rsidRPr="00EA7D2D" w:rsidRDefault="00DA653C" w:rsidP="00DA653C">
      <w:pPr>
        <w:ind w:firstLine="0"/>
        <w:rPr>
          <w:sz w:val="16"/>
          <w:szCs w:val="16"/>
        </w:rPr>
      </w:pPr>
      <w:r w:rsidRPr="00EA7D2D">
        <w:rPr>
          <w:sz w:val="16"/>
          <w:szCs w:val="16"/>
        </w:rPr>
        <w:t>Cc : 0.002: 0.003: 0.004: 0.005: 0.007: 0.009: 0.011: 0.011: 0.009: 0.007: 0.005: 0.004: 0.003: 0.002: 0.002: 0.002:</w:t>
      </w:r>
    </w:p>
    <w:p w:rsidR="00DA653C" w:rsidRPr="00EA7D2D" w:rsidRDefault="00DA653C" w:rsidP="00DA653C">
      <w:pPr>
        <w:ind w:firstLine="0"/>
        <w:rPr>
          <w:sz w:val="16"/>
          <w:szCs w:val="16"/>
        </w:rPr>
      </w:pPr>
      <w:r w:rsidRPr="00EA7D2D">
        <w:rPr>
          <w:sz w:val="16"/>
          <w:szCs w:val="16"/>
        </w:rPr>
        <w:t>Фоп:   63 :   59 :   54 :   47 :   38 :   25 :   10 :  353 :  337 :  324 :  314 :  307 :  301 :  297 :  294 :  291 :</w:t>
      </w:r>
    </w:p>
    <w:p w:rsidR="00DA653C" w:rsidRPr="00EA7D2D" w:rsidRDefault="00DA653C" w:rsidP="00DA653C">
      <w:pPr>
        <w:ind w:firstLine="0"/>
        <w:rPr>
          <w:sz w:val="16"/>
          <w:szCs w:val="16"/>
        </w:rPr>
      </w:pPr>
      <w:r w:rsidRPr="00EA7D2D">
        <w:rPr>
          <w:sz w:val="16"/>
          <w:szCs w:val="16"/>
        </w:rPr>
        <w:t xml:space="preserve">   :      :      :      :      :      :      :      :      :      :      :      :      :      :      :      :      :</w:t>
      </w:r>
    </w:p>
    <w:p w:rsidR="00DA653C" w:rsidRPr="00EA7D2D" w:rsidRDefault="00DA653C" w:rsidP="00DA653C">
      <w:pPr>
        <w:ind w:firstLine="0"/>
        <w:rPr>
          <w:sz w:val="16"/>
          <w:szCs w:val="16"/>
        </w:rPr>
      </w:pPr>
      <w:r w:rsidRPr="00EA7D2D">
        <w:rPr>
          <w:sz w:val="16"/>
          <w:szCs w:val="16"/>
        </w:rPr>
        <w:t>Ви : 0.011: 0.014: 0.018: 0.024: 0.032: 0.043: 0.052: 0.053: 0.044: 0.033: 0.025: 0.019: 0.015: 0.012: 0.009: 0.008:</w:t>
      </w:r>
    </w:p>
    <w:p w:rsidR="00DA653C" w:rsidRPr="00EA7D2D" w:rsidRDefault="00DA653C" w:rsidP="00DA653C">
      <w:pPr>
        <w:ind w:firstLine="0"/>
        <w:rPr>
          <w:sz w:val="16"/>
          <w:szCs w:val="16"/>
        </w:rPr>
      </w:pPr>
      <w:r w:rsidRPr="00EA7D2D">
        <w:rPr>
          <w:sz w:val="16"/>
          <w:szCs w:val="16"/>
        </w:rPr>
        <w:t>Ки : 6001 : 6001 : 6001 : 6001 : 6001 : 6001 : 6001 : 6001 : 6001 : 6001 : 6001 : 6001 : 6001 : 6001 : 6001 : 6001 :</w:t>
      </w:r>
    </w:p>
    <w:p w:rsidR="00DA653C" w:rsidRPr="00EA7D2D" w:rsidRDefault="00DA653C" w:rsidP="00DA653C">
      <w:pPr>
        <w:ind w:firstLine="0"/>
        <w:rPr>
          <w:sz w:val="16"/>
          <w:szCs w:val="16"/>
        </w:rPr>
      </w:pPr>
      <w:r w:rsidRPr="00EA7D2D">
        <w:rPr>
          <w:sz w:val="16"/>
          <w:szCs w:val="16"/>
        </w:rPr>
        <w:t>Ви : 0.001: 0.001: 0.001: 0.001: 0.002: 0.002: 0.002: 0.002: 0.002: 0.002: 0.001: 0.001: 0.001: 0.001: 0.001: 0.001:</w:t>
      </w:r>
    </w:p>
    <w:p w:rsidR="00DA653C" w:rsidRPr="00EA7D2D" w:rsidRDefault="00DA653C" w:rsidP="00DA653C">
      <w:pPr>
        <w:ind w:firstLine="0"/>
        <w:rPr>
          <w:sz w:val="16"/>
          <w:szCs w:val="16"/>
        </w:rPr>
      </w:pPr>
      <w:r w:rsidRPr="00EA7D2D">
        <w:rPr>
          <w:sz w:val="16"/>
          <w:szCs w:val="16"/>
        </w:rPr>
        <w:t>Ки : 0002 : 0002 : 0002 : 0002 : 0002 : 0002 : 0002 : 0002 : 0002 : 0002 : 0002 : 0002 : 0002 : 0002 : 0002 : 0002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w:t>
      </w:r>
    </w:p>
    <w:p w:rsidR="00DA653C" w:rsidRPr="00EA7D2D" w:rsidRDefault="00DA653C" w:rsidP="00DA653C">
      <w:pPr>
        <w:ind w:firstLine="0"/>
        <w:rPr>
          <w:sz w:val="16"/>
          <w:szCs w:val="16"/>
        </w:rPr>
      </w:pPr>
      <w:r w:rsidRPr="00EA7D2D">
        <w:rPr>
          <w:sz w:val="16"/>
          <w:szCs w:val="16"/>
        </w:rPr>
        <w:t xml:space="preserve"> y=   -96 : Y-строка 11  Cmax=  0.032 долей ПДК (x=   143.0; напр.ветра=354)</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x=  -179 :  -133:   -87:   -41:     5:    51:    97:   143:   189:   235:   281:   327:   373:   419:   465:   511:</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0.011: 0.013: 0.016: 0.019: 0.024: 0.028: 0.031: 0.032: 0.029: 0.024: 0.020: 0.016: 0.013: 0.011: 0.009: 0.008:</w:t>
      </w:r>
    </w:p>
    <w:p w:rsidR="00DA653C" w:rsidRPr="00EA7D2D" w:rsidRDefault="00DA653C" w:rsidP="00DA653C">
      <w:pPr>
        <w:ind w:firstLine="0"/>
        <w:rPr>
          <w:sz w:val="16"/>
          <w:szCs w:val="16"/>
        </w:rPr>
      </w:pPr>
      <w:r w:rsidRPr="00EA7D2D">
        <w:rPr>
          <w:sz w:val="16"/>
          <w:szCs w:val="16"/>
        </w:rPr>
        <w:t>Cc : 0.002: 0.003: 0.003: 0.004: 0.005: 0.006: 0.006: 0.006: 0.006: 0.005: 0.004: 0.003: 0.003: 0.002: 0.002: 0.002:</w:t>
      </w:r>
    </w:p>
    <w:p w:rsidR="00DA653C" w:rsidRPr="00EA7D2D" w:rsidRDefault="00DA653C" w:rsidP="00DA653C">
      <w:pPr>
        <w:ind w:firstLine="0"/>
        <w:rPr>
          <w:sz w:val="16"/>
          <w:szCs w:val="16"/>
        </w:rPr>
      </w:pPr>
      <w:r w:rsidRPr="00EA7D2D">
        <w:rPr>
          <w:sz w:val="16"/>
          <w:szCs w:val="16"/>
        </w:rPr>
        <w:t>Фоп:   57 :   52 :   47 :   40 :   31 :   20 :    8 :  354 :  342 :  331 :  321 :  314 :  308 :  304 :  300 :  297 :</w:t>
      </w:r>
    </w:p>
    <w:p w:rsidR="00DA653C" w:rsidRPr="00EA7D2D" w:rsidRDefault="00DA653C" w:rsidP="00DA653C">
      <w:pPr>
        <w:ind w:firstLine="0"/>
        <w:rPr>
          <w:sz w:val="16"/>
          <w:szCs w:val="16"/>
        </w:rPr>
      </w:pPr>
      <w:r w:rsidRPr="00EA7D2D">
        <w:rPr>
          <w:sz w:val="16"/>
          <w:szCs w:val="16"/>
        </w:rPr>
        <w:t xml:space="preserve">   :      :      :      :      :      :      :      :      :      :      :      :      :      :      :      :      :</w:t>
      </w:r>
    </w:p>
    <w:p w:rsidR="00DA653C" w:rsidRPr="00EA7D2D" w:rsidRDefault="00DA653C" w:rsidP="00DA653C">
      <w:pPr>
        <w:ind w:firstLine="0"/>
        <w:rPr>
          <w:sz w:val="16"/>
          <w:szCs w:val="16"/>
        </w:rPr>
      </w:pPr>
      <w:r w:rsidRPr="00EA7D2D">
        <w:rPr>
          <w:sz w:val="16"/>
          <w:szCs w:val="16"/>
        </w:rPr>
        <w:t>Ви : 0.010: 0.012: 0.015: 0.018: 0.023: 0.027: 0.030: 0.030: 0.027: 0.023: 0.019: 0.015: 0.012: 0.010: 0.009: 0.007:</w:t>
      </w:r>
    </w:p>
    <w:p w:rsidR="00DA653C" w:rsidRPr="00EA7D2D" w:rsidRDefault="00DA653C" w:rsidP="00DA653C">
      <w:pPr>
        <w:ind w:firstLine="0"/>
        <w:rPr>
          <w:sz w:val="16"/>
          <w:szCs w:val="16"/>
        </w:rPr>
      </w:pPr>
      <w:r w:rsidRPr="00EA7D2D">
        <w:rPr>
          <w:sz w:val="16"/>
          <w:szCs w:val="16"/>
        </w:rPr>
        <w:t>Ки : 6001 : 6001 : 6001 : 6001 : 6001 : 6001 : 6001 : 6001 : 6001 : 6001 : 6001 : 6001 : 6001 : 6001 : 6001 : 6001 :</w:t>
      </w:r>
    </w:p>
    <w:p w:rsidR="00DA653C" w:rsidRPr="00EA7D2D" w:rsidRDefault="00DA653C" w:rsidP="00DA653C">
      <w:pPr>
        <w:ind w:firstLine="0"/>
        <w:rPr>
          <w:sz w:val="16"/>
          <w:szCs w:val="16"/>
        </w:rPr>
      </w:pPr>
      <w:r w:rsidRPr="00EA7D2D">
        <w:rPr>
          <w:sz w:val="16"/>
          <w:szCs w:val="16"/>
        </w:rPr>
        <w:lastRenderedPageBreak/>
        <w:t>Ви : 0.001: 0.001: 0.001: 0.001: 0.001: 0.001: 0.002: 0.002: 0.002: 0.001: 0.001: 0.001: 0.001: 0.001: 0.001: 0.000:</w:t>
      </w:r>
    </w:p>
    <w:p w:rsidR="00DA653C" w:rsidRPr="00EA7D2D" w:rsidRDefault="00DA653C" w:rsidP="00DA653C">
      <w:pPr>
        <w:ind w:firstLine="0"/>
        <w:rPr>
          <w:sz w:val="16"/>
          <w:szCs w:val="16"/>
        </w:rPr>
      </w:pPr>
      <w:r w:rsidRPr="00EA7D2D">
        <w:rPr>
          <w:sz w:val="16"/>
          <w:szCs w:val="16"/>
        </w:rPr>
        <w:t>Ки : 0002 : 0002 : 0002 : 0002 : 0002 : 0002 : 0002 : 0002 : 0002 : 0002 : 0002 : 0002 : 0002 : 0002 : 0002 : 0002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Результаты расчета в точке максимума   ПК ЭРА v3.0.  Модель: МРК-2014</w:t>
      </w:r>
    </w:p>
    <w:p w:rsidR="00DA653C" w:rsidRPr="00EA7D2D" w:rsidRDefault="00DA653C" w:rsidP="00DA653C">
      <w:pPr>
        <w:ind w:firstLine="0"/>
        <w:rPr>
          <w:sz w:val="16"/>
          <w:szCs w:val="16"/>
        </w:rPr>
      </w:pPr>
      <w:r w:rsidRPr="00EA7D2D">
        <w:rPr>
          <w:sz w:val="16"/>
          <w:szCs w:val="16"/>
        </w:rPr>
        <w:t xml:space="preserve">          Координаты точки :  X=   143.0 м,  Y=    88.0 м</w:t>
      </w:r>
    </w:p>
    <w:p w:rsidR="00DA653C" w:rsidRPr="00EA7D2D" w:rsidRDefault="00DA653C" w:rsidP="00DA653C">
      <w:pPr>
        <w:ind w:firstLine="0"/>
        <w:rPr>
          <w:sz w:val="16"/>
          <w:szCs w:val="16"/>
        </w:rPr>
      </w:pPr>
      <w:r w:rsidRPr="00EA7D2D">
        <w:rPr>
          <w:sz w:val="16"/>
          <w:szCs w:val="16"/>
        </w:rPr>
        <w:t xml:space="preserve">                                     _____________________________</w:t>
      </w:r>
    </w:p>
    <w:p w:rsidR="00DA653C" w:rsidRPr="00EA7D2D" w:rsidRDefault="00DA653C" w:rsidP="00DA653C">
      <w:pPr>
        <w:ind w:firstLine="0"/>
        <w:rPr>
          <w:sz w:val="16"/>
          <w:szCs w:val="16"/>
        </w:rPr>
      </w:pPr>
      <w:r w:rsidRPr="00EA7D2D">
        <w:rPr>
          <w:sz w:val="16"/>
          <w:szCs w:val="16"/>
        </w:rPr>
        <w:t xml:space="preserve"> Максимальная суммарная концентрация | Cs=   0.9050767 доли ПДКмр|</w:t>
      </w:r>
    </w:p>
    <w:p w:rsidR="00DA653C" w:rsidRPr="00EA7D2D" w:rsidRDefault="00DA653C" w:rsidP="00DA653C">
      <w:pPr>
        <w:ind w:firstLine="0"/>
        <w:rPr>
          <w:sz w:val="16"/>
          <w:szCs w:val="16"/>
        </w:rPr>
      </w:pPr>
      <w:r w:rsidRPr="00EA7D2D">
        <w:rPr>
          <w:sz w:val="16"/>
          <w:szCs w:val="16"/>
        </w:rPr>
        <w:t xml:space="preserve">                                     |       0.1810153 мг/м3     |</w:t>
      </w:r>
    </w:p>
    <w:p w:rsidR="00DA653C" w:rsidRPr="00EA7D2D" w:rsidRDefault="00DA653C" w:rsidP="00DA653C">
      <w:pPr>
        <w:ind w:firstLine="0"/>
        <w:rPr>
          <w:sz w:val="16"/>
          <w:szCs w:val="16"/>
        </w:rPr>
      </w:pPr>
      <w:r w:rsidRPr="00EA7D2D">
        <w:rPr>
          <w:sz w:val="16"/>
          <w:szCs w:val="16"/>
        </w:rPr>
        <w:t xml:space="preserve">                                     ~~~~~~~~~~~~~~~~~~~~~~~~~~~~~</w:t>
      </w:r>
    </w:p>
    <w:p w:rsidR="00DA653C" w:rsidRPr="00EA7D2D" w:rsidRDefault="00DA653C" w:rsidP="00DA653C">
      <w:pPr>
        <w:ind w:firstLine="0"/>
        <w:rPr>
          <w:sz w:val="16"/>
          <w:szCs w:val="16"/>
        </w:rPr>
      </w:pPr>
      <w:r w:rsidRPr="00EA7D2D">
        <w:rPr>
          <w:sz w:val="16"/>
          <w:szCs w:val="16"/>
        </w:rPr>
        <w:t xml:space="preserve">   Достигается при опасном  направлении   305 град.</w:t>
      </w:r>
    </w:p>
    <w:p w:rsidR="00DA653C" w:rsidRPr="00EA7D2D" w:rsidRDefault="00DA653C" w:rsidP="00DA653C">
      <w:pPr>
        <w:ind w:firstLine="0"/>
        <w:rPr>
          <w:sz w:val="16"/>
          <w:szCs w:val="16"/>
        </w:rPr>
      </w:pPr>
      <w:r w:rsidRPr="00EA7D2D">
        <w:rPr>
          <w:sz w:val="16"/>
          <w:szCs w:val="16"/>
        </w:rPr>
        <w:t xml:space="preserve">                       и скорости ветра  2.00 м/с</w:t>
      </w:r>
    </w:p>
    <w:p w:rsidR="00DA653C" w:rsidRPr="00EA7D2D" w:rsidRDefault="00DA653C" w:rsidP="00DA653C">
      <w:pPr>
        <w:ind w:firstLine="0"/>
        <w:rPr>
          <w:sz w:val="16"/>
          <w:szCs w:val="16"/>
        </w:rPr>
      </w:pPr>
      <w:r w:rsidRPr="00EA7D2D">
        <w:rPr>
          <w:sz w:val="16"/>
          <w:szCs w:val="16"/>
        </w:rPr>
        <w:t>Всего источников: 2. В таблице заказано вкладчиков не более чем с 95% вклада</w:t>
      </w:r>
    </w:p>
    <w:p w:rsidR="00DA653C" w:rsidRPr="00EA7D2D" w:rsidRDefault="00DA653C" w:rsidP="00DA653C">
      <w:pPr>
        <w:ind w:firstLine="0"/>
        <w:rPr>
          <w:sz w:val="16"/>
          <w:szCs w:val="16"/>
        </w:rPr>
      </w:pPr>
      <w:r w:rsidRPr="00EA7D2D">
        <w:rPr>
          <w:sz w:val="16"/>
          <w:szCs w:val="16"/>
        </w:rPr>
        <w:t>_______________________________ВКЛАДЫ_ИСТОЧНИКОВ_______________________________</w:t>
      </w:r>
    </w:p>
    <w:p w:rsidR="00DA653C" w:rsidRPr="00EA7D2D" w:rsidRDefault="00DA653C" w:rsidP="00DA653C">
      <w:pPr>
        <w:ind w:firstLine="0"/>
        <w:rPr>
          <w:sz w:val="16"/>
          <w:szCs w:val="16"/>
        </w:rPr>
      </w:pPr>
      <w:r w:rsidRPr="00EA7D2D">
        <w:rPr>
          <w:sz w:val="16"/>
          <w:szCs w:val="16"/>
        </w:rPr>
        <w:t>|Ном.|    Код    |Тип|   Выброс  |    Вклад   |Вклад в%| Сум. %| Коэф.влияния |</w:t>
      </w:r>
    </w:p>
    <w:p w:rsidR="00DA653C" w:rsidRPr="00EA7D2D" w:rsidRDefault="00DA653C" w:rsidP="00DA653C">
      <w:pPr>
        <w:ind w:firstLine="0"/>
        <w:rPr>
          <w:sz w:val="16"/>
          <w:szCs w:val="16"/>
        </w:rPr>
      </w:pPr>
      <w:r w:rsidRPr="00EA7D2D">
        <w:rPr>
          <w:sz w:val="16"/>
          <w:szCs w:val="16"/>
        </w:rPr>
        <w:t>|----|&lt;Об-П&gt;-&lt;Ис&gt;|---|---M-(Mq)--|-C[доли ПДК]|--------|-------|---- b=C/M ---|</w:t>
      </w:r>
    </w:p>
    <w:p w:rsidR="00DA653C" w:rsidRPr="00EA7D2D" w:rsidRDefault="00DA653C" w:rsidP="00DA653C">
      <w:pPr>
        <w:ind w:firstLine="0"/>
        <w:rPr>
          <w:sz w:val="16"/>
          <w:szCs w:val="16"/>
        </w:rPr>
      </w:pPr>
      <w:r w:rsidRPr="00EA7D2D">
        <w:rPr>
          <w:sz w:val="16"/>
          <w:szCs w:val="16"/>
        </w:rPr>
        <w:t>|  1 |000401 6001| П1|   0.008880|   0.903651 |  99.8  |  99.8 | 101.7624588  |</w:t>
      </w:r>
    </w:p>
    <w:p w:rsidR="00DA653C" w:rsidRPr="00EA7D2D" w:rsidRDefault="00DA653C" w:rsidP="00DA653C">
      <w:pPr>
        <w:ind w:firstLine="0"/>
        <w:rPr>
          <w:sz w:val="16"/>
          <w:szCs w:val="16"/>
        </w:rPr>
      </w:pPr>
      <w:r w:rsidRPr="00EA7D2D">
        <w:rPr>
          <w:sz w:val="16"/>
          <w:szCs w:val="16"/>
        </w:rPr>
        <w:t>|                        В сумме =   0.903651    99.8                         |</w:t>
      </w:r>
    </w:p>
    <w:p w:rsidR="00DA653C" w:rsidRPr="00EA7D2D" w:rsidRDefault="00DA653C" w:rsidP="00DA653C">
      <w:pPr>
        <w:ind w:firstLine="0"/>
        <w:rPr>
          <w:sz w:val="16"/>
          <w:szCs w:val="16"/>
        </w:rPr>
      </w:pPr>
      <w:r w:rsidRPr="00EA7D2D">
        <w:rPr>
          <w:sz w:val="16"/>
          <w:szCs w:val="16"/>
        </w:rPr>
        <w:t>|      Суммарный вклад остальных =   0.001426     0.2                         |</w:t>
      </w:r>
    </w:p>
    <w:p w:rsidR="00DA653C" w:rsidRPr="00EA7D2D" w:rsidRDefault="00DA653C" w:rsidP="00DA653C">
      <w:pPr>
        <w:ind w:firstLine="0"/>
        <w:rPr>
          <w:sz w:val="16"/>
          <w:szCs w:val="16"/>
        </w:rPr>
      </w:pPr>
    </w:p>
    <w:p w:rsidR="00DA653C" w:rsidRPr="00EA7D2D" w:rsidRDefault="00DA653C" w:rsidP="00DA653C">
      <w:pPr>
        <w:ind w:firstLine="0"/>
        <w:rPr>
          <w:sz w:val="16"/>
          <w:szCs w:val="16"/>
        </w:rPr>
      </w:pP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7. Суммарные концентрации в узлах расчетной сетки.</w:t>
      </w:r>
    </w:p>
    <w:p w:rsidR="00DA653C" w:rsidRPr="00EA7D2D" w:rsidRDefault="00DA653C" w:rsidP="00DA653C">
      <w:pPr>
        <w:ind w:firstLine="0"/>
        <w:rPr>
          <w:sz w:val="16"/>
          <w:szCs w:val="16"/>
        </w:rPr>
      </w:pPr>
      <w:r w:rsidRPr="00EA7D2D">
        <w:rPr>
          <w:sz w:val="16"/>
          <w:szCs w:val="16"/>
        </w:rPr>
        <w:t xml:space="preserve">   ПК ЭРА v3.0.  Модель: МРК-2014</w:t>
      </w:r>
    </w:p>
    <w:p w:rsidR="00DA653C" w:rsidRPr="00EA7D2D" w:rsidRDefault="00DA653C" w:rsidP="00DA653C">
      <w:pPr>
        <w:ind w:firstLine="0"/>
        <w:rPr>
          <w:sz w:val="16"/>
          <w:szCs w:val="16"/>
        </w:rPr>
      </w:pPr>
      <w:r w:rsidRPr="00EA7D2D">
        <w:rPr>
          <w:sz w:val="16"/>
          <w:szCs w:val="16"/>
        </w:rPr>
        <w:t xml:space="preserve">     Город     :098 </w:t>
      </w:r>
      <w:r w:rsidR="008701E9">
        <w:rPr>
          <w:sz w:val="16"/>
          <w:szCs w:val="16"/>
        </w:rPr>
        <w:t>Туркестанская область</w:t>
      </w:r>
      <w:r w:rsidRPr="00EA7D2D">
        <w:rPr>
          <w:sz w:val="16"/>
          <w:szCs w:val="16"/>
        </w:rPr>
        <w:t>.</w:t>
      </w:r>
    </w:p>
    <w:p w:rsidR="00DA653C" w:rsidRPr="00EA7D2D" w:rsidRDefault="00DA653C" w:rsidP="00DA653C">
      <w:pPr>
        <w:ind w:firstLine="0"/>
        <w:rPr>
          <w:sz w:val="16"/>
          <w:szCs w:val="16"/>
        </w:rPr>
      </w:pPr>
      <w:r w:rsidRPr="00EA7D2D">
        <w:rPr>
          <w:sz w:val="16"/>
          <w:szCs w:val="16"/>
        </w:rPr>
        <w:t xml:space="preserve">     Объект    :0004 </w:t>
      </w:r>
      <w:r w:rsidR="008701E9">
        <w:rPr>
          <w:sz w:val="16"/>
          <w:szCs w:val="16"/>
        </w:rPr>
        <w:t>Маслозавод</w:t>
      </w:r>
      <w:r w:rsidRPr="00EA7D2D">
        <w:rPr>
          <w:sz w:val="16"/>
          <w:szCs w:val="16"/>
        </w:rPr>
        <w:t>.</w:t>
      </w:r>
    </w:p>
    <w:p w:rsidR="00DA653C" w:rsidRPr="00EA7D2D" w:rsidRDefault="00DA653C" w:rsidP="00DA653C">
      <w:pPr>
        <w:ind w:firstLine="0"/>
        <w:rPr>
          <w:sz w:val="16"/>
          <w:szCs w:val="16"/>
        </w:rPr>
      </w:pPr>
      <w:r w:rsidRPr="00EA7D2D">
        <w:rPr>
          <w:sz w:val="16"/>
          <w:szCs w:val="16"/>
        </w:rPr>
        <w:t xml:space="preserve">     Вар.расч. :1     </w:t>
      </w:r>
      <w:r w:rsidR="00D45696">
        <w:rPr>
          <w:sz w:val="16"/>
          <w:szCs w:val="16"/>
        </w:rPr>
        <w:t>Расч.год: 2026 (СП)</w:t>
      </w:r>
      <w:r w:rsidRPr="00EA7D2D">
        <w:rPr>
          <w:sz w:val="16"/>
          <w:szCs w:val="16"/>
        </w:rPr>
        <w:t xml:space="preserve">      Расчет проводился </w:t>
      </w:r>
      <w:r w:rsidR="00D45696">
        <w:rPr>
          <w:sz w:val="16"/>
          <w:szCs w:val="16"/>
        </w:rPr>
        <w:t>28.07.2026</w:t>
      </w:r>
      <w:r w:rsidR="0078354B">
        <w:rPr>
          <w:sz w:val="16"/>
          <w:szCs w:val="16"/>
        </w:rPr>
        <w:t xml:space="preserve">  15:00</w:t>
      </w:r>
    </w:p>
    <w:p w:rsidR="00DA653C" w:rsidRPr="00EA7D2D" w:rsidRDefault="004071E7" w:rsidP="00DA653C">
      <w:pPr>
        <w:ind w:firstLine="0"/>
        <w:rPr>
          <w:sz w:val="16"/>
          <w:szCs w:val="16"/>
        </w:rPr>
      </w:pPr>
      <w:r>
        <w:rPr>
          <w:sz w:val="16"/>
          <w:szCs w:val="16"/>
        </w:rPr>
        <w:t xml:space="preserve">     Примесь   :29</w:t>
      </w:r>
      <w:r>
        <w:rPr>
          <w:sz w:val="16"/>
          <w:szCs w:val="16"/>
          <w:lang w:val="kk-KZ"/>
        </w:rPr>
        <w:t>08</w:t>
      </w:r>
      <w:r w:rsidR="00DA653C" w:rsidRPr="00EA7D2D">
        <w:rPr>
          <w:sz w:val="16"/>
          <w:szCs w:val="16"/>
        </w:rPr>
        <w:t xml:space="preserve"> - </w:t>
      </w:r>
      <w:r>
        <w:rPr>
          <w:sz w:val="16"/>
          <w:szCs w:val="16"/>
        </w:rPr>
        <w:t>Пыль неорганическая, содержащая  двуокись кремния в %: 70-20 (шамот, цемент, пыль цементного производства - глина, глинистый сланец, доменный шлак, песок,клинкер, зола, кремнезем, зола, углей казахстанских месторождений) (494)</w:t>
      </w:r>
    </w:p>
    <w:p w:rsidR="00DA653C" w:rsidRPr="00EA7D2D" w:rsidRDefault="00DA653C" w:rsidP="00DA653C">
      <w:pPr>
        <w:ind w:firstLine="0"/>
        <w:rPr>
          <w:sz w:val="16"/>
          <w:szCs w:val="16"/>
        </w:rPr>
      </w:pPr>
      <w:r w:rsidRPr="00EA7D2D">
        <w:rPr>
          <w:sz w:val="16"/>
          <w:szCs w:val="16"/>
        </w:rPr>
        <w:t xml:space="preserve">       </w:t>
      </w:r>
      <w:r w:rsidR="004071E7">
        <w:rPr>
          <w:sz w:val="16"/>
          <w:szCs w:val="16"/>
        </w:rPr>
        <w:t xml:space="preserve">         ПДКм.р для примеси 29</w:t>
      </w:r>
      <w:r w:rsidR="004071E7">
        <w:rPr>
          <w:sz w:val="16"/>
          <w:szCs w:val="16"/>
          <w:lang w:val="kk-KZ"/>
        </w:rPr>
        <w:t>08</w:t>
      </w:r>
      <w:r w:rsidRPr="00EA7D2D">
        <w:rPr>
          <w:sz w:val="16"/>
          <w:szCs w:val="16"/>
        </w:rPr>
        <w:t xml:space="preserve"> = 0.2 мг/м3</w:t>
      </w:r>
    </w:p>
    <w:p w:rsidR="00DA653C" w:rsidRPr="00EA7D2D" w:rsidRDefault="00DA653C" w:rsidP="00DA653C">
      <w:pPr>
        <w:ind w:firstLine="0"/>
        <w:rPr>
          <w:sz w:val="16"/>
          <w:szCs w:val="16"/>
        </w:rPr>
      </w:pP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_____Параметры_расчетного_прямоугольника_No  1_____</w:t>
      </w:r>
    </w:p>
    <w:p w:rsidR="00DA653C" w:rsidRPr="00EA7D2D" w:rsidRDefault="00DA653C" w:rsidP="00DA653C">
      <w:pPr>
        <w:ind w:firstLine="0"/>
        <w:rPr>
          <w:sz w:val="16"/>
          <w:szCs w:val="16"/>
        </w:rPr>
      </w:pPr>
      <w:r w:rsidRPr="00EA7D2D">
        <w:rPr>
          <w:sz w:val="16"/>
          <w:szCs w:val="16"/>
        </w:rPr>
        <w:t xml:space="preserve">      |  Координаты центра  : X=      166 м;  Y=      134 |</w:t>
      </w:r>
    </w:p>
    <w:p w:rsidR="00DA653C" w:rsidRPr="00EA7D2D" w:rsidRDefault="00DA653C" w:rsidP="00DA653C">
      <w:pPr>
        <w:ind w:firstLine="0"/>
        <w:rPr>
          <w:sz w:val="16"/>
          <w:szCs w:val="16"/>
        </w:rPr>
      </w:pPr>
      <w:r w:rsidRPr="00EA7D2D">
        <w:rPr>
          <w:sz w:val="16"/>
          <w:szCs w:val="16"/>
        </w:rPr>
        <w:t xml:space="preserve">      |  Длина и ширина     : L=    690 м;  B=    460 м   |</w:t>
      </w:r>
    </w:p>
    <w:p w:rsidR="00DA653C" w:rsidRPr="00EA7D2D" w:rsidRDefault="00DA653C" w:rsidP="00DA653C">
      <w:pPr>
        <w:ind w:firstLine="0"/>
        <w:rPr>
          <w:sz w:val="16"/>
          <w:szCs w:val="16"/>
        </w:rPr>
      </w:pPr>
      <w:r w:rsidRPr="00EA7D2D">
        <w:rPr>
          <w:sz w:val="16"/>
          <w:szCs w:val="16"/>
        </w:rPr>
        <w:t xml:space="preserve">      |  Шаг сетки (dX=dY)  : D=     46 м                 |</w:t>
      </w:r>
    </w:p>
    <w:p w:rsidR="00DA653C" w:rsidRPr="00EA7D2D" w:rsidRDefault="00DA653C" w:rsidP="00DA653C">
      <w:pPr>
        <w:ind w:firstLine="0"/>
        <w:rPr>
          <w:sz w:val="16"/>
          <w:szCs w:val="16"/>
        </w:rPr>
      </w:pPr>
      <w:r w:rsidRPr="00EA7D2D">
        <w:rPr>
          <w:sz w:val="16"/>
          <w:szCs w:val="16"/>
        </w:rPr>
        <w:t xml:space="preserve">       ~~~~~~~~~~~~~~~~~~~~~~~~~~~~~~~~~~~~~~~~~~~~~~~~~~~</w:t>
      </w:r>
    </w:p>
    <w:p w:rsidR="00DA653C" w:rsidRPr="00EA7D2D" w:rsidRDefault="00DA653C" w:rsidP="00DA653C">
      <w:pPr>
        <w:ind w:firstLine="0"/>
        <w:rPr>
          <w:sz w:val="16"/>
          <w:szCs w:val="16"/>
        </w:rPr>
      </w:pPr>
      <w:r w:rsidRPr="00EA7D2D">
        <w:rPr>
          <w:sz w:val="16"/>
          <w:szCs w:val="16"/>
        </w:rPr>
        <w:t xml:space="preserve">     Фоновая концентрация не задана</w:t>
      </w:r>
    </w:p>
    <w:p w:rsidR="00DA653C" w:rsidRPr="00EA7D2D" w:rsidRDefault="00DA653C" w:rsidP="00DA653C">
      <w:pPr>
        <w:ind w:firstLine="0"/>
        <w:rPr>
          <w:sz w:val="16"/>
          <w:szCs w:val="16"/>
        </w:rPr>
      </w:pPr>
      <w:r w:rsidRPr="00EA7D2D">
        <w:rPr>
          <w:sz w:val="16"/>
          <w:szCs w:val="16"/>
        </w:rPr>
        <w:t xml:space="preserve">     Направление ветра:  автоматический поиск опасного направления от 0 до 360 град.</w:t>
      </w:r>
    </w:p>
    <w:p w:rsidR="00DA653C" w:rsidRPr="00EA7D2D" w:rsidRDefault="00DA653C" w:rsidP="00DA653C">
      <w:pPr>
        <w:ind w:firstLine="0"/>
        <w:rPr>
          <w:sz w:val="16"/>
          <w:szCs w:val="16"/>
        </w:rPr>
      </w:pPr>
      <w:r w:rsidRPr="00EA7D2D">
        <w:rPr>
          <w:sz w:val="16"/>
          <w:szCs w:val="16"/>
        </w:rPr>
        <w:t xml:space="preserve">     Скорость ветра фиксированная = 2.0 м/с</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(Символ ^ означает наличие источника вблизи расчетного узла)</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1     2     3     4     5     6     7     8     9    10    11    12    13    14    15    16   </w:t>
      </w:r>
    </w:p>
    <w:p w:rsidR="00DA653C" w:rsidRPr="00EA7D2D" w:rsidRDefault="00DA653C" w:rsidP="00DA653C">
      <w:pPr>
        <w:ind w:firstLine="0"/>
        <w:rPr>
          <w:sz w:val="16"/>
          <w:szCs w:val="16"/>
        </w:rPr>
      </w:pPr>
      <w:r w:rsidRPr="00EA7D2D">
        <w:rPr>
          <w:sz w:val="16"/>
          <w:szCs w:val="16"/>
        </w:rPr>
        <w:t xml:space="preserve">   *--|-----|-----|-----|-----|-----|-----|-----|-----|-----|-----|-----|-----|-----|-----|-----|----|</w:t>
      </w:r>
    </w:p>
    <w:p w:rsidR="00DA653C" w:rsidRPr="00EA7D2D" w:rsidRDefault="00DA653C" w:rsidP="00DA653C">
      <w:pPr>
        <w:ind w:firstLine="0"/>
        <w:rPr>
          <w:sz w:val="16"/>
          <w:szCs w:val="16"/>
        </w:rPr>
      </w:pPr>
      <w:r w:rsidRPr="00EA7D2D">
        <w:rPr>
          <w:sz w:val="16"/>
          <w:szCs w:val="16"/>
        </w:rPr>
        <w:t xml:space="preserve"> 1-| 0.009 0.010 0.012 0.014 0.016 0.018 0.019 0.019 0.018 0.016 0.014 0.012 0.011 0.009 0.008 0.007 |- 1</w:t>
      </w:r>
    </w:p>
    <w:p w:rsidR="00DA653C" w:rsidRPr="00EA7D2D" w:rsidRDefault="00DA653C" w:rsidP="00DA653C">
      <w:pPr>
        <w:ind w:firstLine="0"/>
        <w:rPr>
          <w:sz w:val="16"/>
          <w:szCs w:val="16"/>
        </w:rPr>
      </w:pPr>
      <w:r w:rsidRPr="00EA7D2D">
        <w:rPr>
          <w:sz w:val="16"/>
          <w:szCs w:val="16"/>
        </w:rPr>
        <w:t xml:space="preserve">   |                                                                                                 |</w:t>
      </w:r>
    </w:p>
    <w:p w:rsidR="00DA653C" w:rsidRPr="00EA7D2D" w:rsidRDefault="00DA653C" w:rsidP="00DA653C">
      <w:pPr>
        <w:ind w:firstLine="0"/>
        <w:rPr>
          <w:sz w:val="16"/>
          <w:szCs w:val="16"/>
        </w:rPr>
      </w:pPr>
      <w:r w:rsidRPr="00EA7D2D">
        <w:rPr>
          <w:sz w:val="16"/>
          <w:szCs w:val="16"/>
        </w:rPr>
        <w:t xml:space="preserve"> 2-| 0.010 0.012 0.015 0.018 0.021 0.024 0.026 0.027 0.025 0.021 0.018 0.015 0.012 0.010 0.009 0.007 |- 2</w:t>
      </w:r>
    </w:p>
    <w:p w:rsidR="00DA653C" w:rsidRPr="00EA7D2D" w:rsidRDefault="00DA653C" w:rsidP="00DA653C">
      <w:pPr>
        <w:ind w:firstLine="0"/>
        <w:rPr>
          <w:sz w:val="16"/>
          <w:szCs w:val="16"/>
        </w:rPr>
      </w:pPr>
      <w:r w:rsidRPr="00EA7D2D">
        <w:rPr>
          <w:sz w:val="16"/>
          <w:szCs w:val="16"/>
        </w:rPr>
        <w:t xml:space="preserve">   |                                                                                                 |</w:t>
      </w:r>
    </w:p>
    <w:p w:rsidR="00DA653C" w:rsidRPr="00EA7D2D" w:rsidRDefault="00DA653C" w:rsidP="00DA653C">
      <w:pPr>
        <w:ind w:firstLine="0"/>
        <w:rPr>
          <w:sz w:val="16"/>
          <w:szCs w:val="16"/>
        </w:rPr>
      </w:pPr>
      <w:r w:rsidRPr="00EA7D2D">
        <w:rPr>
          <w:sz w:val="16"/>
          <w:szCs w:val="16"/>
        </w:rPr>
        <w:t xml:space="preserve"> 3-| 0.011 0.014 0.018 0.023 0.029 0.037 0.042 0.043 0.038 0.030 0.023 0.018 0.015 0.012 0.010 0.008 |- 3</w:t>
      </w:r>
    </w:p>
    <w:p w:rsidR="00DA653C" w:rsidRPr="00EA7D2D" w:rsidRDefault="00DA653C" w:rsidP="00DA653C">
      <w:pPr>
        <w:ind w:firstLine="0"/>
        <w:rPr>
          <w:sz w:val="16"/>
          <w:szCs w:val="16"/>
        </w:rPr>
      </w:pPr>
      <w:r w:rsidRPr="00EA7D2D">
        <w:rPr>
          <w:sz w:val="16"/>
          <w:szCs w:val="16"/>
        </w:rPr>
        <w:t xml:space="preserve">   |                                                                                                 |</w:t>
      </w:r>
    </w:p>
    <w:p w:rsidR="00DA653C" w:rsidRPr="00EA7D2D" w:rsidRDefault="00DA653C" w:rsidP="00DA653C">
      <w:pPr>
        <w:ind w:firstLine="0"/>
        <w:rPr>
          <w:sz w:val="16"/>
          <w:szCs w:val="16"/>
        </w:rPr>
      </w:pPr>
      <w:r w:rsidRPr="00EA7D2D">
        <w:rPr>
          <w:sz w:val="16"/>
          <w:szCs w:val="16"/>
        </w:rPr>
        <w:t xml:space="preserve"> 4-| 0.013 0.016 0.021 0.030 0.043 0.065 0.090 0.093 0.068 0.045 0.031 0.022 0.017 0.013 0.011 0.009 |- 4</w:t>
      </w:r>
    </w:p>
    <w:p w:rsidR="00DA653C" w:rsidRPr="00EA7D2D" w:rsidRDefault="00DA653C" w:rsidP="00DA653C">
      <w:pPr>
        <w:ind w:firstLine="0"/>
        <w:rPr>
          <w:sz w:val="16"/>
          <w:szCs w:val="16"/>
        </w:rPr>
      </w:pPr>
      <w:r w:rsidRPr="00EA7D2D">
        <w:rPr>
          <w:sz w:val="16"/>
          <w:szCs w:val="16"/>
        </w:rPr>
        <w:t xml:space="preserve">   |                                                                                                 |</w:t>
      </w:r>
    </w:p>
    <w:p w:rsidR="00DA653C" w:rsidRPr="00EA7D2D" w:rsidRDefault="00DA653C" w:rsidP="00DA653C">
      <w:pPr>
        <w:ind w:firstLine="0"/>
        <w:rPr>
          <w:sz w:val="16"/>
          <w:szCs w:val="16"/>
        </w:rPr>
      </w:pPr>
      <w:r w:rsidRPr="00EA7D2D">
        <w:rPr>
          <w:sz w:val="16"/>
          <w:szCs w:val="16"/>
        </w:rPr>
        <w:t xml:space="preserve"> 5-| 0.014 0.018 0.025 0.038 0.067 0.153 0.234 0.242 0.163 0.073 0.040 0.026 0.019 0.014 0.011 0.009 |- 5</w:t>
      </w:r>
    </w:p>
    <w:p w:rsidR="00DA653C" w:rsidRPr="00EA7D2D" w:rsidRDefault="00DA653C" w:rsidP="00DA653C">
      <w:pPr>
        <w:ind w:firstLine="0"/>
        <w:rPr>
          <w:sz w:val="16"/>
          <w:szCs w:val="16"/>
        </w:rPr>
      </w:pPr>
      <w:r w:rsidRPr="00EA7D2D">
        <w:rPr>
          <w:sz w:val="16"/>
          <w:szCs w:val="16"/>
        </w:rPr>
        <w:t xml:space="preserve">   |                                                                                                 |</w:t>
      </w:r>
    </w:p>
    <w:p w:rsidR="00DA653C" w:rsidRPr="00EA7D2D" w:rsidRDefault="00DA653C" w:rsidP="00DA653C">
      <w:pPr>
        <w:ind w:firstLine="0"/>
        <w:rPr>
          <w:sz w:val="16"/>
          <w:szCs w:val="16"/>
        </w:rPr>
      </w:pPr>
      <w:r w:rsidRPr="00EA7D2D">
        <w:rPr>
          <w:sz w:val="16"/>
          <w:szCs w:val="16"/>
        </w:rPr>
        <w:t xml:space="preserve"> 6-C 0.014 0.019 0.028 0.045 0.101 0.252 0.599 0.653 0.281 0.118 0.049 0.029 0.020 0.015 0.012 0.009 C- 6</w:t>
      </w:r>
    </w:p>
    <w:p w:rsidR="00DA653C" w:rsidRPr="00EA7D2D" w:rsidRDefault="00DA653C" w:rsidP="00DA653C">
      <w:pPr>
        <w:ind w:firstLine="0"/>
        <w:rPr>
          <w:sz w:val="16"/>
          <w:szCs w:val="16"/>
        </w:rPr>
      </w:pPr>
      <w:r w:rsidRPr="00EA7D2D">
        <w:rPr>
          <w:sz w:val="16"/>
          <w:szCs w:val="16"/>
        </w:rPr>
        <w:t xml:space="preserve">   |                                                                                                 |</w:t>
      </w:r>
    </w:p>
    <w:p w:rsidR="00DA653C" w:rsidRPr="00EA7D2D" w:rsidRDefault="00DA653C" w:rsidP="00DA653C">
      <w:pPr>
        <w:ind w:firstLine="0"/>
        <w:rPr>
          <w:sz w:val="16"/>
          <w:szCs w:val="16"/>
        </w:rPr>
      </w:pPr>
      <w:r w:rsidRPr="00EA7D2D">
        <w:rPr>
          <w:sz w:val="16"/>
          <w:szCs w:val="16"/>
        </w:rPr>
        <w:t xml:space="preserve"> 7-| 0.015 0.020 0.028 0.047 0.111 0.281 0.803 0.905 0.320 0.133 0.051 0.030 0.020 0.015 0.012 0.009 |- 7</w:t>
      </w:r>
    </w:p>
    <w:p w:rsidR="00DA653C" w:rsidRPr="00EA7D2D" w:rsidRDefault="00DA653C" w:rsidP="00DA653C">
      <w:pPr>
        <w:ind w:firstLine="0"/>
        <w:rPr>
          <w:sz w:val="16"/>
          <w:szCs w:val="16"/>
        </w:rPr>
      </w:pPr>
      <w:r w:rsidRPr="00EA7D2D">
        <w:rPr>
          <w:sz w:val="16"/>
          <w:szCs w:val="16"/>
        </w:rPr>
        <w:t xml:space="preserve">   |                                            ^                                                    |</w:t>
      </w:r>
    </w:p>
    <w:p w:rsidR="00DA653C" w:rsidRPr="00EA7D2D" w:rsidRDefault="00DA653C" w:rsidP="00DA653C">
      <w:pPr>
        <w:ind w:firstLine="0"/>
        <w:rPr>
          <w:sz w:val="16"/>
          <w:szCs w:val="16"/>
        </w:rPr>
      </w:pPr>
      <w:r w:rsidRPr="00EA7D2D">
        <w:rPr>
          <w:sz w:val="16"/>
          <w:szCs w:val="16"/>
        </w:rPr>
        <w:t xml:space="preserve"> 8-| 0.014 0.019 0.026 0.041 0.080 0.189 0.334 0.351 0.206 0.090 0.044 0.028 0.019 0.015 0.011 0.009 |- 8</w:t>
      </w:r>
    </w:p>
    <w:p w:rsidR="00DA653C" w:rsidRPr="00EA7D2D" w:rsidRDefault="00DA653C" w:rsidP="00DA653C">
      <w:pPr>
        <w:ind w:firstLine="0"/>
        <w:rPr>
          <w:sz w:val="16"/>
          <w:szCs w:val="16"/>
        </w:rPr>
      </w:pPr>
      <w:r w:rsidRPr="00EA7D2D">
        <w:rPr>
          <w:sz w:val="16"/>
          <w:szCs w:val="16"/>
        </w:rPr>
        <w:t xml:space="preserve">   |                                                                                                 |</w:t>
      </w:r>
    </w:p>
    <w:p w:rsidR="00DA653C" w:rsidRPr="00EA7D2D" w:rsidRDefault="00DA653C" w:rsidP="00DA653C">
      <w:pPr>
        <w:ind w:firstLine="0"/>
        <w:rPr>
          <w:sz w:val="16"/>
          <w:szCs w:val="16"/>
        </w:rPr>
      </w:pPr>
      <w:r w:rsidRPr="00EA7D2D">
        <w:rPr>
          <w:sz w:val="16"/>
          <w:szCs w:val="16"/>
        </w:rPr>
        <w:t xml:space="preserve"> 9-| 0.013 0.017 0.023 0.033 0.051 0.087 0.145 0.148 0.095 0.054 0.035 0.024 0.018 0.014 0.011 0.009 |- 9</w:t>
      </w:r>
    </w:p>
    <w:p w:rsidR="00DA653C" w:rsidRPr="00EA7D2D" w:rsidRDefault="00DA653C" w:rsidP="00DA653C">
      <w:pPr>
        <w:ind w:firstLine="0"/>
        <w:rPr>
          <w:sz w:val="16"/>
          <w:szCs w:val="16"/>
        </w:rPr>
      </w:pPr>
      <w:r w:rsidRPr="00EA7D2D">
        <w:rPr>
          <w:sz w:val="16"/>
          <w:szCs w:val="16"/>
        </w:rPr>
        <w:t xml:space="preserve">   |                                                                                                 |</w:t>
      </w:r>
    </w:p>
    <w:p w:rsidR="00DA653C" w:rsidRPr="00EA7D2D" w:rsidRDefault="00DA653C" w:rsidP="00DA653C">
      <w:pPr>
        <w:ind w:firstLine="0"/>
        <w:rPr>
          <w:sz w:val="16"/>
          <w:szCs w:val="16"/>
        </w:rPr>
      </w:pPr>
      <w:r w:rsidRPr="00EA7D2D">
        <w:rPr>
          <w:sz w:val="16"/>
          <w:szCs w:val="16"/>
        </w:rPr>
        <w:t>10-| 0.012 0.015 0.019 0.025 0.034 0.045 0.054 0.055 0.046 0.035 0.026 0.020 0.015 0.012 0.010 0.008 |-10</w:t>
      </w:r>
    </w:p>
    <w:p w:rsidR="00DA653C" w:rsidRPr="00EA7D2D" w:rsidRDefault="00DA653C" w:rsidP="00DA653C">
      <w:pPr>
        <w:ind w:firstLine="0"/>
        <w:rPr>
          <w:sz w:val="16"/>
          <w:szCs w:val="16"/>
        </w:rPr>
      </w:pPr>
      <w:r w:rsidRPr="00EA7D2D">
        <w:rPr>
          <w:sz w:val="16"/>
          <w:szCs w:val="16"/>
        </w:rPr>
        <w:t xml:space="preserve">   |                                                                                                 |</w:t>
      </w:r>
    </w:p>
    <w:p w:rsidR="00DA653C" w:rsidRPr="00EA7D2D" w:rsidRDefault="00DA653C" w:rsidP="00DA653C">
      <w:pPr>
        <w:ind w:firstLine="0"/>
        <w:rPr>
          <w:sz w:val="16"/>
          <w:szCs w:val="16"/>
        </w:rPr>
      </w:pPr>
      <w:r w:rsidRPr="00EA7D2D">
        <w:rPr>
          <w:sz w:val="16"/>
          <w:szCs w:val="16"/>
        </w:rPr>
        <w:t>11-| 0.011 0.013 0.016 0.019 0.024 0.028 0.031 0.032 0.029 0.024 0.020 0.016 0.013 0.011 0.009 0.008 |-11</w:t>
      </w:r>
    </w:p>
    <w:p w:rsidR="00DA653C" w:rsidRPr="00EA7D2D" w:rsidRDefault="00DA653C" w:rsidP="00DA653C">
      <w:pPr>
        <w:ind w:firstLine="0"/>
        <w:rPr>
          <w:sz w:val="16"/>
          <w:szCs w:val="16"/>
        </w:rPr>
      </w:pPr>
      <w:r w:rsidRPr="00EA7D2D">
        <w:rPr>
          <w:sz w:val="16"/>
          <w:szCs w:val="16"/>
        </w:rPr>
        <w:t xml:space="preserve">   |                                                                                                 |</w:t>
      </w:r>
    </w:p>
    <w:p w:rsidR="00DA653C" w:rsidRPr="00EA7D2D" w:rsidRDefault="00DA653C" w:rsidP="00DA653C">
      <w:pPr>
        <w:ind w:firstLine="0"/>
        <w:rPr>
          <w:sz w:val="16"/>
          <w:szCs w:val="16"/>
        </w:rPr>
      </w:pPr>
      <w:r w:rsidRPr="00EA7D2D">
        <w:rPr>
          <w:sz w:val="16"/>
          <w:szCs w:val="16"/>
        </w:rPr>
        <w:t xml:space="preserve">   |--|-----|-----|-----|-----|-----|-----|-----|-----|-----|-----|-----|-----|-----|-----|-----|----|</w:t>
      </w:r>
    </w:p>
    <w:p w:rsidR="00DA653C" w:rsidRPr="00EA7D2D" w:rsidRDefault="00DA653C" w:rsidP="00DA653C">
      <w:pPr>
        <w:ind w:firstLine="0"/>
        <w:rPr>
          <w:sz w:val="16"/>
          <w:szCs w:val="16"/>
        </w:rPr>
      </w:pPr>
      <w:r w:rsidRPr="00EA7D2D">
        <w:rPr>
          <w:sz w:val="16"/>
          <w:szCs w:val="16"/>
        </w:rPr>
        <w:t xml:space="preserve">      1     2     3     4     5     6     7     8     9    10    11    12    13    14    15    16   </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В целом по расчетному прямоугольнику:</w:t>
      </w:r>
    </w:p>
    <w:p w:rsidR="00DA653C" w:rsidRPr="00EA7D2D" w:rsidRDefault="00DA653C" w:rsidP="00DA653C">
      <w:pPr>
        <w:ind w:firstLine="0"/>
        <w:rPr>
          <w:sz w:val="16"/>
          <w:szCs w:val="16"/>
        </w:rPr>
      </w:pPr>
      <w:r w:rsidRPr="00EA7D2D">
        <w:rPr>
          <w:sz w:val="16"/>
          <w:szCs w:val="16"/>
        </w:rPr>
        <w:t xml:space="preserve"> Максимальная концентрация ---------&gt; Cм =  0.9050767 долей ПДКмр</w:t>
      </w:r>
    </w:p>
    <w:p w:rsidR="00DA653C" w:rsidRPr="00EA7D2D" w:rsidRDefault="00DA653C" w:rsidP="00DA653C">
      <w:pPr>
        <w:ind w:firstLine="0"/>
        <w:rPr>
          <w:sz w:val="16"/>
          <w:szCs w:val="16"/>
        </w:rPr>
      </w:pPr>
      <w:r w:rsidRPr="00EA7D2D">
        <w:rPr>
          <w:sz w:val="16"/>
          <w:szCs w:val="16"/>
        </w:rPr>
        <w:t xml:space="preserve">                                         =  0.1810153 мг/м3</w:t>
      </w:r>
    </w:p>
    <w:p w:rsidR="00DA653C" w:rsidRPr="00EA7D2D" w:rsidRDefault="00DA653C" w:rsidP="00DA653C">
      <w:pPr>
        <w:ind w:firstLine="0"/>
        <w:rPr>
          <w:sz w:val="16"/>
          <w:szCs w:val="16"/>
        </w:rPr>
      </w:pPr>
      <w:r w:rsidRPr="00EA7D2D">
        <w:rPr>
          <w:sz w:val="16"/>
          <w:szCs w:val="16"/>
        </w:rPr>
        <w:t xml:space="preserve"> Достигается в точке с координатами:  Xм =   143.0 м</w:t>
      </w:r>
    </w:p>
    <w:p w:rsidR="00DA653C" w:rsidRPr="00EA7D2D" w:rsidRDefault="00DA653C" w:rsidP="00DA653C">
      <w:pPr>
        <w:ind w:firstLine="0"/>
        <w:rPr>
          <w:sz w:val="16"/>
          <w:szCs w:val="16"/>
        </w:rPr>
      </w:pPr>
      <w:r w:rsidRPr="00EA7D2D">
        <w:rPr>
          <w:sz w:val="16"/>
          <w:szCs w:val="16"/>
        </w:rPr>
        <w:t xml:space="preserve">     ( X-столбец 8, Y-строка 7)       Yм =    88.0 м</w:t>
      </w:r>
    </w:p>
    <w:p w:rsidR="00DA653C" w:rsidRPr="00EA7D2D" w:rsidRDefault="00DA653C" w:rsidP="00DA653C">
      <w:pPr>
        <w:ind w:firstLine="0"/>
        <w:rPr>
          <w:sz w:val="16"/>
          <w:szCs w:val="16"/>
        </w:rPr>
      </w:pPr>
      <w:r w:rsidRPr="00EA7D2D">
        <w:rPr>
          <w:sz w:val="16"/>
          <w:szCs w:val="16"/>
        </w:rPr>
        <w:t xml:space="preserve"> При опасном направлении ветра  :     305 град.</w:t>
      </w:r>
    </w:p>
    <w:p w:rsidR="00DA653C" w:rsidRPr="00EA7D2D" w:rsidRDefault="00DA653C" w:rsidP="00DA653C">
      <w:pPr>
        <w:ind w:firstLine="0"/>
        <w:rPr>
          <w:sz w:val="16"/>
          <w:szCs w:val="16"/>
        </w:rPr>
      </w:pPr>
      <w:r w:rsidRPr="00EA7D2D">
        <w:rPr>
          <w:sz w:val="16"/>
          <w:szCs w:val="16"/>
        </w:rPr>
        <w:t xml:space="preserve">  и заданной скорости ветра     :  2.00 м/с</w:t>
      </w:r>
    </w:p>
    <w:p w:rsidR="00DA653C" w:rsidRPr="00EA7D2D" w:rsidRDefault="00DA653C" w:rsidP="00DA653C">
      <w:pPr>
        <w:ind w:firstLine="0"/>
        <w:rPr>
          <w:sz w:val="16"/>
          <w:szCs w:val="16"/>
        </w:rPr>
      </w:pP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8. Результаты расчета по жилой застройке.</w:t>
      </w:r>
    </w:p>
    <w:p w:rsidR="00DA653C" w:rsidRPr="00EA7D2D" w:rsidRDefault="00DA653C" w:rsidP="00DA653C">
      <w:pPr>
        <w:ind w:firstLine="0"/>
        <w:rPr>
          <w:sz w:val="16"/>
          <w:szCs w:val="16"/>
        </w:rPr>
      </w:pPr>
      <w:r w:rsidRPr="00EA7D2D">
        <w:rPr>
          <w:sz w:val="16"/>
          <w:szCs w:val="16"/>
        </w:rPr>
        <w:t xml:space="preserve">   ПК ЭРА v3.0.  Модель: МРК-2014</w:t>
      </w:r>
    </w:p>
    <w:p w:rsidR="00DA653C" w:rsidRPr="00EA7D2D" w:rsidRDefault="00DA653C" w:rsidP="00DA653C">
      <w:pPr>
        <w:ind w:firstLine="0"/>
        <w:rPr>
          <w:sz w:val="16"/>
          <w:szCs w:val="16"/>
        </w:rPr>
      </w:pPr>
      <w:r w:rsidRPr="00EA7D2D">
        <w:rPr>
          <w:sz w:val="16"/>
          <w:szCs w:val="16"/>
        </w:rPr>
        <w:t xml:space="preserve">     Город     :098 </w:t>
      </w:r>
      <w:r w:rsidR="008701E9">
        <w:rPr>
          <w:sz w:val="16"/>
          <w:szCs w:val="16"/>
        </w:rPr>
        <w:t>Туркестанская область</w:t>
      </w:r>
      <w:r w:rsidRPr="00EA7D2D">
        <w:rPr>
          <w:sz w:val="16"/>
          <w:szCs w:val="16"/>
        </w:rPr>
        <w:t>.</w:t>
      </w:r>
    </w:p>
    <w:p w:rsidR="00DA653C" w:rsidRPr="00EA7D2D" w:rsidRDefault="00DA653C" w:rsidP="00DA653C">
      <w:pPr>
        <w:ind w:firstLine="0"/>
        <w:rPr>
          <w:sz w:val="16"/>
          <w:szCs w:val="16"/>
        </w:rPr>
      </w:pPr>
      <w:r w:rsidRPr="00EA7D2D">
        <w:rPr>
          <w:sz w:val="16"/>
          <w:szCs w:val="16"/>
        </w:rPr>
        <w:t xml:space="preserve">     Объект    :0004 </w:t>
      </w:r>
      <w:r w:rsidR="008701E9">
        <w:rPr>
          <w:sz w:val="16"/>
          <w:szCs w:val="16"/>
        </w:rPr>
        <w:t>Маслозавод</w:t>
      </w:r>
      <w:r w:rsidRPr="00EA7D2D">
        <w:rPr>
          <w:sz w:val="16"/>
          <w:szCs w:val="16"/>
        </w:rPr>
        <w:t>.</w:t>
      </w:r>
    </w:p>
    <w:p w:rsidR="00DA653C" w:rsidRPr="00EA7D2D" w:rsidRDefault="00DA653C" w:rsidP="00DA653C">
      <w:pPr>
        <w:ind w:firstLine="0"/>
        <w:rPr>
          <w:sz w:val="16"/>
          <w:szCs w:val="16"/>
        </w:rPr>
      </w:pPr>
      <w:r w:rsidRPr="00EA7D2D">
        <w:rPr>
          <w:sz w:val="16"/>
          <w:szCs w:val="16"/>
        </w:rPr>
        <w:t xml:space="preserve">     Вар.расч. :1     </w:t>
      </w:r>
      <w:r w:rsidR="00D45696">
        <w:rPr>
          <w:sz w:val="16"/>
          <w:szCs w:val="16"/>
        </w:rPr>
        <w:t>Расч.год: 2026 (СП)</w:t>
      </w:r>
      <w:r w:rsidRPr="00EA7D2D">
        <w:rPr>
          <w:sz w:val="16"/>
          <w:szCs w:val="16"/>
        </w:rPr>
        <w:t xml:space="preserve">      Расчет проводился </w:t>
      </w:r>
      <w:r w:rsidR="00D45696">
        <w:rPr>
          <w:sz w:val="16"/>
          <w:szCs w:val="16"/>
        </w:rPr>
        <w:t>28.07.2026</w:t>
      </w:r>
      <w:r w:rsidR="0078354B">
        <w:rPr>
          <w:sz w:val="16"/>
          <w:szCs w:val="16"/>
        </w:rPr>
        <w:t xml:space="preserve">  15:00</w:t>
      </w:r>
    </w:p>
    <w:p w:rsidR="00DA653C" w:rsidRPr="00EA7D2D" w:rsidRDefault="004071E7" w:rsidP="00DA653C">
      <w:pPr>
        <w:ind w:firstLine="0"/>
        <w:rPr>
          <w:sz w:val="16"/>
          <w:szCs w:val="16"/>
        </w:rPr>
      </w:pPr>
      <w:r>
        <w:rPr>
          <w:sz w:val="16"/>
          <w:szCs w:val="16"/>
        </w:rPr>
        <w:t xml:space="preserve">     Примесь   :29</w:t>
      </w:r>
      <w:r>
        <w:rPr>
          <w:sz w:val="16"/>
          <w:szCs w:val="16"/>
          <w:lang w:val="kk-KZ"/>
        </w:rPr>
        <w:t>08</w:t>
      </w:r>
      <w:r w:rsidR="00DA653C" w:rsidRPr="00EA7D2D">
        <w:rPr>
          <w:sz w:val="16"/>
          <w:szCs w:val="16"/>
        </w:rPr>
        <w:t xml:space="preserve"> - </w:t>
      </w:r>
      <w:r>
        <w:rPr>
          <w:sz w:val="16"/>
          <w:szCs w:val="16"/>
        </w:rPr>
        <w:t>Пыль неорганическая, содержащая  двуокись кремния в %: 70-20 (шамот, цемент, пыль цементного производства - глина, глинистый сланец, доменный шлак, песок,клинкер, зола, кремнезем, зола, углей казахстанских месторождений) (494)</w:t>
      </w:r>
    </w:p>
    <w:p w:rsidR="00DA653C" w:rsidRPr="00EA7D2D" w:rsidRDefault="00DA653C" w:rsidP="00DA653C">
      <w:pPr>
        <w:ind w:firstLine="0"/>
        <w:rPr>
          <w:sz w:val="16"/>
          <w:szCs w:val="16"/>
        </w:rPr>
      </w:pPr>
      <w:r w:rsidRPr="00EA7D2D">
        <w:rPr>
          <w:sz w:val="16"/>
          <w:szCs w:val="16"/>
        </w:rPr>
        <w:t xml:space="preserve">                ПДКм.р для при</w:t>
      </w:r>
      <w:r w:rsidR="004071E7">
        <w:rPr>
          <w:sz w:val="16"/>
          <w:szCs w:val="16"/>
        </w:rPr>
        <w:t>меси 29</w:t>
      </w:r>
      <w:r w:rsidR="004071E7">
        <w:rPr>
          <w:sz w:val="16"/>
          <w:szCs w:val="16"/>
          <w:lang w:val="kk-KZ"/>
        </w:rPr>
        <w:t>08</w:t>
      </w:r>
      <w:r w:rsidRPr="00EA7D2D">
        <w:rPr>
          <w:sz w:val="16"/>
          <w:szCs w:val="16"/>
        </w:rPr>
        <w:t xml:space="preserve"> = 0.2 мг/м3</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Расчет проводился по всем жилым зонам внутри расч. прямоугольника 001</w:t>
      </w:r>
    </w:p>
    <w:p w:rsidR="00DA653C" w:rsidRPr="00EA7D2D" w:rsidRDefault="00DA653C" w:rsidP="00DA653C">
      <w:pPr>
        <w:ind w:firstLine="0"/>
        <w:rPr>
          <w:sz w:val="16"/>
          <w:szCs w:val="16"/>
        </w:rPr>
      </w:pPr>
      <w:r w:rsidRPr="00EA7D2D">
        <w:rPr>
          <w:sz w:val="16"/>
          <w:szCs w:val="16"/>
        </w:rPr>
        <w:t xml:space="preserve">     Всего просчитано точек:  28</w:t>
      </w:r>
    </w:p>
    <w:p w:rsidR="00DA653C" w:rsidRPr="00EA7D2D" w:rsidRDefault="00DA653C" w:rsidP="00DA653C">
      <w:pPr>
        <w:ind w:firstLine="0"/>
        <w:rPr>
          <w:sz w:val="16"/>
          <w:szCs w:val="16"/>
        </w:rPr>
      </w:pPr>
      <w:r w:rsidRPr="00EA7D2D">
        <w:rPr>
          <w:sz w:val="16"/>
          <w:szCs w:val="16"/>
        </w:rPr>
        <w:t xml:space="preserve">     Фоновая концентрация не задана</w:t>
      </w:r>
    </w:p>
    <w:p w:rsidR="00DA653C" w:rsidRPr="00EA7D2D" w:rsidRDefault="00DA653C" w:rsidP="00DA653C">
      <w:pPr>
        <w:ind w:firstLine="0"/>
        <w:rPr>
          <w:sz w:val="16"/>
          <w:szCs w:val="16"/>
        </w:rPr>
      </w:pPr>
      <w:r w:rsidRPr="00EA7D2D">
        <w:rPr>
          <w:sz w:val="16"/>
          <w:szCs w:val="16"/>
        </w:rPr>
        <w:t xml:space="preserve">     Направление ветра:  автоматический поиск опасного направления от 0 до 360 град.</w:t>
      </w:r>
    </w:p>
    <w:p w:rsidR="00DA653C" w:rsidRPr="00EA7D2D" w:rsidRDefault="00DA653C" w:rsidP="00DA653C">
      <w:pPr>
        <w:ind w:firstLine="0"/>
        <w:rPr>
          <w:sz w:val="16"/>
          <w:szCs w:val="16"/>
        </w:rPr>
      </w:pPr>
      <w:r w:rsidRPr="00EA7D2D">
        <w:rPr>
          <w:sz w:val="16"/>
          <w:szCs w:val="16"/>
        </w:rPr>
        <w:t xml:space="preserve">     Скорость ветра фиксированная = 2.0 м/с</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___________Расшифровка_обозначений____________</w:t>
      </w:r>
    </w:p>
    <w:p w:rsidR="00DA653C" w:rsidRPr="00EA7D2D" w:rsidRDefault="00DA653C" w:rsidP="00DA653C">
      <w:pPr>
        <w:ind w:firstLine="0"/>
        <w:rPr>
          <w:sz w:val="16"/>
          <w:szCs w:val="16"/>
        </w:rPr>
      </w:pPr>
      <w:r w:rsidRPr="00EA7D2D">
        <w:rPr>
          <w:sz w:val="16"/>
          <w:szCs w:val="16"/>
        </w:rPr>
        <w:t xml:space="preserve">            | Qс - суммарная концентрация [доли ПДК]     |</w:t>
      </w:r>
    </w:p>
    <w:p w:rsidR="00DA653C" w:rsidRPr="00EA7D2D" w:rsidRDefault="00DA653C" w:rsidP="00DA653C">
      <w:pPr>
        <w:ind w:firstLine="0"/>
        <w:rPr>
          <w:sz w:val="16"/>
          <w:szCs w:val="16"/>
        </w:rPr>
      </w:pPr>
      <w:r w:rsidRPr="00EA7D2D">
        <w:rPr>
          <w:sz w:val="16"/>
          <w:szCs w:val="16"/>
        </w:rPr>
        <w:t xml:space="preserve">            | Cс - суммарная концентрация [мг/м.куб]     |</w:t>
      </w:r>
    </w:p>
    <w:p w:rsidR="00DA653C" w:rsidRPr="00EA7D2D" w:rsidRDefault="00DA653C" w:rsidP="00DA653C">
      <w:pPr>
        <w:ind w:firstLine="0"/>
        <w:rPr>
          <w:sz w:val="16"/>
          <w:szCs w:val="16"/>
        </w:rPr>
      </w:pPr>
      <w:r w:rsidRPr="00EA7D2D">
        <w:rPr>
          <w:sz w:val="16"/>
          <w:szCs w:val="16"/>
        </w:rPr>
        <w:t xml:space="preserve">            | Фоп- опасное направл. ветра [ угл. град.]  |</w:t>
      </w:r>
    </w:p>
    <w:p w:rsidR="00DA653C" w:rsidRPr="00EA7D2D" w:rsidRDefault="00DA653C" w:rsidP="00DA653C">
      <w:pPr>
        <w:ind w:firstLine="0"/>
        <w:rPr>
          <w:sz w:val="16"/>
          <w:szCs w:val="16"/>
        </w:rPr>
      </w:pPr>
      <w:r w:rsidRPr="00EA7D2D">
        <w:rPr>
          <w:sz w:val="16"/>
          <w:szCs w:val="16"/>
        </w:rPr>
        <w:t xml:space="preserve">            | Ви - вклад ИСТОЧНИКА  в  Qс [доли ПДК]     |</w:t>
      </w:r>
    </w:p>
    <w:p w:rsidR="00DA653C" w:rsidRPr="00EA7D2D" w:rsidRDefault="00DA653C" w:rsidP="00DA653C">
      <w:pPr>
        <w:ind w:firstLine="0"/>
        <w:rPr>
          <w:sz w:val="16"/>
          <w:szCs w:val="16"/>
        </w:rPr>
      </w:pPr>
      <w:r w:rsidRPr="00EA7D2D">
        <w:rPr>
          <w:sz w:val="16"/>
          <w:szCs w:val="16"/>
        </w:rPr>
        <w:t xml:space="preserve">            | Kи - код источника для верхней строки  Ви  |</w:t>
      </w:r>
    </w:p>
    <w:p w:rsidR="00DA653C" w:rsidRPr="00EA7D2D" w:rsidRDefault="00DA653C" w:rsidP="00DA653C">
      <w:pPr>
        <w:ind w:firstLine="0"/>
        <w:rPr>
          <w:sz w:val="16"/>
          <w:szCs w:val="16"/>
        </w:rPr>
      </w:pPr>
      <w:r w:rsidRPr="00EA7D2D">
        <w:rPr>
          <w:sz w:val="16"/>
          <w:szCs w:val="16"/>
        </w:rPr>
        <w:t xml:space="preserve">    |~~~~~~~~                                             ~~~~~~~~~~~~|</w:t>
      </w:r>
    </w:p>
    <w:p w:rsidR="00DA653C" w:rsidRPr="00EA7D2D" w:rsidRDefault="00DA653C" w:rsidP="00DA653C">
      <w:pPr>
        <w:ind w:firstLine="0"/>
        <w:rPr>
          <w:sz w:val="16"/>
          <w:szCs w:val="16"/>
        </w:rPr>
      </w:pPr>
      <w:r w:rsidRPr="00EA7D2D">
        <w:rPr>
          <w:sz w:val="16"/>
          <w:szCs w:val="16"/>
        </w:rPr>
        <w:t xml:space="preserve">    | -Если одно направл.(скорость) ветра, то Фоп (Uоп) не печатается |</w:t>
      </w:r>
    </w:p>
    <w:p w:rsidR="00DA653C" w:rsidRPr="00EA7D2D" w:rsidRDefault="00DA653C" w:rsidP="00DA653C">
      <w:pPr>
        <w:ind w:firstLine="0"/>
        <w:rPr>
          <w:sz w:val="16"/>
          <w:szCs w:val="16"/>
        </w:rPr>
      </w:pPr>
      <w:r w:rsidRPr="00EA7D2D">
        <w:rPr>
          <w:sz w:val="16"/>
          <w:szCs w:val="16"/>
        </w:rPr>
        <w:t xml:space="preserve">    ~~~~~~~~~~~~~~~~~~~~~~~~~~~~~~~~~~~~~~~~~~~~~~~~~~~~~~~~~~~~~~~~~~~</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y=    338:   362:   336:   362:   333:   362:   341:   362:   343:   261:   258:   258:   237:   212:   264:</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 xml:space="preserve"> x=     11:    29:    50:    73:    88:   -15:   -27:   -60:   -65:   -69:   -70:   -71:   -73:   -77:   -93:</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0.019: 0.017: 0.021: 0.018: 0.023: 0.015: 0.016: 0.013: 0.014: 0.021: 0.021: 0.021: 0.022: 0.024: 0.018:</w:t>
      </w:r>
    </w:p>
    <w:p w:rsidR="00DA653C" w:rsidRPr="00EA7D2D" w:rsidRDefault="00DA653C" w:rsidP="00DA653C">
      <w:pPr>
        <w:ind w:firstLine="0"/>
        <w:rPr>
          <w:sz w:val="16"/>
          <w:szCs w:val="16"/>
        </w:rPr>
      </w:pPr>
      <w:r w:rsidRPr="00EA7D2D">
        <w:rPr>
          <w:sz w:val="16"/>
          <w:szCs w:val="16"/>
        </w:rPr>
        <w:t>Cc : 0.004: 0.003: 0.004: 0.004: 0.005: 0.003: 0.003: 0.003: 0.003: 0.004: 0.004: 0.004: 0.004: 0.005: 0.004:</w:t>
      </w:r>
    </w:p>
    <w:p w:rsidR="00DA653C" w:rsidRPr="00EA7D2D" w:rsidRDefault="00DA653C" w:rsidP="00DA653C">
      <w:pPr>
        <w:ind w:firstLine="0"/>
        <w:rPr>
          <w:sz w:val="16"/>
          <w:szCs w:val="16"/>
        </w:rPr>
      </w:pPr>
      <w:r w:rsidRPr="00EA7D2D">
        <w:rPr>
          <w:sz w:val="16"/>
          <w:szCs w:val="16"/>
        </w:rPr>
        <w:t>Фоп:  155 :  160 :  163 :  169 :  171 :  152 :  148 :  145 :  142 :  130 :  129 :  129 :  125 :  119 :  127 :</w:t>
      </w:r>
    </w:p>
    <w:p w:rsidR="00DA653C" w:rsidRPr="00EA7D2D" w:rsidRDefault="00DA653C" w:rsidP="00DA653C">
      <w:pPr>
        <w:ind w:firstLine="0"/>
        <w:rPr>
          <w:sz w:val="16"/>
          <w:szCs w:val="16"/>
        </w:rPr>
      </w:pPr>
      <w:r w:rsidRPr="00EA7D2D">
        <w:rPr>
          <w:sz w:val="16"/>
          <w:szCs w:val="16"/>
        </w:rPr>
        <w:t xml:space="preserve">   :      :      :      :      :      :      :      :      :      :      :      :      :      :      :      :</w:t>
      </w:r>
    </w:p>
    <w:p w:rsidR="00DA653C" w:rsidRPr="00EA7D2D" w:rsidRDefault="00DA653C" w:rsidP="00DA653C">
      <w:pPr>
        <w:ind w:firstLine="0"/>
        <w:rPr>
          <w:sz w:val="16"/>
          <w:szCs w:val="16"/>
        </w:rPr>
      </w:pPr>
      <w:r w:rsidRPr="00EA7D2D">
        <w:rPr>
          <w:sz w:val="16"/>
          <w:szCs w:val="16"/>
        </w:rPr>
        <w:t>Ви : 0.018: 0.016: 0.020: 0.017: 0.022: 0.014: 0.016: 0.013: 0.013: 0.019: 0.020: 0.019: 0.021: 0.023: 0.017:</w:t>
      </w:r>
    </w:p>
    <w:p w:rsidR="00DA653C" w:rsidRPr="00EA7D2D" w:rsidRDefault="00DA653C" w:rsidP="00DA653C">
      <w:pPr>
        <w:ind w:firstLine="0"/>
        <w:rPr>
          <w:sz w:val="16"/>
          <w:szCs w:val="16"/>
        </w:rPr>
      </w:pPr>
      <w:r w:rsidRPr="00EA7D2D">
        <w:rPr>
          <w:sz w:val="16"/>
          <w:szCs w:val="16"/>
        </w:rPr>
        <w:t>Ки : 6001 : 6001 : 6001 : 6001 : 6001 : 6001 : 6001 : 6001 : 6001 : 6001 : 6001 : 6001 : 6001 : 6001 : 6001 :</w:t>
      </w:r>
    </w:p>
    <w:p w:rsidR="00DA653C" w:rsidRPr="00EA7D2D" w:rsidRDefault="00DA653C" w:rsidP="00DA653C">
      <w:pPr>
        <w:ind w:firstLine="0"/>
        <w:rPr>
          <w:sz w:val="16"/>
          <w:szCs w:val="16"/>
        </w:rPr>
      </w:pPr>
      <w:r w:rsidRPr="00EA7D2D">
        <w:rPr>
          <w:sz w:val="16"/>
          <w:szCs w:val="16"/>
        </w:rPr>
        <w:t>Ви : 0.001: 0.001: 0.001: 0.001: 0.001: 0.001: 0.001: 0.001: 0.001: 0.001: 0.001: 0.001: 0.001: 0.001: 0.001:</w:t>
      </w:r>
    </w:p>
    <w:p w:rsidR="00DA653C" w:rsidRPr="00EA7D2D" w:rsidRDefault="00DA653C" w:rsidP="00DA653C">
      <w:pPr>
        <w:ind w:firstLine="0"/>
        <w:rPr>
          <w:sz w:val="16"/>
          <w:szCs w:val="16"/>
        </w:rPr>
      </w:pPr>
      <w:r w:rsidRPr="00EA7D2D">
        <w:rPr>
          <w:sz w:val="16"/>
          <w:szCs w:val="16"/>
        </w:rPr>
        <w:t>Ки : 0002 : 0002 : 0002 : 0002 : 0002 : 0002 : 0002 : 0002 : 0002 : 0002 : 0002 : 0002 : 0002 : 0002 : 0002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y=    362:   331:   333:   362:   342:   336:   362:   346:   362:   267:   258:   243:   219:</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 xml:space="preserve"> x=    117:   127:   147:   161:   170:   199:   206:  -104:  -104:  -116:  -117:  -119:  -122:</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0.019: 0.024: 0.023: 0.019: 0.021: 0.021: 0.017: 0.012: 0.012: 0.016: 0.016: 0.017: 0.018:</w:t>
      </w:r>
    </w:p>
    <w:p w:rsidR="00DA653C" w:rsidRPr="00EA7D2D" w:rsidRDefault="00DA653C" w:rsidP="00DA653C">
      <w:pPr>
        <w:ind w:firstLine="0"/>
        <w:rPr>
          <w:sz w:val="16"/>
          <w:szCs w:val="16"/>
        </w:rPr>
      </w:pPr>
      <w:r w:rsidRPr="00EA7D2D">
        <w:rPr>
          <w:sz w:val="16"/>
          <w:szCs w:val="16"/>
        </w:rPr>
        <w:t>Cc : 0.004: 0.005: 0.005: 0.004: 0.004: 0.004: 0.003: 0.002: 0.002: 0.003: 0.003: 0.003: 0.004:</w:t>
      </w:r>
    </w:p>
    <w:p w:rsidR="00DA653C" w:rsidRPr="00EA7D2D" w:rsidRDefault="00DA653C" w:rsidP="00DA653C">
      <w:pPr>
        <w:ind w:firstLine="0"/>
        <w:rPr>
          <w:sz w:val="16"/>
          <w:szCs w:val="16"/>
        </w:rPr>
      </w:pPr>
      <w:r w:rsidRPr="00EA7D2D">
        <w:rPr>
          <w:sz w:val="16"/>
          <w:szCs w:val="16"/>
        </w:rPr>
        <w:t>Фоп:  179 :  181 :  186 :  188 :  191 :  198 :  198 :  137 :  139 :  125 :  123 :  120 :  116 :</w:t>
      </w:r>
    </w:p>
    <w:p w:rsidR="00DA653C" w:rsidRPr="00EA7D2D" w:rsidRDefault="00DA653C" w:rsidP="00DA653C">
      <w:pPr>
        <w:ind w:firstLine="0"/>
        <w:rPr>
          <w:sz w:val="16"/>
          <w:szCs w:val="16"/>
        </w:rPr>
      </w:pPr>
      <w:r w:rsidRPr="00EA7D2D">
        <w:rPr>
          <w:sz w:val="16"/>
          <w:szCs w:val="16"/>
        </w:rPr>
        <w:t xml:space="preserve">   :      :      :      :      :      :      :      :      :      :      :      :      :      :</w:t>
      </w:r>
    </w:p>
    <w:p w:rsidR="00DA653C" w:rsidRPr="00EA7D2D" w:rsidRDefault="00DA653C" w:rsidP="00DA653C">
      <w:pPr>
        <w:ind w:firstLine="0"/>
        <w:rPr>
          <w:sz w:val="16"/>
          <w:szCs w:val="16"/>
        </w:rPr>
      </w:pPr>
      <w:r w:rsidRPr="00EA7D2D">
        <w:rPr>
          <w:sz w:val="16"/>
          <w:szCs w:val="16"/>
        </w:rPr>
        <w:t>Ви : 0.018: 0.023: 0.022: 0.018: 0.020: 0.020: 0.016: 0.012: 0.011: 0.015: 0.015: 0.016: 0.017:</w:t>
      </w:r>
    </w:p>
    <w:p w:rsidR="00DA653C" w:rsidRPr="00EA7D2D" w:rsidRDefault="00DA653C" w:rsidP="00DA653C">
      <w:pPr>
        <w:ind w:firstLine="0"/>
        <w:rPr>
          <w:sz w:val="16"/>
          <w:szCs w:val="16"/>
        </w:rPr>
      </w:pPr>
      <w:r w:rsidRPr="00EA7D2D">
        <w:rPr>
          <w:sz w:val="16"/>
          <w:szCs w:val="16"/>
        </w:rPr>
        <w:t>Ки : 6001 : 6001 : 6001 : 6001 : 6001 : 6001 : 6001 : 6001 : 6001 : 6001 : 6001 : 6001 : 6001 :</w:t>
      </w:r>
    </w:p>
    <w:p w:rsidR="00DA653C" w:rsidRPr="00EA7D2D" w:rsidRDefault="00DA653C" w:rsidP="00DA653C">
      <w:pPr>
        <w:ind w:firstLine="0"/>
        <w:rPr>
          <w:sz w:val="16"/>
          <w:szCs w:val="16"/>
        </w:rPr>
      </w:pPr>
      <w:r w:rsidRPr="00EA7D2D">
        <w:rPr>
          <w:sz w:val="16"/>
          <w:szCs w:val="16"/>
        </w:rPr>
        <w:t>Ви : 0.001: 0.001: 0.001: 0.001: 0.001: 0.001: 0.001: 0.001: 0.001: 0.001: 0.001: 0.001: 0.001:</w:t>
      </w:r>
    </w:p>
    <w:p w:rsidR="00DA653C" w:rsidRPr="00EA7D2D" w:rsidRDefault="00DA653C" w:rsidP="00DA653C">
      <w:pPr>
        <w:ind w:firstLine="0"/>
        <w:rPr>
          <w:sz w:val="16"/>
          <w:szCs w:val="16"/>
        </w:rPr>
      </w:pPr>
      <w:r w:rsidRPr="00EA7D2D">
        <w:rPr>
          <w:sz w:val="16"/>
          <w:szCs w:val="16"/>
        </w:rPr>
        <w:t>Ки : 0002 : 0002 : 0002 : 0002 : 0002 : 0002 : 0002 : 0002 : 0002 : 0002 : 0002 : 0002 : 0002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Результаты расчета в точке максимума   ПК ЭРА v3.0.  Модель: МРК-2014</w:t>
      </w:r>
    </w:p>
    <w:p w:rsidR="00DA653C" w:rsidRPr="00EA7D2D" w:rsidRDefault="00DA653C" w:rsidP="00DA653C">
      <w:pPr>
        <w:ind w:firstLine="0"/>
        <w:rPr>
          <w:sz w:val="16"/>
          <w:szCs w:val="16"/>
        </w:rPr>
      </w:pPr>
      <w:r w:rsidRPr="00EA7D2D">
        <w:rPr>
          <w:sz w:val="16"/>
          <w:szCs w:val="16"/>
        </w:rPr>
        <w:t xml:space="preserve">          Координаты точки :  X=   -77.0 м,  Y=   212.0 м</w:t>
      </w:r>
    </w:p>
    <w:p w:rsidR="00DA653C" w:rsidRPr="00EA7D2D" w:rsidRDefault="00DA653C" w:rsidP="00DA653C">
      <w:pPr>
        <w:ind w:firstLine="0"/>
        <w:rPr>
          <w:sz w:val="16"/>
          <w:szCs w:val="16"/>
        </w:rPr>
      </w:pPr>
      <w:r w:rsidRPr="00EA7D2D">
        <w:rPr>
          <w:sz w:val="16"/>
          <w:szCs w:val="16"/>
        </w:rPr>
        <w:t xml:space="preserve">                                     _____________________________</w:t>
      </w:r>
    </w:p>
    <w:p w:rsidR="00DA653C" w:rsidRPr="00EA7D2D" w:rsidRDefault="00DA653C" w:rsidP="00DA653C">
      <w:pPr>
        <w:ind w:firstLine="0"/>
        <w:rPr>
          <w:sz w:val="16"/>
          <w:szCs w:val="16"/>
        </w:rPr>
      </w:pPr>
      <w:r w:rsidRPr="00EA7D2D">
        <w:rPr>
          <w:sz w:val="16"/>
          <w:szCs w:val="16"/>
        </w:rPr>
        <w:t xml:space="preserve"> Максимальная суммарная концентрация | Cs=   0.0241882 доли ПДКмр|</w:t>
      </w:r>
    </w:p>
    <w:p w:rsidR="00DA653C" w:rsidRPr="00EA7D2D" w:rsidRDefault="00DA653C" w:rsidP="00DA653C">
      <w:pPr>
        <w:ind w:firstLine="0"/>
        <w:rPr>
          <w:sz w:val="16"/>
          <w:szCs w:val="16"/>
        </w:rPr>
      </w:pPr>
      <w:r w:rsidRPr="00EA7D2D">
        <w:rPr>
          <w:sz w:val="16"/>
          <w:szCs w:val="16"/>
        </w:rPr>
        <w:t xml:space="preserve">                                     |       0.0048376 мг/м3     |</w:t>
      </w:r>
    </w:p>
    <w:p w:rsidR="00DA653C" w:rsidRPr="00EA7D2D" w:rsidRDefault="00DA653C" w:rsidP="00DA653C">
      <w:pPr>
        <w:ind w:firstLine="0"/>
        <w:rPr>
          <w:sz w:val="16"/>
          <w:szCs w:val="16"/>
        </w:rPr>
      </w:pPr>
      <w:r w:rsidRPr="00EA7D2D">
        <w:rPr>
          <w:sz w:val="16"/>
          <w:szCs w:val="16"/>
        </w:rPr>
        <w:t xml:space="preserve">                                     ~~~~~~~~~~~~~~~~~~~~~~~~~~~~~</w:t>
      </w:r>
    </w:p>
    <w:p w:rsidR="00DA653C" w:rsidRPr="00EA7D2D" w:rsidRDefault="00DA653C" w:rsidP="00DA653C">
      <w:pPr>
        <w:ind w:firstLine="0"/>
        <w:rPr>
          <w:sz w:val="16"/>
          <w:szCs w:val="16"/>
        </w:rPr>
      </w:pPr>
      <w:r w:rsidRPr="00EA7D2D">
        <w:rPr>
          <w:sz w:val="16"/>
          <w:szCs w:val="16"/>
        </w:rPr>
        <w:t xml:space="preserve">   Достигается при опасном  направлении   119 град.</w:t>
      </w:r>
    </w:p>
    <w:p w:rsidR="00DA653C" w:rsidRPr="00EA7D2D" w:rsidRDefault="00DA653C" w:rsidP="00DA653C">
      <w:pPr>
        <w:ind w:firstLine="0"/>
        <w:rPr>
          <w:sz w:val="16"/>
          <w:szCs w:val="16"/>
        </w:rPr>
      </w:pPr>
      <w:r w:rsidRPr="00EA7D2D">
        <w:rPr>
          <w:sz w:val="16"/>
          <w:szCs w:val="16"/>
        </w:rPr>
        <w:t xml:space="preserve">                       и скорости ветра  2.00 м/с</w:t>
      </w:r>
    </w:p>
    <w:p w:rsidR="00DA653C" w:rsidRPr="00EA7D2D" w:rsidRDefault="00DA653C" w:rsidP="00DA653C">
      <w:pPr>
        <w:ind w:firstLine="0"/>
        <w:rPr>
          <w:sz w:val="16"/>
          <w:szCs w:val="16"/>
        </w:rPr>
      </w:pPr>
      <w:r w:rsidRPr="00EA7D2D">
        <w:rPr>
          <w:sz w:val="16"/>
          <w:szCs w:val="16"/>
        </w:rPr>
        <w:t>Всего источников: 2. В таблице заказано вкладчиков не более чем с 95% вклада</w:t>
      </w:r>
    </w:p>
    <w:p w:rsidR="00DA653C" w:rsidRPr="00EA7D2D" w:rsidRDefault="00DA653C" w:rsidP="00DA653C">
      <w:pPr>
        <w:ind w:firstLine="0"/>
        <w:rPr>
          <w:sz w:val="16"/>
          <w:szCs w:val="16"/>
        </w:rPr>
      </w:pPr>
      <w:r w:rsidRPr="00EA7D2D">
        <w:rPr>
          <w:sz w:val="16"/>
          <w:szCs w:val="16"/>
        </w:rPr>
        <w:t>_______________________________ВКЛАДЫ_ИСТОЧНИКОВ_______________________________</w:t>
      </w:r>
    </w:p>
    <w:p w:rsidR="00DA653C" w:rsidRPr="00EA7D2D" w:rsidRDefault="00DA653C" w:rsidP="00DA653C">
      <w:pPr>
        <w:ind w:firstLine="0"/>
        <w:rPr>
          <w:sz w:val="16"/>
          <w:szCs w:val="16"/>
        </w:rPr>
      </w:pPr>
      <w:r w:rsidRPr="00EA7D2D">
        <w:rPr>
          <w:sz w:val="16"/>
          <w:szCs w:val="16"/>
        </w:rPr>
        <w:t>|Ном.|    Код    |Тип|   Выброс  |    Вклад   |Вклад в%| Сум. %| Коэф.влияния |</w:t>
      </w:r>
    </w:p>
    <w:p w:rsidR="00DA653C" w:rsidRPr="00EA7D2D" w:rsidRDefault="00DA653C" w:rsidP="00DA653C">
      <w:pPr>
        <w:ind w:firstLine="0"/>
        <w:rPr>
          <w:sz w:val="16"/>
          <w:szCs w:val="16"/>
        </w:rPr>
      </w:pPr>
      <w:r w:rsidRPr="00EA7D2D">
        <w:rPr>
          <w:sz w:val="16"/>
          <w:szCs w:val="16"/>
        </w:rPr>
        <w:t>|----|&lt;Об-П&gt;-&lt;Ис&gt;|---|---M-(Mq)--|-C[доли ПДК]|--------|-------|---- b=C/M ---|</w:t>
      </w:r>
    </w:p>
    <w:p w:rsidR="00DA653C" w:rsidRPr="00EA7D2D" w:rsidRDefault="00DA653C" w:rsidP="00DA653C">
      <w:pPr>
        <w:ind w:firstLine="0"/>
        <w:rPr>
          <w:sz w:val="16"/>
          <w:szCs w:val="16"/>
        </w:rPr>
      </w:pPr>
      <w:r w:rsidRPr="00EA7D2D">
        <w:rPr>
          <w:sz w:val="16"/>
          <w:szCs w:val="16"/>
        </w:rPr>
        <w:t>|  1 |000401 6001| П1|   0.008880|   0.022935 |  94.8  |  94.8 |   2.5827265  |</w:t>
      </w:r>
    </w:p>
    <w:p w:rsidR="00DA653C" w:rsidRPr="00EA7D2D" w:rsidRDefault="00DA653C" w:rsidP="00DA653C">
      <w:pPr>
        <w:ind w:firstLine="0"/>
        <w:rPr>
          <w:sz w:val="16"/>
          <w:szCs w:val="16"/>
        </w:rPr>
      </w:pPr>
      <w:r w:rsidRPr="00EA7D2D">
        <w:rPr>
          <w:sz w:val="16"/>
          <w:szCs w:val="16"/>
        </w:rPr>
        <w:t>|  2 |000401 0002| Т | 0.00072500|   0.001254 |   5.2  | 100.0 |   1.7291173  |</w:t>
      </w:r>
    </w:p>
    <w:p w:rsidR="00DA653C" w:rsidRPr="00EA7D2D" w:rsidRDefault="00DA653C" w:rsidP="00DA653C">
      <w:pPr>
        <w:ind w:firstLine="0"/>
        <w:rPr>
          <w:sz w:val="16"/>
          <w:szCs w:val="16"/>
        </w:rPr>
      </w:pPr>
      <w:r w:rsidRPr="00EA7D2D">
        <w:rPr>
          <w:sz w:val="16"/>
          <w:szCs w:val="16"/>
        </w:rPr>
        <w:t>|                        В сумме =   0.024188   100.0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9. Результаты расчета по границе санзоны.</w:t>
      </w:r>
    </w:p>
    <w:p w:rsidR="00DA653C" w:rsidRPr="00EA7D2D" w:rsidRDefault="00DA653C" w:rsidP="00DA653C">
      <w:pPr>
        <w:ind w:firstLine="0"/>
        <w:rPr>
          <w:sz w:val="16"/>
          <w:szCs w:val="16"/>
        </w:rPr>
      </w:pPr>
      <w:r w:rsidRPr="00EA7D2D">
        <w:rPr>
          <w:sz w:val="16"/>
          <w:szCs w:val="16"/>
        </w:rPr>
        <w:t xml:space="preserve">   ПК ЭРА v3.0.  Модель: МРК-2014</w:t>
      </w:r>
    </w:p>
    <w:p w:rsidR="00DA653C" w:rsidRPr="00EA7D2D" w:rsidRDefault="00DA653C" w:rsidP="00DA653C">
      <w:pPr>
        <w:ind w:firstLine="0"/>
        <w:rPr>
          <w:sz w:val="16"/>
          <w:szCs w:val="16"/>
        </w:rPr>
      </w:pPr>
      <w:r w:rsidRPr="00EA7D2D">
        <w:rPr>
          <w:sz w:val="16"/>
          <w:szCs w:val="16"/>
        </w:rPr>
        <w:t xml:space="preserve">     Город     :098 </w:t>
      </w:r>
      <w:r w:rsidR="008701E9">
        <w:rPr>
          <w:sz w:val="16"/>
          <w:szCs w:val="16"/>
        </w:rPr>
        <w:t>Туркестанская область</w:t>
      </w:r>
      <w:r w:rsidRPr="00EA7D2D">
        <w:rPr>
          <w:sz w:val="16"/>
          <w:szCs w:val="16"/>
        </w:rPr>
        <w:t>.</w:t>
      </w:r>
    </w:p>
    <w:p w:rsidR="00DA653C" w:rsidRPr="00EA7D2D" w:rsidRDefault="00DA653C" w:rsidP="00DA653C">
      <w:pPr>
        <w:ind w:firstLine="0"/>
        <w:rPr>
          <w:sz w:val="16"/>
          <w:szCs w:val="16"/>
        </w:rPr>
      </w:pPr>
      <w:r w:rsidRPr="00EA7D2D">
        <w:rPr>
          <w:sz w:val="16"/>
          <w:szCs w:val="16"/>
        </w:rPr>
        <w:t xml:space="preserve">     Объект    :0004 </w:t>
      </w:r>
      <w:r w:rsidR="008701E9">
        <w:rPr>
          <w:sz w:val="16"/>
          <w:szCs w:val="16"/>
        </w:rPr>
        <w:t>Маслозавод</w:t>
      </w:r>
      <w:r w:rsidRPr="00EA7D2D">
        <w:rPr>
          <w:sz w:val="16"/>
          <w:szCs w:val="16"/>
        </w:rPr>
        <w:t>.</w:t>
      </w:r>
    </w:p>
    <w:p w:rsidR="00DA653C" w:rsidRPr="00EA7D2D" w:rsidRDefault="00DA653C" w:rsidP="00DA653C">
      <w:pPr>
        <w:ind w:firstLine="0"/>
        <w:rPr>
          <w:sz w:val="16"/>
          <w:szCs w:val="16"/>
        </w:rPr>
      </w:pPr>
      <w:r w:rsidRPr="00EA7D2D">
        <w:rPr>
          <w:sz w:val="16"/>
          <w:szCs w:val="16"/>
        </w:rPr>
        <w:lastRenderedPageBreak/>
        <w:t xml:space="preserve">     Вар.расч. :1     </w:t>
      </w:r>
      <w:r w:rsidR="00D45696">
        <w:rPr>
          <w:sz w:val="16"/>
          <w:szCs w:val="16"/>
        </w:rPr>
        <w:t>Расч.год: 2026 (СП)</w:t>
      </w:r>
      <w:r w:rsidRPr="00EA7D2D">
        <w:rPr>
          <w:sz w:val="16"/>
          <w:szCs w:val="16"/>
        </w:rPr>
        <w:t xml:space="preserve">      Расчет проводился </w:t>
      </w:r>
      <w:r w:rsidR="00D45696">
        <w:rPr>
          <w:sz w:val="16"/>
          <w:szCs w:val="16"/>
        </w:rPr>
        <w:t>28.07.2026</w:t>
      </w:r>
      <w:r w:rsidR="0078354B">
        <w:rPr>
          <w:sz w:val="16"/>
          <w:szCs w:val="16"/>
        </w:rPr>
        <w:t xml:space="preserve">  15:00</w:t>
      </w:r>
    </w:p>
    <w:p w:rsidR="00DA653C" w:rsidRPr="00EA7D2D" w:rsidRDefault="004071E7" w:rsidP="00DA653C">
      <w:pPr>
        <w:ind w:firstLine="0"/>
        <w:rPr>
          <w:sz w:val="16"/>
          <w:szCs w:val="16"/>
        </w:rPr>
      </w:pPr>
      <w:r>
        <w:rPr>
          <w:sz w:val="16"/>
          <w:szCs w:val="16"/>
        </w:rPr>
        <w:t xml:space="preserve">     Примесь   :29</w:t>
      </w:r>
      <w:r>
        <w:rPr>
          <w:sz w:val="16"/>
          <w:szCs w:val="16"/>
          <w:lang w:val="kk-KZ"/>
        </w:rPr>
        <w:t>08</w:t>
      </w:r>
      <w:r w:rsidR="00DA653C" w:rsidRPr="00EA7D2D">
        <w:rPr>
          <w:sz w:val="16"/>
          <w:szCs w:val="16"/>
        </w:rPr>
        <w:t xml:space="preserve"> - </w:t>
      </w:r>
      <w:r>
        <w:rPr>
          <w:sz w:val="16"/>
          <w:szCs w:val="16"/>
        </w:rPr>
        <w:t>Пыль неорганическая, содержащая  двуокись кремния в %: 70-20 (шамот, цемент, пыль цементного производства - глина, глинистый сланец, доменный шлак, песок,клинкер, зола, кремнезем, зола, углей казахстанских месторождений) (494)</w:t>
      </w:r>
    </w:p>
    <w:p w:rsidR="00DA653C" w:rsidRPr="00EA7D2D" w:rsidRDefault="00DA653C" w:rsidP="00DA653C">
      <w:pPr>
        <w:ind w:firstLine="0"/>
        <w:rPr>
          <w:sz w:val="16"/>
          <w:szCs w:val="16"/>
        </w:rPr>
      </w:pPr>
      <w:r w:rsidRPr="00EA7D2D">
        <w:rPr>
          <w:sz w:val="16"/>
          <w:szCs w:val="16"/>
        </w:rPr>
        <w:t xml:space="preserve">       </w:t>
      </w:r>
      <w:r w:rsidR="004071E7">
        <w:rPr>
          <w:sz w:val="16"/>
          <w:szCs w:val="16"/>
        </w:rPr>
        <w:t xml:space="preserve">         ПДКм.р для примеси 29</w:t>
      </w:r>
      <w:r w:rsidR="004071E7">
        <w:rPr>
          <w:sz w:val="16"/>
          <w:szCs w:val="16"/>
          <w:lang w:val="kk-KZ"/>
        </w:rPr>
        <w:t>08</w:t>
      </w:r>
      <w:r w:rsidRPr="00EA7D2D">
        <w:rPr>
          <w:sz w:val="16"/>
          <w:szCs w:val="16"/>
        </w:rPr>
        <w:t xml:space="preserve"> = 0.2 мг/м3</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Расчет проводился по всем санитарным зонам внутри расч. прямоугольника 001</w:t>
      </w:r>
    </w:p>
    <w:p w:rsidR="00DA653C" w:rsidRPr="00EA7D2D" w:rsidRDefault="00DA653C" w:rsidP="00DA653C">
      <w:pPr>
        <w:ind w:firstLine="0"/>
        <w:rPr>
          <w:sz w:val="16"/>
          <w:szCs w:val="16"/>
        </w:rPr>
      </w:pPr>
      <w:r w:rsidRPr="00EA7D2D">
        <w:rPr>
          <w:sz w:val="16"/>
          <w:szCs w:val="16"/>
        </w:rPr>
        <w:t xml:space="preserve">     Всего просчитано точек:  74</w:t>
      </w:r>
    </w:p>
    <w:p w:rsidR="00DA653C" w:rsidRPr="00EA7D2D" w:rsidRDefault="00DA653C" w:rsidP="00DA653C">
      <w:pPr>
        <w:ind w:firstLine="0"/>
        <w:rPr>
          <w:sz w:val="16"/>
          <w:szCs w:val="16"/>
        </w:rPr>
      </w:pPr>
      <w:r w:rsidRPr="00EA7D2D">
        <w:rPr>
          <w:sz w:val="16"/>
          <w:szCs w:val="16"/>
        </w:rPr>
        <w:t xml:space="preserve">     Фоновая концентрация не задана</w:t>
      </w:r>
    </w:p>
    <w:p w:rsidR="00DA653C" w:rsidRPr="00EA7D2D" w:rsidRDefault="00DA653C" w:rsidP="00DA653C">
      <w:pPr>
        <w:ind w:firstLine="0"/>
        <w:rPr>
          <w:sz w:val="16"/>
          <w:szCs w:val="16"/>
        </w:rPr>
      </w:pPr>
      <w:r w:rsidRPr="00EA7D2D">
        <w:rPr>
          <w:sz w:val="16"/>
          <w:szCs w:val="16"/>
        </w:rPr>
        <w:t xml:space="preserve">     Направление ветра:  автоматический поиск опасного направления от 0 до 360 град.</w:t>
      </w:r>
    </w:p>
    <w:p w:rsidR="00DA653C" w:rsidRPr="00EA7D2D" w:rsidRDefault="00DA653C" w:rsidP="00DA653C">
      <w:pPr>
        <w:ind w:firstLine="0"/>
        <w:rPr>
          <w:sz w:val="16"/>
          <w:szCs w:val="16"/>
        </w:rPr>
      </w:pPr>
      <w:r w:rsidRPr="00EA7D2D">
        <w:rPr>
          <w:sz w:val="16"/>
          <w:szCs w:val="16"/>
        </w:rPr>
        <w:t xml:space="preserve">     Скорость ветра фиксированная = 2.0 м/с</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___________Расшифровка_обозначений____________</w:t>
      </w:r>
    </w:p>
    <w:p w:rsidR="00DA653C" w:rsidRPr="00EA7D2D" w:rsidRDefault="00DA653C" w:rsidP="00DA653C">
      <w:pPr>
        <w:ind w:firstLine="0"/>
        <w:rPr>
          <w:sz w:val="16"/>
          <w:szCs w:val="16"/>
        </w:rPr>
      </w:pPr>
      <w:r w:rsidRPr="00EA7D2D">
        <w:rPr>
          <w:sz w:val="16"/>
          <w:szCs w:val="16"/>
        </w:rPr>
        <w:t xml:space="preserve">            | Qс - суммарная концентрация [доли ПДК]     |</w:t>
      </w:r>
    </w:p>
    <w:p w:rsidR="00DA653C" w:rsidRPr="00EA7D2D" w:rsidRDefault="00DA653C" w:rsidP="00DA653C">
      <w:pPr>
        <w:ind w:firstLine="0"/>
        <w:rPr>
          <w:sz w:val="16"/>
          <w:szCs w:val="16"/>
        </w:rPr>
      </w:pPr>
      <w:r w:rsidRPr="00EA7D2D">
        <w:rPr>
          <w:sz w:val="16"/>
          <w:szCs w:val="16"/>
        </w:rPr>
        <w:t xml:space="preserve">            | Cс - суммарная концентрация [мг/м.куб]     |</w:t>
      </w:r>
    </w:p>
    <w:p w:rsidR="00DA653C" w:rsidRPr="00EA7D2D" w:rsidRDefault="00DA653C" w:rsidP="00DA653C">
      <w:pPr>
        <w:ind w:firstLine="0"/>
        <w:rPr>
          <w:sz w:val="16"/>
          <w:szCs w:val="16"/>
        </w:rPr>
      </w:pPr>
      <w:r w:rsidRPr="00EA7D2D">
        <w:rPr>
          <w:sz w:val="16"/>
          <w:szCs w:val="16"/>
        </w:rPr>
        <w:t xml:space="preserve">            | Фоп- опасное направл. ветра [ угл. град.]  |</w:t>
      </w:r>
    </w:p>
    <w:p w:rsidR="00DA653C" w:rsidRPr="00EA7D2D" w:rsidRDefault="00DA653C" w:rsidP="00DA653C">
      <w:pPr>
        <w:ind w:firstLine="0"/>
        <w:rPr>
          <w:sz w:val="16"/>
          <w:szCs w:val="16"/>
        </w:rPr>
      </w:pPr>
      <w:r w:rsidRPr="00EA7D2D">
        <w:rPr>
          <w:sz w:val="16"/>
          <w:szCs w:val="16"/>
        </w:rPr>
        <w:t xml:space="preserve">            | Ви - вклад ИСТОЧНИКА  в  Qс [доли ПДК]     |</w:t>
      </w:r>
    </w:p>
    <w:p w:rsidR="00DA653C" w:rsidRPr="00EA7D2D" w:rsidRDefault="00DA653C" w:rsidP="00DA653C">
      <w:pPr>
        <w:ind w:firstLine="0"/>
        <w:rPr>
          <w:sz w:val="16"/>
          <w:szCs w:val="16"/>
        </w:rPr>
      </w:pPr>
      <w:r w:rsidRPr="00EA7D2D">
        <w:rPr>
          <w:sz w:val="16"/>
          <w:szCs w:val="16"/>
        </w:rPr>
        <w:t xml:space="preserve">            | Kи - код источника для верхней строки  Ви  |</w:t>
      </w:r>
    </w:p>
    <w:p w:rsidR="00DA653C" w:rsidRPr="00EA7D2D" w:rsidRDefault="00DA653C" w:rsidP="00DA653C">
      <w:pPr>
        <w:ind w:firstLine="0"/>
        <w:rPr>
          <w:sz w:val="16"/>
          <w:szCs w:val="16"/>
        </w:rPr>
      </w:pPr>
      <w:r w:rsidRPr="00EA7D2D">
        <w:rPr>
          <w:sz w:val="16"/>
          <w:szCs w:val="16"/>
        </w:rPr>
        <w:t xml:space="preserve">    |~~~~~~~~                                             ~~~~~~~~~~~~|</w:t>
      </w:r>
    </w:p>
    <w:p w:rsidR="00DA653C" w:rsidRPr="00EA7D2D" w:rsidRDefault="00DA653C" w:rsidP="00DA653C">
      <w:pPr>
        <w:ind w:firstLine="0"/>
        <w:rPr>
          <w:sz w:val="16"/>
          <w:szCs w:val="16"/>
        </w:rPr>
      </w:pPr>
      <w:r w:rsidRPr="00EA7D2D">
        <w:rPr>
          <w:sz w:val="16"/>
          <w:szCs w:val="16"/>
        </w:rPr>
        <w:t xml:space="preserve">    | -Если одно направл.(скорость) ветра, то Фоп (Uоп) не печатается |</w:t>
      </w:r>
    </w:p>
    <w:p w:rsidR="00DA653C" w:rsidRPr="00EA7D2D" w:rsidRDefault="00DA653C" w:rsidP="00DA653C">
      <w:pPr>
        <w:ind w:firstLine="0"/>
        <w:rPr>
          <w:sz w:val="16"/>
          <w:szCs w:val="16"/>
        </w:rPr>
      </w:pPr>
      <w:r w:rsidRPr="00EA7D2D">
        <w:rPr>
          <w:sz w:val="16"/>
          <w:szCs w:val="16"/>
        </w:rPr>
        <w:t xml:space="preserve">    ~~~~~~~~~~~~~~~~~~~~~~~~~~~~~~~~~~~~~~~~~~~~~~~~~~~~~~~~~~~~~~~~~~~</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y=    -39:   -41:   -40:   -38:   -36:   -35:   -35:   -32:   -27:   -20:   -13:    -4:     6:    17:    29:</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 xml:space="preserve"> x=    143:   131:   118:   106:    93:    93:    92:    80:    69:    58:    48:    39:    31:    25:    20:</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0.066: 0.065: 0.066: 0.067: 0.067: 0.068: 0.068: 0.068: 0.069: 0.071: 0.072: 0.075: 0.079: 0.084: 0.091:</w:t>
      </w:r>
    </w:p>
    <w:p w:rsidR="00DA653C" w:rsidRPr="00EA7D2D" w:rsidRDefault="00DA653C" w:rsidP="00DA653C">
      <w:pPr>
        <w:ind w:firstLine="0"/>
        <w:rPr>
          <w:sz w:val="16"/>
          <w:szCs w:val="16"/>
        </w:rPr>
      </w:pPr>
      <w:r w:rsidRPr="00EA7D2D">
        <w:rPr>
          <w:sz w:val="16"/>
          <w:szCs w:val="16"/>
        </w:rPr>
        <w:t>Cc : 0.013: 0.013: 0.013: 0.013: 0.013: 0.014: 0.014: 0.014: 0.014: 0.014: 0.014: 0.015: 0.016: 0.017: 0.018:</w:t>
      </w:r>
    </w:p>
    <w:p w:rsidR="00DA653C" w:rsidRPr="00EA7D2D" w:rsidRDefault="00DA653C" w:rsidP="00DA653C">
      <w:pPr>
        <w:ind w:firstLine="0"/>
        <w:rPr>
          <w:sz w:val="16"/>
          <w:szCs w:val="16"/>
        </w:rPr>
      </w:pPr>
      <w:r w:rsidRPr="00EA7D2D">
        <w:rPr>
          <w:sz w:val="16"/>
          <w:szCs w:val="16"/>
        </w:rPr>
        <w:t>Фоп:  352 :  357 :    2 :    7 :   12 :   12 :   13 :   18 :   23 :   28 :   33 :   38 :   44 :   49 :   55 :</w:t>
      </w:r>
    </w:p>
    <w:p w:rsidR="00DA653C" w:rsidRPr="00EA7D2D" w:rsidRDefault="00DA653C" w:rsidP="00DA653C">
      <w:pPr>
        <w:ind w:firstLine="0"/>
        <w:rPr>
          <w:sz w:val="16"/>
          <w:szCs w:val="16"/>
        </w:rPr>
      </w:pPr>
      <w:r w:rsidRPr="00EA7D2D">
        <w:rPr>
          <w:sz w:val="16"/>
          <w:szCs w:val="16"/>
        </w:rPr>
        <w:t xml:space="preserve">   :      :      :      :      :      :      :      :      :      :      :      :      :      :      :      :</w:t>
      </w:r>
    </w:p>
    <w:p w:rsidR="00DA653C" w:rsidRPr="00EA7D2D" w:rsidRDefault="00DA653C" w:rsidP="00DA653C">
      <w:pPr>
        <w:ind w:firstLine="0"/>
        <w:rPr>
          <w:sz w:val="16"/>
          <w:szCs w:val="16"/>
        </w:rPr>
      </w:pPr>
      <w:r w:rsidRPr="00EA7D2D">
        <w:rPr>
          <w:sz w:val="16"/>
          <w:szCs w:val="16"/>
        </w:rPr>
        <w:t>Ви : 0.064: 0.063: 0.064: 0.065: 0.065: 0.066: 0.066: 0.066: 0.067: 0.069: 0.070: 0.073: 0.076: 0.082: 0.089:</w:t>
      </w:r>
    </w:p>
    <w:p w:rsidR="00DA653C" w:rsidRPr="00EA7D2D" w:rsidRDefault="00DA653C" w:rsidP="00DA653C">
      <w:pPr>
        <w:ind w:firstLine="0"/>
        <w:rPr>
          <w:sz w:val="16"/>
          <w:szCs w:val="16"/>
        </w:rPr>
      </w:pPr>
      <w:r w:rsidRPr="00EA7D2D">
        <w:rPr>
          <w:sz w:val="16"/>
          <w:szCs w:val="16"/>
        </w:rPr>
        <w:t>Ки : 6001 : 6001 : 6001 : 6001 : 6001 : 6001 : 6001 : 6001 : 6001 : 6001 : 6001 : 6001 : 6001 : 6001 : 6001 :</w:t>
      </w:r>
    </w:p>
    <w:p w:rsidR="00DA653C" w:rsidRPr="00EA7D2D" w:rsidRDefault="00DA653C" w:rsidP="00DA653C">
      <w:pPr>
        <w:ind w:firstLine="0"/>
        <w:rPr>
          <w:sz w:val="16"/>
          <w:szCs w:val="16"/>
        </w:rPr>
      </w:pPr>
      <w:r w:rsidRPr="00EA7D2D">
        <w:rPr>
          <w:sz w:val="16"/>
          <w:szCs w:val="16"/>
        </w:rPr>
        <w:t>Ви : 0.002: 0.002: 0.002: 0.002: 0.002: 0.002: 0.002: 0.002: 0.002: 0.002: 0.002: 0.002: 0.002: 0.002: 0.002:</w:t>
      </w:r>
    </w:p>
    <w:p w:rsidR="00DA653C" w:rsidRPr="00EA7D2D" w:rsidRDefault="00DA653C" w:rsidP="00DA653C">
      <w:pPr>
        <w:ind w:firstLine="0"/>
        <w:rPr>
          <w:sz w:val="16"/>
          <w:szCs w:val="16"/>
        </w:rPr>
      </w:pPr>
      <w:r w:rsidRPr="00EA7D2D">
        <w:rPr>
          <w:sz w:val="16"/>
          <w:szCs w:val="16"/>
        </w:rPr>
        <w:t>Ки : 0002 : 0002 : 0002 : 0002 : 0002 : 0002 : 0002 : 0002 : 0002 : 0002 : 0002 : 0002 : 0002 : 0002 : 0002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y=     41:    53:    66:    78:    90:   127:   163:   199:   199:   205:   216:   227:   237:   246:   254:</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 xml:space="preserve"> x=     17:    15:    14:    16:    18:    29:    40:    50:    50:    52:    57:    63:    71:    80:    90:</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0.101: 0.111: 0.125: 0.144: 0.154: 0.178: 0.161: 0.103: 0.103: 0.094: 0.081: 0.070: 0.063: 0.058: 0.053:</w:t>
      </w:r>
    </w:p>
    <w:p w:rsidR="00DA653C" w:rsidRPr="00EA7D2D" w:rsidRDefault="00DA653C" w:rsidP="00DA653C">
      <w:pPr>
        <w:ind w:firstLine="0"/>
        <w:rPr>
          <w:sz w:val="16"/>
          <w:szCs w:val="16"/>
        </w:rPr>
      </w:pPr>
      <w:r w:rsidRPr="00EA7D2D">
        <w:rPr>
          <w:sz w:val="16"/>
          <w:szCs w:val="16"/>
        </w:rPr>
        <w:t>Cc : 0.020: 0.022: 0.025: 0.029: 0.031: 0.036: 0.032: 0.021: 0.021: 0.019: 0.016: 0.014: 0.013: 0.012: 0.011:</w:t>
      </w:r>
    </w:p>
    <w:p w:rsidR="00DA653C" w:rsidRPr="00EA7D2D" w:rsidRDefault="00DA653C" w:rsidP="00DA653C">
      <w:pPr>
        <w:ind w:firstLine="0"/>
        <w:rPr>
          <w:sz w:val="16"/>
          <w:szCs w:val="16"/>
        </w:rPr>
      </w:pPr>
      <w:r w:rsidRPr="00EA7D2D">
        <w:rPr>
          <w:sz w:val="16"/>
          <w:szCs w:val="16"/>
        </w:rPr>
        <w:t>Фоп:   60 :   66 :   72 :   77 :   84 :  105 :  126 :  143 :  143 :  145 :  150 :  154 :  159 :  163 :  168 :</w:t>
      </w:r>
    </w:p>
    <w:p w:rsidR="00DA653C" w:rsidRPr="00EA7D2D" w:rsidRDefault="00DA653C" w:rsidP="00DA653C">
      <w:pPr>
        <w:ind w:firstLine="0"/>
        <w:rPr>
          <w:sz w:val="16"/>
          <w:szCs w:val="16"/>
        </w:rPr>
      </w:pPr>
      <w:r w:rsidRPr="00EA7D2D">
        <w:rPr>
          <w:sz w:val="16"/>
          <w:szCs w:val="16"/>
        </w:rPr>
        <w:t xml:space="preserve">   :      :      :      :      :      :      :      :      :      :      :      :      :      :      :      :</w:t>
      </w:r>
    </w:p>
    <w:p w:rsidR="00DA653C" w:rsidRPr="00EA7D2D" w:rsidRDefault="00DA653C" w:rsidP="00DA653C">
      <w:pPr>
        <w:ind w:firstLine="0"/>
        <w:rPr>
          <w:sz w:val="16"/>
          <w:szCs w:val="16"/>
        </w:rPr>
      </w:pPr>
      <w:r w:rsidRPr="00EA7D2D">
        <w:rPr>
          <w:sz w:val="16"/>
          <w:szCs w:val="16"/>
        </w:rPr>
        <w:t>Ви : 0.098: 0.109: 0.122: 0.142: 0.151: 0.175: 0.158: 0.101: 0.101: 0.091: 0.079: 0.068: 0.061: 0.055: 0.051:</w:t>
      </w:r>
    </w:p>
    <w:p w:rsidR="00DA653C" w:rsidRPr="00EA7D2D" w:rsidRDefault="00DA653C" w:rsidP="00DA653C">
      <w:pPr>
        <w:ind w:firstLine="0"/>
        <w:rPr>
          <w:sz w:val="16"/>
          <w:szCs w:val="16"/>
        </w:rPr>
      </w:pPr>
      <w:r w:rsidRPr="00EA7D2D">
        <w:rPr>
          <w:sz w:val="16"/>
          <w:szCs w:val="16"/>
        </w:rPr>
        <w:t>Ки : 6001 : 6001 : 6001 : 6001 : 6001 : 6001 : 6001 : 6001 : 6001 : 6001 : 6001 : 6001 : 6001 : 6001 : 6001 :</w:t>
      </w:r>
    </w:p>
    <w:p w:rsidR="00DA653C" w:rsidRPr="00EA7D2D" w:rsidRDefault="00DA653C" w:rsidP="00DA653C">
      <w:pPr>
        <w:ind w:firstLine="0"/>
        <w:rPr>
          <w:sz w:val="16"/>
          <w:szCs w:val="16"/>
        </w:rPr>
      </w:pPr>
      <w:r w:rsidRPr="00EA7D2D">
        <w:rPr>
          <w:sz w:val="16"/>
          <w:szCs w:val="16"/>
        </w:rPr>
        <w:t>Ви : 0.002: 0.002: 0.003: 0.003: 0.003: 0.003: 0.003: 0.002: 0.002: 0.002: 0.002: 0.002: 0.002: 0.002: 0.002:</w:t>
      </w:r>
    </w:p>
    <w:p w:rsidR="00DA653C" w:rsidRPr="00EA7D2D" w:rsidRDefault="00DA653C" w:rsidP="00DA653C">
      <w:pPr>
        <w:ind w:firstLine="0"/>
        <w:rPr>
          <w:sz w:val="16"/>
          <w:szCs w:val="16"/>
        </w:rPr>
      </w:pPr>
      <w:r w:rsidRPr="00EA7D2D">
        <w:rPr>
          <w:sz w:val="16"/>
          <w:szCs w:val="16"/>
        </w:rPr>
        <w:t>Ки : 0002 : 0002 : 0002 : 0002 : 0002 : 0002 : 0002 : 0002 : 0002 : 0002 : 0002 : 0002 : 0002 : 0002 : 0002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y=    260:   265:   269:   271:   271:   270:   267:   263:   263:   261:   256:   250:   242:   233:   223:</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 xml:space="preserve"> x=    100:   112:   124:   136:   149:   161:   174:   187:   187:   194:   206:   217:   226:   235:   243:</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0.050: 0.047: 0.045: 0.044: 0.043: 0.042: 0.042: 0.042: 0.042: 0.041: 0.041: 0.041: 0.042: 0.042: 0.043:</w:t>
      </w:r>
    </w:p>
    <w:p w:rsidR="00DA653C" w:rsidRPr="00EA7D2D" w:rsidRDefault="00DA653C" w:rsidP="00DA653C">
      <w:pPr>
        <w:ind w:firstLine="0"/>
        <w:rPr>
          <w:sz w:val="16"/>
          <w:szCs w:val="16"/>
        </w:rPr>
      </w:pPr>
      <w:r w:rsidRPr="00EA7D2D">
        <w:rPr>
          <w:sz w:val="16"/>
          <w:szCs w:val="16"/>
        </w:rPr>
        <w:t>Cc : 0.010: 0.009: 0.009: 0.009: 0.009: 0.008: 0.008: 0.008: 0.008: 0.008: 0.008: 0.008: 0.008: 0.008: 0.009:</w:t>
      </w:r>
    </w:p>
    <w:p w:rsidR="00DA653C" w:rsidRPr="00EA7D2D" w:rsidRDefault="00DA653C" w:rsidP="00DA653C">
      <w:pPr>
        <w:ind w:firstLine="0"/>
        <w:rPr>
          <w:sz w:val="16"/>
          <w:szCs w:val="16"/>
        </w:rPr>
      </w:pPr>
      <w:r w:rsidRPr="00EA7D2D">
        <w:rPr>
          <w:sz w:val="16"/>
          <w:szCs w:val="16"/>
        </w:rPr>
        <w:t>Фоп:  172 :  176 :  180 :  184 :  189 :  193 :  197 :  202 :  202 :  204 :  208 :  212 :  216 :  220 :  225 :</w:t>
      </w:r>
    </w:p>
    <w:p w:rsidR="00DA653C" w:rsidRPr="00EA7D2D" w:rsidRDefault="00DA653C" w:rsidP="00DA653C">
      <w:pPr>
        <w:ind w:firstLine="0"/>
        <w:rPr>
          <w:sz w:val="16"/>
          <w:szCs w:val="16"/>
        </w:rPr>
      </w:pPr>
      <w:r w:rsidRPr="00EA7D2D">
        <w:rPr>
          <w:sz w:val="16"/>
          <w:szCs w:val="16"/>
        </w:rPr>
        <w:t xml:space="preserve">   :      :      :      :      :      :      :      :      :      :      :      :      :      :      :      :</w:t>
      </w:r>
    </w:p>
    <w:p w:rsidR="00DA653C" w:rsidRPr="00EA7D2D" w:rsidRDefault="00DA653C" w:rsidP="00DA653C">
      <w:pPr>
        <w:ind w:firstLine="0"/>
        <w:rPr>
          <w:sz w:val="16"/>
          <w:szCs w:val="16"/>
        </w:rPr>
      </w:pPr>
      <w:r w:rsidRPr="00EA7D2D">
        <w:rPr>
          <w:sz w:val="16"/>
          <w:szCs w:val="16"/>
        </w:rPr>
        <w:t>Ви : 0.048: 0.046: 0.043: 0.042: 0.041: 0.041: 0.040: 0.040: 0.040: 0.040: 0.039: 0.039: 0.040: 0.040: 0.041:</w:t>
      </w:r>
    </w:p>
    <w:p w:rsidR="00DA653C" w:rsidRPr="00EA7D2D" w:rsidRDefault="00DA653C" w:rsidP="00DA653C">
      <w:pPr>
        <w:ind w:firstLine="0"/>
        <w:rPr>
          <w:sz w:val="16"/>
          <w:szCs w:val="16"/>
        </w:rPr>
      </w:pPr>
      <w:r w:rsidRPr="00EA7D2D">
        <w:rPr>
          <w:sz w:val="16"/>
          <w:szCs w:val="16"/>
        </w:rPr>
        <w:t>Ки : 6001 : 6001 : 6001 : 6001 : 6001 : 6001 : 6001 : 6001 : 6001 : 6001 : 6001 : 6001 : 6001 : 6001 : 6001 :</w:t>
      </w:r>
    </w:p>
    <w:p w:rsidR="00DA653C" w:rsidRPr="00EA7D2D" w:rsidRDefault="00DA653C" w:rsidP="00DA653C">
      <w:pPr>
        <w:ind w:firstLine="0"/>
        <w:rPr>
          <w:sz w:val="16"/>
          <w:szCs w:val="16"/>
        </w:rPr>
      </w:pPr>
      <w:r w:rsidRPr="00EA7D2D">
        <w:rPr>
          <w:sz w:val="16"/>
          <w:szCs w:val="16"/>
        </w:rPr>
        <w:t>Ви : 0.002: 0.002: 0.002: 0.002: 0.002: 0.002: 0.002: 0.002: 0.002: 0.002: 0.002: 0.002: 0.002: 0.002: 0.002:</w:t>
      </w:r>
    </w:p>
    <w:p w:rsidR="00DA653C" w:rsidRPr="00EA7D2D" w:rsidRDefault="00DA653C" w:rsidP="00DA653C">
      <w:pPr>
        <w:ind w:firstLine="0"/>
        <w:rPr>
          <w:sz w:val="16"/>
          <w:szCs w:val="16"/>
        </w:rPr>
      </w:pPr>
      <w:r w:rsidRPr="00EA7D2D">
        <w:rPr>
          <w:sz w:val="16"/>
          <w:szCs w:val="16"/>
        </w:rPr>
        <w:t>Ки : 0002 : 0002 : 0002 : 0002 : 0002 : 0002 : 0002 : 0002 : 0002 : 0002 : 0002 : 0002 : 0002 : 0002 : 0002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y=    212:   201:   189:   176:   164:   151:   139:   138:   131:   118:   106:    91:    91:    83:    71:</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 xml:space="preserve"> x=    249:   254:   258:   260:   260:   259:   256:   255:   256:   255:   253:   249:   249:   247:   242:</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0.045: 0.047: 0.049: 0.053: 0.057: 0.063: 0.071: 0.073: 0.074: 0.079: 0.084: 0.091: 0.091: 0.093: 0.099:</w:t>
      </w:r>
    </w:p>
    <w:p w:rsidR="00DA653C" w:rsidRPr="00EA7D2D" w:rsidRDefault="00DA653C" w:rsidP="00DA653C">
      <w:pPr>
        <w:ind w:firstLine="0"/>
        <w:rPr>
          <w:sz w:val="16"/>
          <w:szCs w:val="16"/>
        </w:rPr>
      </w:pPr>
      <w:r w:rsidRPr="00EA7D2D">
        <w:rPr>
          <w:sz w:val="16"/>
          <w:szCs w:val="16"/>
        </w:rPr>
        <w:t>Cc : 0.009: 0.009: 0.010: 0.011: 0.011: 0.013: 0.014: 0.015: 0.015: 0.016: 0.017: 0.018: 0.018: 0.019: 0.020:</w:t>
      </w:r>
    </w:p>
    <w:p w:rsidR="00DA653C" w:rsidRPr="00EA7D2D" w:rsidRDefault="00DA653C" w:rsidP="00DA653C">
      <w:pPr>
        <w:ind w:firstLine="0"/>
        <w:rPr>
          <w:sz w:val="16"/>
          <w:szCs w:val="16"/>
        </w:rPr>
      </w:pPr>
      <w:r w:rsidRPr="00EA7D2D">
        <w:rPr>
          <w:sz w:val="16"/>
          <w:szCs w:val="16"/>
        </w:rPr>
        <w:t>Фоп:  229 :  233 :  237 :  242 :  246 :  250 :  254 :  255 :  258 :  263 :  268 :  275 :  275 :  279 :  285 :</w:t>
      </w:r>
    </w:p>
    <w:p w:rsidR="00DA653C" w:rsidRPr="00EA7D2D" w:rsidRDefault="00DA653C" w:rsidP="00DA653C">
      <w:pPr>
        <w:ind w:firstLine="0"/>
        <w:rPr>
          <w:sz w:val="16"/>
          <w:szCs w:val="16"/>
        </w:rPr>
      </w:pPr>
      <w:r w:rsidRPr="00EA7D2D">
        <w:rPr>
          <w:sz w:val="16"/>
          <w:szCs w:val="16"/>
        </w:rPr>
        <w:t xml:space="preserve">   :      :      :      :      :      :      :      :      :      :      :      :      :      :      :      :</w:t>
      </w:r>
    </w:p>
    <w:p w:rsidR="00DA653C" w:rsidRPr="00EA7D2D" w:rsidRDefault="00DA653C" w:rsidP="00DA653C">
      <w:pPr>
        <w:ind w:firstLine="0"/>
        <w:rPr>
          <w:sz w:val="16"/>
          <w:szCs w:val="16"/>
        </w:rPr>
      </w:pPr>
      <w:r w:rsidRPr="00EA7D2D">
        <w:rPr>
          <w:sz w:val="16"/>
          <w:szCs w:val="16"/>
        </w:rPr>
        <w:t>Ви : 0.043: 0.045: 0.047: 0.051: 0.055: 0.061: 0.069: 0.071: 0.072: 0.076: 0.081: 0.089: 0.089: 0.091: 0.097:</w:t>
      </w:r>
    </w:p>
    <w:p w:rsidR="00DA653C" w:rsidRPr="00EA7D2D" w:rsidRDefault="00DA653C" w:rsidP="00DA653C">
      <w:pPr>
        <w:ind w:firstLine="0"/>
        <w:rPr>
          <w:sz w:val="16"/>
          <w:szCs w:val="16"/>
        </w:rPr>
      </w:pPr>
      <w:r w:rsidRPr="00EA7D2D">
        <w:rPr>
          <w:sz w:val="16"/>
          <w:szCs w:val="16"/>
        </w:rPr>
        <w:t>Ки : 6001 : 6001 : 6001 : 6001 : 6001 : 6001 : 6001 : 6001 : 6001 : 6001 : 6001 : 6001 : 6001 : 6001 : 6001 :</w:t>
      </w:r>
    </w:p>
    <w:p w:rsidR="00DA653C" w:rsidRPr="00EA7D2D" w:rsidRDefault="00DA653C" w:rsidP="00DA653C">
      <w:pPr>
        <w:ind w:firstLine="0"/>
        <w:rPr>
          <w:sz w:val="16"/>
          <w:szCs w:val="16"/>
        </w:rPr>
      </w:pPr>
      <w:r w:rsidRPr="00EA7D2D">
        <w:rPr>
          <w:sz w:val="16"/>
          <w:szCs w:val="16"/>
        </w:rPr>
        <w:t>Ви : 0.002: 0.002: 0.002: 0.002: 0.002: 0.002: 0.002: 0.002: 0.002: 0.002: 0.002: 0.002: 0.002: 0.002: 0.003:</w:t>
      </w:r>
    </w:p>
    <w:p w:rsidR="00DA653C" w:rsidRPr="00EA7D2D" w:rsidRDefault="00DA653C" w:rsidP="00DA653C">
      <w:pPr>
        <w:ind w:firstLine="0"/>
        <w:rPr>
          <w:sz w:val="16"/>
          <w:szCs w:val="16"/>
        </w:rPr>
      </w:pPr>
      <w:r w:rsidRPr="00EA7D2D">
        <w:rPr>
          <w:sz w:val="16"/>
          <w:szCs w:val="16"/>
        </w:rPr>
        <w:t>Ки : 0002 : 0002 : 0002 : 0002 : 0002 : 0002 : 0002 : 0002 : 0002 : 0002 : 0002 : 0002 : 0002 : 0002 : 0002 :</w:t>
      </w:r>
    </w:p>
    <w:p w:rsidR="00DA653C" w:rsidRPr="00EA7D2D" w:rsidRDefault="00DA653C" w:rsidP="00DA653C">
      <w:pPr>
        <w:ind w:firstLine="0"/>
        <w:rPr>
          <w:sz w:val="16"/>
          <w:szCs w:val="16"/>
        </w:rPr>
      </w:pPr>
      <w:r w:rsidRPr="00EA7D2D">
        <w:rPr>
          <w:sz w:val="16"/>
          <w:szCs w:val="16"/>
        </w:rPr>
        <w:lastRenderedPageBreak/>
        <w:t>~~~~~~~~~~~~~~~~~~~~~~~~~~~~~~~~~~~~~~~~~~~~~~~~~~~~~~~~~~~~~~~~~~~~~~~~~~~~~~~~~~~~~~~~~~~~~~~~~~~~~~~~~~~~~</w:t>
      </w:r>
    </w:p>
    <w:p w:rsidR="00DA653C" w:rsidRPr="00EA7D2D" w:rsidRDefault="00DA653C" w:rsidP="00DA653C">
      <w:pPr>
        <w:ind w:firstLine="0"/>
        <w:rPr>
          <w:sz w:val="16"/>
          <w:szCs w:val="16"/>
        </w:rPr>
      </w:pPr>
      <w:r w:rsidRPr="00EA7D2D">
        <w:rPr>
          <w:sz w:val="16"/>
          <w:szCs w:val="16"/>
        </w:rPr>
        <w:t>______________________________________________________________________________________________________</w:t>
      </w:r>
    </w:p>
    <w:p w:rsidR="00DA653C" w:rsidRPr="00EA7D2D" w:rsidRDefault="00DA653C" w:rsidP="00DA653C">
      <w:pPr>
        <w:ind w:firstLine="0"/>
        <w:rPr>
          <w:sz w:val="16"/>
          <w:szCs w:val="16"/>
        </w:rPr>
      </w:pPr>
      <w:r w:rsidRPr="00EA7D2D">
        <w:rPr>
          <w:sz w:val="16"/>
          <w:szCs w:val="16"/>
        </w:rPr>
        <w:t xml:space="preserve"> y=     60:    50:    50:    32:    32:    20:     9:    -2:   -11:   -19:   -27:   -32:   -37:   -39:</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 xml:space="preserve"> x=    236:   229:   229:   223:   223:   219:   214:   207:   198:   189:   179:   167:   156:   143:</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r w:rsidRPr="00EA7D2D">
        <w:rPr>
          <w:sz w:val="16"/>
          <w:szCs w:val="16"/>
        </w:rPr>
        <w:t>Qc : 0.106: 0.113: 0.113: 0.102: 0.102: 0.091: 0.084: 0.078: 0.075: 0.072: 0.068: 0.067: 0.065: 0.066:</w:t>
      </w:r>
    </w:p>
    <w:p w:rsidR="00DA653C" w:rsidRPr="00EA7D2D" w:rsidRDefault="00DA653C" w:rsidP="00DA653C">
      <w:pPr>
        <w:ind w:firstLine="0"/>
        <w:rPr>
          <w:sz w:val="16"/>
          <w:szCs w:val="16"/>
        </w:rPr>
      </w:pPr>
      <w:r w:rsidRPr="00EA7D2D">
        <w:rPr>
          <w:sz w:val="16"/>
          <w:szCs w:val="16"/>
        </w:rPr>
        <w:t>Cc : 0.021: 0.023: 0.023: 0.020: 0.020: 0.018: 0.017: 0.016: 0.015: 0.014: 0.014: 0.013: 0.013: 0.013:</w:t>
      </w:r>
    </w:p>
    <w:p w:rsidR="00DA653C" w:rsidRPr="00EA7D2D" w:rsidRDefault="00DA653C" w:rsidP="00DA653C">
      <w:pPr>
        <w:ind w:firstLine="0"/>
        <w:rPr>
          <w:sz w:val="16"/>
          <w:szCs w:val="16"/>
        </w:rPr>
      </w:pPr>
      <w:r w:rsidRPr="00EA7D2D">
        <w:rPr>
          <w:sz w:val="16"/>
          <w:szCs w:val="16"/>
        </w:rPr>
        <w:t>Фоп:  290 :  296 :  296 :  305 :  305 :  310 :  316 :  321 :  326 :  331 :  337 :  342 :  347 :  352 :</w:t>
      </w:r>
    </w:p>
    <w:p w:rsidR="00DA653C" w:rsidRPr="00EA7D2D" w:rsidRDefault="00DA653C" w:rsidP="00DA653C">
      <w:pPr>
        <w:ind w:firstLine="0"/>
        <w:rPr>
          <w:sz w:val="16"/>
          <w:szCs w:val="16"/>
        </w:rPr>
      </w:pPr>
      <w:r w:rsidRPr="00EA7D2D">
        <w:rPr>
          <w:sz w:val="16"/>
          <w:szCs w:val="16"/>
        </w:rPr>
        <w:t xml:space="preserve">   :      :      :      :      :      :      :      :      :      :      :      :      :      :      :</w:t>
      </w:r>
    </w:p>
    <w:p w:rsidR="00DA653C" w:rsidRPr="00EA7D2D" w:rsidRDefault="00DA653C" w:rsidP="00DA653C">
      <w:pPr>
        <w:ind w:firstLine="0"/>
        <w:rPr>
          <w:sz w:val="16"/>
          <w:szCs w:val="16"/>
        </w:rPr>
      </w:pPr>
      <w:r w:rsidRPr="00EA7D2D">
        <w:rPr>
          <w:sz w:val="16"/>
          <w:szCs w:val="16"/>
        </w:rPr>
        <w:t>Ви : 0.103: 0.110: 0.110: 0.099: 0.099: 0.089: 0.081: 0.075: 0.072: 0.069: 0.066: 0.065: 0.063: 0.064:</w:t>
      </w:r>
    </w:p>
    <w:p w:rsidR="00DA653C" w:rsidRPr="00EA7D2D" w:rsidRDefault="00DA653C" w:rsidP="00DA653C">
      <w:pPr>
        <w:ind w:firstLine="0"/>
        <w:rPr>
          <w:sz w:val="16"/>
          <w:szCs w:val="16"/>
        </w:rPr>
      </w:pPr>
      <w:r w:rsidRPr="00EA7D2D">
        <w:rPr>
          <w:sz w:val="16"/>
          <w:szCs w:val="16"/>
        </w:rPr>
        <w:t>Ки : 6001 : 6001 : 6001 : 6001 : 6001 : 6001 : 6001 : 6001 : 6001 : 6001 : 6001 : 6001 : 6001 : 6001 :</w:t>
      </w:r>
    </w:p>
    <w:p w:rsidR="00DA653C" w:rsidRPr="00EA7D2D" w:rsidRDefault="00DA653C" w:rsidP="00DA653C">
      <w:pPr>
        <w:ind w:firstLine="0"/>
        <w:rPr>
          <w:sz w:val="16"/>
          <w:szCs w:val="16"/>
        </w:rPr>
      </w:pPr>
      <w:r w:rsidRPr="00EA7D2D">
        <w:rPr>
          <w:sz w:val="16"/>
          <w:szCs w:val="16"/>
        </w:rPr>
        <w:t>Ви : 0.003: 0.003: 0.003: 0.003: 0.003: 0.003: 0.002: 0.002: 0.002: 0.002: 0.002: 0.002: 0.002: 0.002:</w:t>
      </w:r>
    </w:p>
    <w:p w:rsidR="00DA653C" w:rsidRPr="00EA7D2D" w:rsidRDefault="00DA653C" w:rsidP="00DA653C">
      <w:pPr>
        <w:ind w:firstLine="0"/>
        <w:rPr>
          <w:sz w:val="16"/>
          <w:szCs w:val="16"/>
        </w:rPr>
      </w:pPr>
      <w:r w:rsidRPr="00EA7D2D">
        <w:rPr>
          <w:sz w:val="16"/>
          <w:szCs w:val="16"/>
        </w:rPr>
        <w:t>Ки : 0002 : 0002 : 0002 : 0002 : 0002 : 0002 : 0002 : 0002 : 0002 : 0002 : 0002 : 0002 : 0002 : 0002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Результаты расчета в точке максимума   ПК ЭРА v3.0.  Модель: МРК-2014</w:t>
      </w:r>
    </w:p>
    <w:p w:rsidR="00DA653C" w:rsidRPr="00EA7D2D" w:rsidRDefault="00DA653C" w:rsidP="00DA653C">
      <w:pPr>
        <w:ind w:firstLine="0"/>
        <w:rPr>
          <w:sz w:val="16"/>
          <w:szCs w:val="16"/>
        </w:rPr>
      </w:pPr>
      <w:r w:rsidRPr="00EA7D2D">
        <w:rPr>
          <w:sz w:val="16"/>
          <w:szCs w:val="16"/>
        </w:rPr>
        <w:t xml:space="preserve">          Координаты точки :  X=    29.0 м,  Y=   127.0 м</w:t>
      </w:r>
    </w:p>
    <w:p w:rsidR="00DA653C" w:rsidRPr="00EA7D2D" w:rsidRDefault="00DA653C" w:rsidP="00DA653C">
      <w:pPr>
        <w:ind w:firstLine="0"/>
        <w:rPr>
          <w:sz w:val="16"/>
          <w:szCs w:val="16"/>
        </w:rPr>
      </w:pPr>
      <w:r w:rsidRPr="00EA7D2D">
        <w:rPr>
          <w:sz w:val="16"/>
          <w:szCs w:val="16"/>
        </w:rPr>
        <w:t xml:space="preserve">                                     _____________________________</w:t>
      </w:r>
    </w:p>
    <w:p w:rsidR="00DA653C" w:rsidRPr="00EA7D2D" w:rsidRDefault="00DA653C" w:rsidP="00DA653C">
      <w:pPr>
        <w:ind w:firstLine="0"/>
        <w:rPr>
          <w:sz w:val="16"/>
          <w:szCs w:val="16"/>
        </w:rPr>
      </w:pPr>
      <w:r w:rsidRPr="00EA7D2D">
        <w:rPr>
          <w:sz w:val="16"/>
          <w:szCs w:val="16"/>
        </w:rPr>
        <w:t xml:space="preserve"> Максимальная суммарная концентрация | Cs=   0.1775858 доли ПДКмр|</w:t>
      </w:r>
    </w:p>
    <w:p w:rsidR="00DA653C" w:rsidRPr="00EA7D2D" w:rsidRDefault="00DA653C" w:rsidP="00DA653C">
      <w:pPr>
        <w:ind w:firstLine="0"/>
        <w:rPr>
          <w:sz w:val="16"/>
          <w:szCs w:val="16"/>
        </w:rPr>
      </w:pPr>
      <w:r w:rsidRPr="00EA7D2D">
        <w:rPr>
          <w:sz w:val="16"/>
          <w:szCs w:val="16"/>
        </w:rPr>
        <w:t xml:space="preserve">                                     |       0.0355172 мг/м3     |</w:t>
      </w:r>
    </w:p>
    <w:p w:rsidR="00DA653C" w:rsidRPr="00EA7D2D" w:rsidRDefault="00DA653C" w:rsidP="00DA653C">
      <w:pPr>
        <w:ind w:firstLine="0"/>
        <w:rPr>
          <w:sz w:val="16"/>
          <w:szCs w:val="16"/>
        </w:rPr>
      </w:pPr>
      <w:r w:rsidRPr="00EA7D2D">
        <w:rPr>
          <w:sz w:val="16"/>
          <w:szCs w:val="16"/>
        </w:rPr>
        <w:t xml:space="preserve">                                     ~~~~~~~~~~~~~~~~~~~~~~~~~~~~~</w:t>
      </w:r>
    </w:p>
    <w:p w:rsidR="00DA653C" w:rsidRPr="00EA7D2D" w:rsidRDefault="00DA653C" w:rsidP="00DA653C">
      <w:pPr>
        <w:ind w:firstLine="0"/>
        <w:rPr>
          <w:sz w:val="16"/>
          <w:szCs w:val="16"/>
        </w:rPr>
      </w:pPr>
      <w:r w:rsidRPr="00EA7D2D">
        <w:rPr>
          <w:sz w:val="16"/>
          <w:szCs w:val="16"/>
        </w:rPr>
        <w:t xml:space="preserve">   Достигается при опасном  направлении   105 град.</w:t>
      </w:r>
    </w:p>
    <w:p w:rsidR="00DA653C" w:rsidRPr="00EA7D2D" w:rsidRDefault="00DA653C" w:rsidP="00DA653C">
      <w:pPr>
        <w:ind w:firstLine="0"/>
        <w:rPr>
          <w:sz w:val="16"/>
          <w:szCs w:val="16"/>
        </w:rPr>
      </w:pPr>
      <w:r w:rsidRPr="00EA7D2D">
        <w:rPr>
          <w:sz w:val="16"/>
          <w:szCs w:val="16"/>
        </w:rPr>
        <w:t xml:space="preserve">                       и скорости ветра  2.00 м/с</w:t>
      </w:r>
    </w:p>
    <w:p w:rsidR="00DA653C" w:rsidRPr="00EA7D2D" w:rsidRDefault="00DA653C" w:rsidP="00DA653C">
      <w:pPr>
        <w:ind w:firstLine="0"/>
        <w:rPr>
          <w:sz w:val="16"/>
          <w:szCs w:val="16"/>
        </w:rPr>
      </w:pPr>
      <w:r w:rsidRPr="00EA7D2D">
        <w:rPr>
          <w:sz w:val="16"/>
          <w:szCs w:val="16"/>
        </w:rPr>
        <w:t>Всего источников: 2. В таблице заказано вкладчиков не более чем с 95% вклада</w:t>
      </w:r>
    </w:p>
    <w:p w:rsidR="00DA653C" w:rsidRPr="00EA7D2D" w:rsidRDefault="00DA653C" w:rsidP="00DA653C">
      <w:pPr>
        <w:ind w:firstLine="0"/>
        <w:rPr>
          <w:sz w:val="16"/>
          <w:szCs w:val="16"/>
        </w:rPr>
      </w:pPr>
      <w:r w:rsidRPr="00EA7D2D">
        <w:rPr>
          <w:sz w:val="16"/>
          <w:szCs w:val="16"/>
        </w:rPr>
        <w:t>_______________________________ВКЛАДЫ_ИСТОЧНИКОВ_______________________________</w:t>
      </w:r>
    </w:p>
    <w:p w:rsidR="00DA653C" w:rsidRPr="00EA7D2D" w:rsidRDefault="00DA653C" w:rsidP="00DA653C">
      <w:pPr>
        <w:ind w:firstLine="0"/>
        <w:rPr>
          <w:sz w:val="16"/>
          <w:szCs w:val="16"/>
        </w:rPr>
      </w:pPr>
      <w:r w:rsidRPr="00EA7D2D">
        <w:rPr>
          <w:sz w:val="16"/>
          <w:szCs w:val="16"/>
        </w:rPr>
        <w:t>|Ном.|    Код    |Тип|   Выброс  |    Вклад   |Вклад в%| Сум. %| Коэф.влияния |</w:t>
      </w:r>
    </w:p>
    <w:p w:rsidR="00DA653C" w:rsidRPr="00EA7D2D" w:rsidRDefault="00DA653C" w:rsidP="00DA653C">
      <w:pPr>
        <w:ind w:firstLine="0"/>
        <w:rPr>
          <w:sz w:val="16"/>
          <w:szCs w:val="16"/>
        </w:rPr>
      </w:pPr>
      <w:r w:rsidRPr="00EA7D2D">
        <w:rPr>
          <w:sz w:val="16"/>
          <w:szCs w:val="16"/>
        </w:rPr>
        <w:t>|----|&lt;Об-П&gt;-&lt;Ис&gt;|---|---M-(Mq)--|-C[доли ПДК]|--------|-------|---- b=C/M ---|</w:t>
      </w:r>
    </w:p>
    <w:p w:rsidR="00DA653C" w:rsidRPr="00EA7D2D" w:rsidRDefault="00DA653C" w:rsidP="00DA653C">
      <w:pPr>
        <w:ind w:firstLine="0"/>
        <w:rPr>
          <w:sz w:val="16"/>
          <w:szCs w:val="16"/>
        </w:rPr>
      </w:pPr>
      <w:r w:rsidRPr="00EA7D2D">
        <w:rPr>
          <w:sz w:val="16"/>
          <w:szCs w:val="16"/>
        </w:rPr>
        <w:t>|  1 |000401 6001| П1|   0.008880|   0.174762 |  98.4  |  98.4 |  19.6803818  |</w:t>
      </w:r>
    </w:p>
    <w:p w:rsidR="00DA653C" w:rsidRPr="00EA7D2D" w:rsidRDefault="00DA653C" w:rsidP="00DA653C">
      <w:pPr>
        <w:ind w:firstLine="0"/>
        <w:rPr>
          <w:sz w:val="16"/>
          <w:szCs w:val="16"/>
        </w:rPr>
      </w:pPr>
      <w:r w:rsidRPr="00EA7D2D">
        <w:rPr>
          <w:sz w:val="16"/>
          <w:szCs w:val="16"/>
        </w:rPr>
        <w:t>|                        В сумме =   0.174762    98.4                         |</w:t>
      </w:r>
    </w:p>
    <w:p w:rsidR="00DA653C" w:rsidRPr="00EA7D2D" w:rsidRDefault="00DA653C" w:rsidP="00DA653C">
      <w:pPr>
        <w:ind w:firstLine="0"/>
        <w:rPr>
          <w:sz w:val="16"/>
          <w:szCs w:val="16"/>
        </w:rPr>
      </w:pPr>
      <w:r w:rsidRPr="00EA7D2D">
        <w:rPr>
          <w:sz w:val="16"/>
          <w:szCs w:val="16"/>
        </w:rPr>
        <w:t>|      Суммарный вклад остальных =   0.002824     1.6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10. Результаты расчета в фиксированных точках.</w:t>
      </w:r>
    </w:p>
    <w:p w:rsidR="00DA653C" w:rsidRPr="00EA7D2D" w:rsidRDefault="00DA653C" w:rsidP="00DA653C">
      <w:pPr>
        <w:ind w:firstLine="0"/>
        <w:rPr>
          <w:sz w:val="16"/>
          <w:szCs w:val="16"/>
        </w:rPr>
      </w:pPr>
      <w:r w:rsidRPr="00EA7D2D">
        <w:rPr>
          <w:sz w:val="16"/>
          <w:szCs w:val="16"/>
        </w:rPr>
        <w:t xml:space="preserve">   ПК ЭРА v3.0.  Модель: МРК-2014</w:t>
      </w:r>
    </w:p>
    <w:p w:rsidR="00DA653C" w:rsidRPr="00EA7D2D" w:rsidRDefault="00DA653C" w:rsidP="00DA653C">
      <w:pPr>
        <w:ind w:firstLine="0"/>
        <w:rPr>
          <w:sz w:val="16"/>
          <w:szCs w:val="16"/>
        </w:rPr>
      </w:pPr>
      <w:r w:rsidRPr="00EA7D2D">
        <w:rPr>
          <w:sz w:val="16"/>
          <w:szCs w:val="16"/>
        </w:rPr>
        <w:t xml:space="preserve">        Группа точек 090</w:t>
      </w:r>
    </w:p>
    <w:p w:rsidR="00DA653C" w:rsidRPr="00EA7D2D" w:rsidRDefault="00DA653C" w:rsidP="00DA653C">
      <w:pPr>
        <w:ind w:firstLine="0"/>
        <w:rPr>
          <w:sz w:val="16"/>
          <w:szCs w:val="16"/>
        </w:rPr>
      </w:pPr>
      <w:r w:rsidRPr="00EA7D2D">
        <w:rPr>
          <w:sz w:val="16"/>
          <w:szCs w:val="16"/>
        </w:rPr>
        <w:t xml:space="preserve">     Город     :098 </w:t>
      </w:r>
      <w:r w:rsidR="008701E9">
        <w:rPr>
          <w:sz w:val="16"/>
          <w:szCs w:val="16"/>
        </w:rPr>
        <w:t>Туркестанская область</w:t>
      </w:r>
      <w:r w:rsidRPr="00EA7D2D">
        <w:rPr>
          <w:sz w:val="16"/>
          <w:szCs w:val="16"/>
        </w:rPr>
        <w:t>.</w:t>
      </w:r>
    </w:p>
    <w:p w:rsidR="00DA653C" w:rsidRPr="00EA7D2D" w:rsidRDefault="00DA653C" w:rsidP="00DA653C">
      <w:pPr>
        <w:ind w:firstLine="0"/>
        <w:rPr>
          <w:sz w:val="16"/>
          <w:szCs w:val="16"/>
        </w:rPr>
      </w:pPr>
      <w:r w:rsidRPr="00EA7D2D">
        <w:rPr>
          <w:sz w:val="16"/>
          <w:szCs w:val="16"/>
        </w:rPr>
        <w:t xml:space="preserve">     Объект    :0004 </w:t>
      </w:r>
      <w:r w:rsidR="008701E9">
        <w:rPr>
          <w:sz w:val="16"/>
          <w:szCs w:val="16"/>
        </w:rPr>
        <w:t>Маслозавод</w:t>
      </w:r>
      <w:r w:rsidRPr="00EA7D2D">
        <w:rPr>
          <w:sz w:val="16"/>
          <w:szCs w:val="16"/>
        </w:rPr>
        <w:t>.</w:t>
      </w:r>
    </w:p>
    <w:p w:rsidR="00DA653C" w:rsidRPr="00EA7D2D" w:rsidRDefault="00DA653C" w:rsidP="00DA653C">
      <w:pPr>
        <w:ind w:firstLine="0"/>
        <w:rPr>
          <w:sz w:val="16"/>
          <w:szCs w:val="16"/>
        </w:rPr>
      </w:pPr>
      <w:r w:rsidRPr="00EA7D2D">
        <w:rPr>
          <w:sz w:val="16"/>
          <w:szCs w:val="16"/>
        </w:rPr>
        <w:t xml:space="preserve">     Вар.расч. :1     </w:t>
      </w:r>
      <w:r w:rsidR="00D45696">
        <w:rPr>
          <w:sz w:val="16"/>
          <w:szCs w:val="16"/>
        </w:rPr>
        <w:t>Расч.год: 2026 (СП)</w:t>
      </w:r>
      <w:r w:rsidRPr="00EA7D2D">
        <w:rPr>
          <w:sz w:val="16"/>
          <w:szCs w:val="16"/>
        </w:rPr>
        <w:t xml:space="preserve">      Расчет проводился </w:t>
      </w:r>
      <w:r w:rsidR="00D45696">
        <w:rPr>
          <w:sz w:val="16"/>
          <w:szCs w:val="16"/>
        </w:rPr>
        <w:t>28.07.2026</w:t>
      </w:r>
      <w:r w:rsidR="0078354B">
        <w:rPr>
          <w:sz w:val="16"/>
          <w:szCs w:val="16"/>
        </w:rPr>
        <w:t xml:space="preserve">  15:00</w:t>
      </w:r>
    </w:p>
    <w:p w:rsidR="00DA653C" w:rsidRPr="00EA7D2D" w:rsidRDefault="004071E7" w:rsidP="00DA653C">
      <w:pPr>
        <w:ind w:firstLine="0"/>
        <w:rPr>
          <w:sz w:val="16"/>
          <w:szCs w:val="16"/>
        </w:rPr>
      </w:pPr>
      <w:r>
        <w:rPr>
          <w:sz w:val="16"/>
          <w:szCs w:val="16"/>
        </w:rPr>
        <w:t xml:space="preserve">     Примесь   :29</w:t>
      </w:r>
      <w:r>
        <w:rPr>
          <w:sz w:val="16"/>
          <w:szCs w:val="16"/>
          <w:lang w:val="kk-KZ"/>
        </w:rPr>
        <w:t>08</w:t>
      </w:r>
      <w:r w:rsidR="00DA653C" w:rsidRPr="00EA7D2D">
        <w:rPr>
          <w:sz w:val="16"/>
          <w:szCs w:val="16"/>
        </w:rPr>
        <w:t xml:space="preserve"> - </w:t>
      </w:r>
      <w:r>
        <w:rPr>
          <w:sz w:val="16"/>
          <w:szCs w:val="16"/>
        </w:rPr>
        <w:t>Пыль неорганическая, содержащая  двуокись кремния в %: 70-20 (шамот, цемент, пыль цементного производства - глина, глинистый сланец, доменный шлак, песок,клинкер, зола, кремнезем, зола, углей казахстанских месторождений) (494)</w:t>
      </w:r>
    </w:p>
    <w:p w:rsidR="00DA653C" w:rsidRPr="00EA7D2D" w:rsidRDefault="00DA653C" w:rsidP="00DA653C">
      <w:pPr>
        <w:ind w:firstLine="0"/>
        <w:rPr>
          <w:sz w:val="16"/>
          <w:szCs w:val="16"/>
        </w:rPr>
      </w:pPr>
      <w:r w:rsidRPr="00EA7D2D">
        <w:rPr>
          <w:sz w:val="16"/>
          <w:szCs w:val="16"/>
        </w:rPr>
        <w:t xml:space="preserve">       </w:t>
      </w:r>
      <w:r w:rsidR="004071E7">
        <w:rPr>
          <w:sz w:val="16"/>
          <w:szCs w:val="16"/>
        </w:rPr>
        <w:t xml:space="preserve">         ПДКм.р для примеси 29</w:t>
      </w:r>
      <w:r w:rsidR="004071E7">
        <w:rPr>
          <w:sz w:val="16"/>
          <w:szCs w:val="16"/>
          <w:lang w:val="kk-KZ"/>
        </w:rPr>
        <w:t>08</w:t>
      </w:r>
      <w:r w:rsidRPr="00EA7D2D">
        <w:rPr>
          <w:sz w:val="16"/>
          <w:szCs w:val="16"/>
        </w:rPr>
        <w:t xml:space="preserve"> = 0.2 мг/м3</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     Фоновая концентрация не задана</w:t>
      </w:r>
    </w:p>
    <w:p w:rsidR="00DA653C" w:rsidRPr="00EA7D2D" w:rsidRDefault="00DA653C" w:rsidP="00DA653C">
      <w:pPr>
        <w:ind w:firstLine="0"/>
        <w:rPr>
          <w:sz w:val="16"/>
          <w:szCs w:val="16"/>
        </w:rPr>
      </w:pPr>
      <w:r w:rsidRPr="00EA7D2D">
        <w:rPr>
          <w:sz w:val="16"/>
          <w:szCs w:val="16"/>
        </w:rPr>
        <w:t xml:space="preserve">     Направление ветра:  автоматический поиск опасного направления от 0 до 360 град.</w:t>
      </w:r>
    </w:p>
    <w:p w:rsidR="00DA653C" w:rsidRPr="00EA7D2D" w:rsidRDefault="00DA653C" w:rsidP="00DA653C">
      <w:pPr>
        <w:ind w:firstLine="0"/>
        <w:rPr>
          <w:sz w:val="16"/>
          <w:szCs w:val="16"/>
        </w:rPr>
      </w:pPr>
      <w:r w:rsidRPr="00EA7D2D">
        <w:rPr>
          <w:sz w:val="16"/>
          <w:szCs w:val="16"/>
        </w:rPr>
        <w:t xml:space="preserve">     Скорость ветра фиксированная = 2.0 м/с</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Точка  1. Расчетная точка.                                                                </w:t>
      </w:r>
    </w:p>
    <w:p w:rsidR="00DA653C" w:rsidRPr="00EA7D2D" w:rsidRDefault="00DA653C" w:rsidP="00DA653C">
      <w:pPr>
        <w:ind w:firstLine="0"/>
        <w:rPr>
          <w:sz w:val="16"/>
          <w:szCs w:val="16"/>
        </w:rPr>
      </w:pPr>
      <w:r w:rsidRPr="00EA7D2D">
        <w:rPr>
          <w:sz w:val="16"/>
          <w:szCs w:val="16"/>
        </w:rPr>
        <w:t xml:space="preserve">          Координаты точки :  X=    51.0 м,  Y=   205.0 м</w:t>
      </w:r>
    </w:p>
    <w:p w:rsidR="00DA653C" w:rsidRPr="00EA7D2D" w:rsidRDefault="00DA653C" w:rsidP="00DA653C">
      <w:pPr>
        <w:ind w:firstLine="0"/>
        <w:rPr>
          <w:sz w:val="16"/>
          <w:szCs w:val="16"/>
        </w:rPr>
      </w:pPr>
      <w:r w:rsidRPr="00EA7D2D">
        <w:rPr>
          <w:sz w:val="16"/>
          <w:szCs w:val="16"/>
        </w:rPr>
        <w:t xml:space="preserve">                                     _____________________________</w:t>
      </w:r>
    </w:p>
    <w:p w:rsidR="00DA653C" w:rsidRPr="00EA7D2D" w:rsidRDefault="00DA653C" w:rsidP="00DA653C">
      <w:pPr>
        <w:ind w:firstLine="0"/>
        <w:rPr>
          <w:sz w:val="16"/>
          <w:szCs w:val="16"/>
        </w:rPr>
      </w:pPr>
      <w:r w:rsidRPr="00EA7D2D">
        <w:rPr>
          <w:sz w:val="16"/>
          <w:szCs w:val="16"/>
        </w:rPr>
        <w:t xml:space="preserve"> Максимальная суммарная концентрация | Cs=   0.0926171 доли ПДКмр|</w:t>
      </w:r>
    </w:p>
    <w:p w:rsidR="00DA653C" w:rsidRPr="00EA7D2D" w:rsidRDefault="00DA653C" w:rsidP="00DA653C">
      <w:pPr>
        <w:ind w:firstLine="0"/>
        <w:rPr>
          <w:sz w:val="16"/>
          <w:szCs w:val="16"/>
        </w:rPr>
      </w:pPr>
      <w:r w:rsidRPr="00EA7D2D">
        <w:rPr>
          <w:sz w:val="16"/>
          <w:szCs w:val="16"/>
        </w:rPr>
        <w:t xml:space="preserve">                                     |       0.0185234 мг/м3     |</w:t>
      </w:r>
    </w:p>
    <w:p w:rsidR="00DA653C" w:rsidRPr="00EA7D2D" w:rsidRDefault="00DA653C" w:rsidP="00DA653C">
      <w:pPr>
        <w:ind w:firstLine="0"/>
        <w:rPr>
          <w:sz w:val="16"/>
          <w:szCs w:val="16"/>
        </w:rPr>
      </w:pPr>
      <w:r w:rsidRPr="00EA7D2D">
        <w:rPr>
          <w:sz w:val="16"/>
          <w:szCs w:val="16"/>
        </w:rPr>
        <w:t xml:space="preserve">                                     ~~~~~~~~~~~~~~~~~~~~~~~~~~~~~</w:t>
      </w:r>
    </w:p>
    <w:p w:rsidR="00DA653C" w:rsidRPr="00EA7D2D" w:rsidRDefault="00DA653C" w:rsidP="00DA653C">
      <w:pPr>
        <w:ind w:firstLine="0"/>
        <w:rPr>
          <w:sz w:val="16"/>
          <w:szCs w:val="16"/>
        </w:rPr>
      </w:pPr>
      <w:r w:rsidRPr="00EA7D2D">
        <w:rPr>
          <w:sz w:val="16"/>
          <w:szCs w:val="16"/>
        </w:rPr>
        <w:t xml:space="preserve">   Достигается при опасном  направлении   145 град.</w:t>
      </w:r>
    </w:p>
    <w:p w:rsidR="00DA653C" w:rsidRPr="00EA7D2D" w:rsidRDefault="00DA653C" w:rsidP="00DA653C">
      <w:pPr>
        <w:ind w:firstLine="0"/>
        <w:rPr>
          <w:sz w:val="16"/>
          <w:szCs w:val="16"/>
        </w:rPr>
      </w:pPr>
      <w:r w:rsidRPr="00EA7D2D">
        <w:rPr>
          <w:sz w:val="16"/>
          <w:szCs w:val="16"/>
        </w:rPr>
        <w:t xml:space="preserve">                       и скорости ветра  2.00 м/с</w:t>
      </w:r>
    </w:p>
    <w:p w:rsidR="00DA653C" w:rsidRPr="00EA7D2D" w:rsidRDefault="00DA653C" w:rsidP="00DA653C">
      <w:pPr>
        <w:ind w:firstLine="0"/>
        <w:rPr>
          <w:sz w:val="16"/>
          <w:szCs w:val="16"/>
        </w:rPr>
      </w:pPr>
      <w:r w:rsidRPr="00EA7D2D">
        <w:rPr>
          <w:sz w:val="16"/>
          <w:szCs w:val="16"/>
        </w:rPr>
        <w:t>Всего источников: 2. В таблице заказано вкладчиков не более чем с 95% вклада</w:t>
      </w:r>
    </w:p>
    <w:p w:rsidR="00DA653C" w:rsidRPr="00EA7D2D" w:rsidRDefault="00DA653C" w:rsidP="00DA653C">
      <w:pPr>
        <w:ind w:firstLine="0"/>
        <w:rPr>
          <w:sz w:val="16"/>
          <w:szCs w:val="16"/>
        </w:rPr>
      </w:pPr>
      <w:r w:rsidRPr="00EA7D2D">
        <w:rPr>
          <w:sz w:val="16"/>
          <w:szCs w:val="16"/>
        </w:rPr>
        <w:t>_______________________________ВКЛАДЫ_ИСТОЧНИКОВ_______________________________</w:t>
      </w:r>
    </w:p>
    <w:p w:rsidR="00DA653C" w:rsidRPr="00EA7D2D" w:rsidRDefault="00DA653C" w:rsidP="00DA653C">
      <w:pPr>
        <w:ind w:firstLine="0"/>
        <w:rPr>
          <w:sz w:val="16"/>
          <w:szCs w:val="16"/>
        </w:rPr>
      </w:pPr>
      <w:r w:rsidRPr="00EA7D2D">
        <w:rPr>
          <w:sz w:val="16"/>
          <w:szCs w:val="16"/>
        </w:rPr>
        <w:t>|Ном.|    Код    |Тип|   Выброс  |    Вклад   |Вклад в%| Сум. %| Коэф.влияния |</w:t>
      </w:r>
    </w:p>
    <w:p w:rsidR="00DA653C" w:rsidRPr="00EA7D2D" w:rsidRDefault="00DA653C" w:rsidP="00DA653C">
      <w:pPr>
        <w:ind w:firstLine="0"/>
        <w:rPr>
          <w:sz w:val="16"/>
          <w:szCs w:val="16"/>
        </w:rPr>
      </w:pPr>
      <w:r w:rsidRPr="00EA7D2D">
        <w:rPr>
          <w:sz w:val="16"/>
          <w:szCs w:val="16"/>
        </w:rPr>
        <w:t>|----|&lt;Об-П&gt;-&lt;Ис&gt;|---|---M-(Mq)--|-C[доли ПДК]|--------|-------|---- b=C/M ---|</w:t>
      </w:r>
    </w:p>
    <w:p w:rsidR="00DA653C" w:rsidRPr="00EA7D2D" w:rsidRDefault="00DA653C" w:rsidP="00DA653C">
      <w:pPr>
        <w:ind w:firstLine="0"/>
        <w:rPr>
          <w:sz w:val="16"/>
          <w:szCs w:val="16"/>
        </w:rPr>
      </w:pPr>
      <w:r w:rsidRPr="00EA7D2D">
        <w:rPr>
          <w:sz w:val="16"/>
          <w:szCs w:val="16"/>
        </w:rPr>
        <w:t>|  1 |000401 6001| П1|   0.008880|   0.090228 |  97.4  |  97.4 |  10.1608362  |</w:t>
      </w:r>
    </w:p>
    <w:p w:rsidR="00DA653C" w:rsidRPr="00EA7D2D" w:rsidRDefault="00DA653C" w:rsidP="00DA653C">
      <w:pPr>
        <w:ind w:firstLine="0"/>
        <w:rPr>
          <w:sz w:val="16"/>
          <w:szCs w:val="16"/>
        </w:rPr>
      </w:pPr>
      <w:r w:rsidRPr="00EA7D2D">
        <w:rPr>
          <w:sz w:val="16"/>
          <w:szCs w:val="16"/>
        </w:rPr>
        <w:t>|                        В сумме =   0.090228    97.4                         |</w:t>
      </w:r>
    </w:p>
    <w:p w:rsidR="00DA653C" w:rsidRPr="00EA7D2D" w:rsidRDefault="00DA653C" w:rsidP="00DA653C">
      <w:pPr>
        <w:ind w:firstLine="0"/>
        <w:rPr>
          <w:sz w:val="16"/>
          <w:szCs w:val="16"/>
        </w:rPr>
      </w:pPr>
      <w:r w:rsidRPr="00EA7D2D">
        <w:rPr>
          <w:sz w:val="16"/>
          <w:szCs w:val="16"/>
        </w:rPr>
        <w:t>|      Суммарный вклад остальных =   0.002389     2.6                         |</w:t>
      </w:r>
    </w:p>
    <w:p w:rsidR="00DA653C" w:rsidRPr="00EA7D2D" w:rsidRDefault="00DA653C" w:rsidP="00DA653C">
      <w:pPr>
        <w:ind w:firstLine="0"/>
        <w:rPr>
          <w:sz w:val="16"/>
          <w:szCs w:val="16"/>
        </w:rPr>
      </w:pPr>
      <w:r w:rsidRPr="00EA7D2D">
        <w:rPr>
          <w:sz w:val="16"/>
          <w:szCs w:val="16"/>
        </w:rPr>
        <w:t>~~~~~~~~~~~~~~~~~~~~~~~~~~~~~~~~~~~~~~~~~~~~~~~~~~~~~~~~~~~~~~~~~~~~~~~~~~~~~~~</w:t>
      </w:r>
    </w:p>
    <w:p w:rsidR="00DA653C" w:rsidRPr="00EA7D2D" w:rsidRDefault="00DA653C" w:rsidP="00DA653C">
      <w:pPr>
        <w:ind w:firstLine="0"/>
        <w:rPr>
          <w:sz w:val="16"/>
          <w:szCs w:val="16"/>
        </w:rPr>
      </w:pPr>
    </w:p>
    <w:p w:rsidR="00DA653C" w:rsidRPr="00EA7D2D" w:rsidRDefault="00DA653C" w:rsidP="00DA653C">
      <w:pPr>
        <w:ind w:firstLine="0"/>
        <w:rPr>
          <w:sz w:val="16"/>
          <w:szCs w:val="16"/>
        </w:rPr>
      </w:pPr>
      <w:r w:rsidRPr="00EA7D2D">
        <w:rPr>
          <w:sz w:val="16"/>
          <w:szCs w:val="16"/>
        </w:rPr>
        <w:t xml:space="preserve">Точка  2. Расчетная точка.                                                                </w:t>
      </w:r>
    </w:p>
    <w:p w:rsidR="00DA653C" w:rsidRPr="00EA7D2D" w:rsidRDefault="00DA653C" w:rsidP="00DA653C">
      <w:pPr>
        <w:ind w:firstLine="0"/>
        <w:rPr>
          <w:sz w:val="16"/>
          <w:szCs w:val="16"/>
        </w:rPr>
      </w:pPr>
      <w:r w:rsidRPr="00EA7D2D">
        <w:rPr>
          <w:sz w:val="16"/>
          <w:szCs w:val="16"/>
        </w:rPr>
        <w:t xml:space="preserve">          Координаты точки :  X=   -82.0 м,  Y=   232.0 м</w:t>
      </w:r>
    </w:p>
    <w:p w:rsidR="00DA653C" w:rsidRPr="00EA7D2D" w:rsidRDefault="00DA653C" w:rsidP="00DA653C">
      <w:pPr>
        <w:ind w:firstLine="0"/>
        <w:rPr>
          <w:sz w:val="16"/>
          <w:szCs w:val="16"/>
        </w:rPr>
      </w:pPr>
      <w:r w:rsidRPr="00EA7D2D">
        <w:rPr>
          <w:sz w:val="16"/>
          <w:szCs w:val="16"/>
        </w:rPr>
        <w:t xml:space="preserve">                                     _____________________________</w:t>
      </w:r>
    </w:p>
    <w:p w:rsidR="00DA653C" w:rsidRPr="00EA7D2D" w:rsidRDefault="00DA653C" w:rsidP="00DA653C">
      <w:pPr>
        <w:ind w:firstLine="0"/>
        <w:rPr>
          <w:sz w:val="16"/>
          <w:szCs w:val="16"/>
        </w:rPr>
      </w:pPr>
      <w:r w:rsidRPr="00EA7D2D">
        <w:rPr>
          <w:sz w:val="16"/>
          <w:szCs w:val="16"/>
        </w:rPr>
        <w:t xml:space="preserve"> Максимальная суммарная концентрация | Cs=   0.0215576 доли ПДКмр|</w:t>
      </w:r>
    </w:p>
    <w:p w:rsidR="00DA653C" w:rsidRPr="00EA7D2D" w:rsidRDefault="00DA653C" w:rsidP="00DA653C">
      <w:pPr>
        <w:ind w:firstLine="0"/>
        <w:rPr>
          <w:sz w:val="16"/>
          <w:szCs w:val="16"/>
        </w:rPr>
      </w:pPr>
      <w:r w:rsidRPr="00EA7D2D">
        <w:rPr>
          <w:sz w:val="16"/>
          <w:szCs w:val="16"/>
        </w:rPr>
        <w:t xml:space="preserve">                                     |       0.0043115 мг/м3     |</w:t>
      </w:r>
    </w:p>
    <w:p w:rsidR="00DA653C" w:rsidRPr="00EA7D2D" w:rsidRDefault="00DA653C" w:rsidP="00DA653C">
      <w:pPr>
        <w:ind w:firstLine="0"/>
        <w:rPr>
          <w:sz w:val="16"/>
          <w:szCs w:val="16"/>
        </w:rPr>
      </w:pPr>
      <w:r w:rsidRPr="00EA7D2D">
        <w:rPr>
          <w:sz w:val="16"/>
          <w:szCs w:val="16"/>
        </w:rPr>
        <w:t xml:space="preserve">                                     ~~~~~~~~~~~~~~~~~~~~~~~~~~~~~</w:t>
      </w:r>
    </w:p>
    <w:p w:rsidR="00DA653C" w:rsidRPr="00EA7D2D" w:rsidRDefault="00DA653C" w:rsidP="00DA653C">
      <w:pPr>
        <w:ind w:firstLine="0"/>
        <w:rPr>
          <w:sz w:val="16"/>
          <w:szCs w:val="16"/>
        </w:rPr>
      </w:pPr>
      <w:r w:rsidRPr="00EA7D2D">
        <w:rPr>
          <w:sz w:val="16"/>
          <w:szCs w:val="16"/>
        </w:rPr>
        <w:t xml:space="preserve">   Достигается при опасном  направлении   122 град.</w:t>
      </w:r>
    </w:p>
    <w:p w:rsidR="00DA653C" w:rsidRPr="00EA7D2D" w:rsidRDefault="00DA653C" w:rsidP="00DA653C">
      <w:pPr>
        <w:ind w:firstLine="0"/>
        <w:rPr>
          <w:sz w:val="16"/>
          <w:szCs w:val="16"/>
        </w:rPr>
      </w:pPr>
      <w:r w:rsidRPr="00EA7D2D">
        <w:rPr>
          <w:sz w:val="16"/>
          <w:szCs w:val="16"/>
        </w:rPr>
        <w:t xml:space="preserve">                       и скорости ветра  2.00 м/с</w:t>
      </w:r>
    </w:p>
    <w:p w:rsidR="00DA653C" w:rsidRPr="00EA7D2D" w:rsidRDefault="00DA653C" w:rsidP="00DA653C">
      <w:pPr>
        <w:ind w:firstLine="0"/>
        <w:rPr>
          <w:sz w:val="16"/>
          <w:szCs w:val="16"/>
        </w:rPr>
      </w:pPr>
      <w:r w:rsidRPr="00EA7D2D">
        <w:rPr>
          <w:sz w:val="16"/>
          <w:szCs w:val="16"/>
        </w:rPr>
        <w:t>Всего источников: 2. В таблице заказано вкладчиков не более чем с 95% вклада</w:t>
      </w:r>
    </w:p>
    <w:p w:rsidR="00DA653C" w:rsidRPr="00EA7D2D" w:rsidRDefault="00DA653C" w:rsidP="00DA653C">
      <w:pPr>
        <w:ind w:firstLine="0"/>
        <w:rPr>
          <w:sz w:val="16"/>
          <w:szCs w:val="16"/>
        </w:rPr>
      </w:pPr>
      <w:r w:rsidRPr="00EA7D2D">
        <w:rPr>
          <w:sz w:val="16"/>
          <w:szCs w:val="16"/>
        </w:rPr>
        <w:t>_______________________________ВКЛАДЫ_ИСТОЧНИКОВ_______________________________</w:t>
      </w:r>
    </w:p>
    <w:p w:rsidR="00DA653C" w:rsidRPr="00EA7D2D" w:rsidRDefault="00DA653C" w:rsidP="00DA653C">
      <w:pPr>
        <w:ind w:firstLine="0"/>
        <w:rPr>
          <w:sz w:val="16"/>
          <w:szCs w:val="16"/>
        </w:rPr>
      </w:pPr>
      <w:r w:rsidRPr="00EA7D2D">
        <w:rPr>
          <w:sz w:val="16"/>
          <w:szCs w:val="16"/>
        </w:rPr>
        <w:t>|Ном.|    Код    |Тип|   Выброс  |    Вклад   |Вклад в%| Сум. %| Коэф.влияния |</w:t>
      </w:r>
    </w:p>
    <w:p w:rsidR="00DA653C" w:rsidRPr="00EA7D2D" w:rsidRDefault="00DA653C" w:rsidP="00DA653C">
      <w:pPr>
        <w:ind w:firstLine="0"/>
        <w:rPr>
          <w:sz w:val="16"/>
          <w:szCs w:val="16"/>
        </w:rPr>
      </w:pPr>
      <w:r w:rsidRPr="00EA7D2D">
        <w:rPr>
          <w:sz w:val="16"/>
          <w:szCs w:val="16"/>
        </w:rPr>
        <w:t>|----|&lt;Об-П&gt;-&lt;Ис&gt;|---|---M-(Mq)--|-C[доли ПДК]|--------|-------|---- b=C/M ---|</w:t>
      </w:r>
    </w:p>
    <w:p w:rsidR="00DA653C" w:rsidRPr="00EA7D2D" w:rsidRDefault="00DA653C" w:rsidP="00DA653C">
      <w:pPr>
        <w:ind w:firstLine="0"/>
        <w:rPr>
          <w:sz w:val="16"/>
          <w:szCs w:val="16"/>
        </w:rPr>
      </w:pPr>
      <w:r w:rsidRPr="00EA7D2D">
        <w:rPr>
          <w:sz w:val="16"/>
          <w:szCs w:val="16"/>
        </w:rPr>
        <w:lastRenderedPageBreak/>
        <w:t>|  1 |000401 6001| П1|   0.008880|   0.020410 |  94.7  |  94.7 |   2.2983751  |</w:t>
      </w:r>
    </w:p>
    <w:p w:rsidR="00DA653C" w:rsidRPr="00EA7D2D" w:rsidRDefault="00DA653C" w:rsidP="00DA653C">
      <w:pPr>
        <w:ind w:firstLine="0"/>
        <w:rPr>
          <w:sz w:val="16"/>
          <w:szCs w:val="16"/>
        </w:rPr>
      </w:pPr>
      <w:r w:rsidRPr="00EA7D2D">
        <w:rPr>
          <w:sz w:val="16"/>
          <w:szCs w:val="16"/>
        </w:rPr>
        <w:t>|  2 |000401 0002| Т | 0.00072500|   0.001148 |   5.3  | 100.0 |   1.5835127  |</w:t>
      </w:r>
    </w:p>
    <w:p w:rsidR="00DA653C" w:rsidRPr="00EA7D2D" w:rsidRDefault="00DA653C" w:rsidP="00DA653C">
      <w:pPr>
        <w:ind w:firstLine="0"/>
        <w:rPr>
          <w:sz w:val="16"/>
          <w:szCs w:val="16"/>
        </w:rPr>
      </w:pPr>
      <w:r w:rsidRPr="00EA7D2D">
        <w:rPr>
          <w:sz w:val="16"/>
          <w:szCs w:val="16"/>
        </w:rPr>
        <w:t>|                        В сумме =   0.021558   100.0                         |</w:t>
      </w:r>
    </w:p>
    <w:p w:rsidR="00DA653C" w:rsidRPr="00EA7D2D" w:rsidRDefault="00DA653C" w:rsidP="00DA653C">
      <w:pPr>
        <w:ind w:firstLine="0"/>
        <w:rPr>
          <w:sz w:val="16"/>
          <w:szCs w:val="16"/>
        </w:rPr>
      </w:pPr>
      <w:r w:rsidRPr="00EA7D2D">
        <w:rPr>
          <w:sz w:val="16"/>
          <w:szCs w:val="16"/>
        </w:rPr>
        <w:t>~~~~~~~~~~~~~~~~~~~~~~~~~~~~~~~~~~~~~~~~~~~~~~~~~~~~~~~~~~~~~~~~~~~~~~~~~~~~~~~</w:t>
      </w:r>
    </w:p>
    <w:p w:rsidR="000A220F" w:rsidRDefault="000A220F" w:rsidP="000A220F">
      <w:pPr>
        <w:rPr>
          <w:lang w:val="kk-KZ"/>
        </w:rPr>
      </w:pPr>
    </w:p>
    <w:p w:rsidR="000A220F" w:rsidRDefault="000A220F" w:rsidP="000A220F">
      <w:pPr>
        <w:rPr>
          <w:lang w:val="kk-KZ"/>
        </w:rPr>
      </w:pPr>
    </w:p>
    <w:p w:rsidR="00BC055C" w:rsidRPr="00BC055C" w:rsidRDefault="00BC055C" w:rsidP="0078354B">
      <w:pPr>
        <w:ind w:firstLine="0"/>
        <w:rPr>
          <w:lang w:val="kk-KZ"/>
        </w:rPr>
      </w:pPr>
    </w:p>
    <w:p w:rsidR="000A220F" w:rsidRPr="000A220F" w:rsidRDefault="000A220F" w:rsidP="000A220F"/>
    <w:sectPr w:rsidR="000A220F" w:rsidRPr="000A220F" w:rsidSect="00DA653C">
      <w:headerReference w:type="default" r:id="rId2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438B" w:rsidRDefault="0003438B" w:rsidP="00E151AE">
      <w:r>
        <w:separator/>
      </w:r>
    </w:p>
  </w:endnote>
  <w:endnote w:type="continuationSeparator" w:id="0">
    <w:p w:rsidR="0003438B" w:rsidRDefault="0003438B" w:rsidP="00E151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SOCPEUR">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ranklin Gothic Heavy">
    <w:panose1 w:val="020B0903020102020204"/>
    <w:charset w:val="CC"/>
    <w:family w:val="swiss"/>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NTTimes/Cyrillic">
    <w:altName w:val="Times New Roman"/>
    <w:charset w:val="00"/>
    <w:family w:val="auto"/>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DejaVu Sans">
    <w:altName w:val="Calibri"/>
    <w:charset w:val="CC"/>
    <w:family w:val="swiss"/>
    <w:pitch w:val="variable"/>
    <w:sig w:usb0="E7002EFF" w:usb1="D200FDFF" w:usb2="0A246029" w:usb3="00000000" w:csb0="000001FF" w:csb1="00000000"/>
  </w:font>
  <w:font w:name="KZ Arial">
    <w:altName w:val="Arial"/>
    <w:panose1 w:val="00000000000000000000"/>
    <w:charset w:val="00"/>
    <w:family w:val="roman"/>
    <w:notTrueType/>
    <w:pitch w:val="default"/>
    <w:sig w:usb0="00000203" w:usb1="00000000" w:usb2="00000000" w:usb3="00000000" w:csb0="00000005" w:csb1="00000000"/>
  </w:font>
  <w:font w:name="StarSymbol">
    <w:altName w:val="Yu Gothic UI"/>
    <w:charset w:val="CC"/>
    <w:family w:val="auto"/>
    <w:pitch w:val="default"/>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1">
    <w:altName w:val="Times New Roman"/>
    <w:charset w:val="00"/>
    <w:family w:val="swiss"/>
    <w:pitch w:val="variable"/>
  </w:font>
  <w:font w:name="Batang">
    <w:altName w:val="바탕"/>
    <w:panose1 w:val="02030600000101010101"/>
    <w:charset w:val="81"/>
    <w:family w:val="auto"/>
    <w:notTrueType/>
    <w:pitch w:val="fixed"/>
    <w:sig w:usb0="00000001" w:usb1="09060000" w:usb2="00000010" w:usb3="00000000" w:csb0="00080000" w:csb1="00000000"/>
  </w:font>
  <w:font w:name="Arial CYR">
    <w:altName w:val="Arial"/>
    <w:panose1 w:val="020B0604020202020204"/>
    <w:charset w:val="CC"/>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Trebuchet MS">
    <w:panose1 w:val="020B0603020202020204"/>
    <w:charset w:val="CC"/>
    <w:family w:val="swiss"/>
    <w:pitch w:val="variable"/>
    <w:sig w:usb0="00000687" w:usb1="000000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ArialUnicodeMS">
    <w:altName w:val="Arial"/>
    <w:panose1 w:val="00000000000000000000"/>
    <w:charset w:val="00"/>
    <w:family w:val="roman"/>
    <w:notTrueType/>
    <w:pitch w:val="default"/>
    <w:sig w:usb0="00000003" w:usb1="00000000" w:usb2="00000000" w:usb3="00000000" w:csb0="00000001" w:csb1="00000000"/>
  </w:font>
  <w:font w:name="Liberation Serif">
    <w:altName w:val="Times New Roman"/>
    <w:charset w:val="00"/>
    <w:family w:val="roman"/>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orbel">
    <w:panose1 w:val="020B0503020204020204"/>
    <w:charset w:val="CC"/>
    <w:family w:val="swiss"/>
    <w:pitch w:val="variable"/>
    <w:sig w:usb0="A00002EF" w:usb1="4000A44B" w:usb2="00000000" w:usb3="00000000" w:csb0="0000019F" w:csb1="00000000"/>
  </w:font>
  <w:font w:name="PT San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6B29" w:rsidRPr="00612066" w:rsidRDefault="00716B29" w:rsidP="006559F7">
    <w:pPr>
      <w:pStyle w:val="a8"/>
      <w:pBdr>
        <w:top w:val="thinThickSmallGap" w:sz="24" w:space="22" w:color="622423" w:themeColor="accent2" w:themeShade="7F"/>
      </w:pBdr>
      <w:ind w:firstLine="0"/>
      <w:rPr>
        <w:rFonts w:eastAsiaTheme="majorEastAsia" w:cs="Times New Roman"/>
        <w:color w:val="000000" w:themeColor="text1"/>
        <w:sz w:val="22"/>
        <w:szCs w:val="22"/>
      </w:rPr>
    </w:pPr>
    <w:r w:rsidRPr="00612066">
      <w:rPr>
        <w:rFonts w:eastAsiaTheme="majorEastAsia" w:cs="Times New Roman"/>
        <w:color w:val="000000" w:themeColor="text1"/>
        <w:sz w:val="22"/>
        <w:szCs w:val="22"/>
        <w:lang w:val="kk-KZ"/>
      </w:rPr>
      <w:t>Проект нормативов допустимых выбросов</w:t>
    </w:r>
    <w:r w:rsidRPr="00612066">
      <w:rPr>
        <w:rFonts w:eastAsiaTheme="majorEastAsia" w:cs="Times New Roman"/>
        <w:color w:val="000000" w:themeColor="text1"/>
        <w:sz w:val="22"/>
        <w:szCs w:val="22"/>
      </w:rPr>
      <w:ptab w:relativeTo="margin" w:alignment="right" w:leader="none"/>
    </w:r>
    <w:r w:rsidRPr="00612066">
      <w:rPr>
        <w:rFonts w:eastAsiaTheme="majorEastAsia" w:cs="Times New Roman"/>
        <w:color w:val="000000" w:themeColor="text1"/>
        <w:sz w:val="22"/>
        <w:szCs w:val="22"/>
      </w:rPr>
      <w:t xml:space="preserve">Страница </w:t>
    </w:r>
    <w:r w:rsidR="005965B3" w:rsidRPr="00612066">
      <w:rPr>
        <w:rFonts w:eastAsiaTheme="minorEastAsia" w:cs="Times New Roman"/>
        <w:color w:val="000000" w:themeColor="text1"/>
        <w:sz w:val="22"/>
        <w:szCs w:val="22"/>
      </w:rPr>
      <w:fldChar w:fldCharType="begin"/>
    </w:r>
    <w:r w:rsidRPr="00612066">
      <w:rPr>
        <w:rFonts w:cs="Times New Roman"/>
        <w:color w:val="000000" w:themeColor="text1"/>
        <w:sz w:val="22"/>
        <w:szCs w:val="22"/>
      </w:rPr>
      <w:instrText>PAGE   \* MERGEFORMAT</w:instrText>
    </w:r>
    <w:r w:rsidR="005965B3" w:rsidRPr="00612066">
      <w:rPr>
        <w:rFonts w:eastAsiaTheme="minorEastAsia" w:cs="Times New Roman"/>
        <w:color w:val="000000" w:themeColor="text1"/>
        <w:sz w:val="22"/>
        <w:szCs w:val="22"/>
      </w:rPr>
      <w:fldChar w:fldCharType="separate"/>
    </w:r>
    <w:r w:rsidR="00D45696" w:rsidRPr="00D45696">
      <w:rPr>
        <w:rFonts w:eastAsiaTheme="majorEastAsia" w:cs="Times New Roman"/>
        <w:noProof/>
        <w:color w:val="000000" w:themeColor="text1"/>
        <w:sz w:val="22"/>
        <w:szCs w:val="22"/>
      </w:rPr>
      <w:t>5</w:t>
    </w:r>
    <w:r w:rsidR="005965B3" w:rsidRPr="00612066">
      <w:rPr>
        <w:rFonts w:eastAsiaTheme="majorEastAsia" w:cs="Times New Roman"/>
        <w:color w:val="000000" w:themeColor="text1"/>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6B29" w:rsidRDefault="005965B3">
    <w:pPr>
      <w:pStyle w:val="a8"/>
      <w:framePr w:wrap="around" w:vAnchor="text" w:hAnchor="margin" w:xAlign="right" w:y="1"/>
      <w:rPr>
        <w:rStyle w:val="afb"/>
      </w:rPr>
    </w:pPr>
    <w:r>
      <w:rPr>
        <w:rStyle w:val="afb"/>
      </w:rPr>
      <w:fldChar w:fldCharType="begin"/>
    </w:r>
    <w:r w:rsidR="00716B29">
      <w:rPr>
        <w:rStyle w:val="afb"/>
      </w:rPr>
      <w:instrText xml:space="preserve">PAGE  </w:instrText>
    </w:r>
    <w:r>
      <w:rPr>
        <w:rStyle w:val="afb"/>
      </w:rPr>
      <w:fldChar w:fldCharType="end"/>
    </w:r>
  </w:p>
  <w:p w:rsidR="00716B29" w:rsidRDefault="00716B29">
    <w:pPr>
      <w:pStyle w:val="a8"/>
      <w:ind w:right="360"/>
    </w:pPr>
  </w:p>
  <w:p w:rsidR="00716B29" w:rsidRDefault="00716B29"/>
  <w:p w:rsidR="00716B29" w:rsidRDefault="00716B2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6B29" w:rsidRDefault="005965B3" w:rsidP="00DE4461">
    <w:pPr>
      <w:pStyle w:val="a8"/>
      <w:framePr w:wrap="around" w:vAnchor="text" w:hAnchor="margin" w:xAlign="right" w:y="1"/>
      <w:rPr>
        <w:rStyle w:val="afb"/>
      </w:rPr>
    </w:pPr>
    <w:r>
      <w:rPr>
        <w:rStyle w:val="afb"/>
      </w:rPr>
      <w:fldChar w:fldCharType="begin"/>
    </w:r>
    <w:r w:rsidR="00716B29">
      <w:rPr>
        <w:rStyle w:val="afb"/>
      </w:rPr>
      <w:instrText xml:space="preserve">PAGE  </w:instrText>
    </w:r>
    <w:r>
      <w:rPr>
        <w:rStyle w:val="afb"/>
      </w:rPr>
      <w:fldChar w:fldCharType="end"/>
    </w:r>
  </w:p>
  <w:p w:rsidR="00716B29" w:rsidRDefault="00716B29" w:rsidP="00DE4461">
    <w:pPr>
      <w:pStyle w:val="a8"/>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6B29" w:rsidRPr="00EC2DF1" w:rsidRDefault="005965B3" w:rsidP="00DE4461">
    <w:pPr>
      <w:pStyle w:val="a8"/>
      <w:framePr w:wrap="around" w:vAnchor="text" w:hAnchor="margin" w:xAlign="right" w:y="1"/>
      <w:rPr>
        <w:rStyle w:val="afb"/>
        <w:rFonts w:cs="Times New Roman"/>
      </w:rPr>
    </w:pPr>
    <w:r w:rsidRPr="00EC2DF1">
      <w:rPr>
        <w:rStyle w:val="afb"/>
        <w:rFonts w:cs="Times New Roman"/>
      </w:rPr>
      <w:fldChar w:fldCharType="begin"/>
    </w:r>
    <w:r w:rsidR="00716B29" w:rsidRPr="00EC2DF1">
      <w:rPr>
        <w:rStyle w:val="afb"/>
        <w:rFonts w:cs="Times New Roman"/>
      </w:rPr>
      <w:instrText xml:space="preserve">PAGE  </w:instrText>
    </w:r>
    <w:r w:rsidRPr="00EC2DF1">
      <w:rPr>
        <w:rStyle w:val="afb"/>
        <w:rFonts w:cs="Times New Roman"/>
      </w:rPr>
      <w:fldChar w:fldCharType="separate"/>
    </w:r>
    <w:r w:rsidR="00D45696">
      <w:rPr>
        <w:rStyle w:val="afb"/>
        <w:rFonts w:cs="Times New Roman"/>
        <w:noProof/>
      </w:rPr>
      <w:t>12</w:t>
    </w:r>
    <w:r w:rsidRPr="00EC2DF1">
      <w:rPr>
        <w:rStyle w:val="afb"/>
        <w:rFonts w:cs="Times New Roman"/>
      </w:rPr>
      <w:fldChar w:fldCharType="end"/>
    </w:r>
  </w:p>
  <w:p w:rsidR="00716B29" w:rsidRDefault="00716B29" w:rsidP="00DE4461">
    <w:pPr>
      <w:pStyle w:val="a8"/>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6B29" w:rsidRDefault="005965B3" w:rsidP="00DE4461">
    <w:pPr>
      <w:pStyle w:val="a8"/>
      <w:framePr w:wrap="around" w:vAnchor="text" w:hAnchor="margin" w:xAlign="right" w:y="1"/>
      <w:rPr>
        <w:rStyle w:val="afb"/>
      </w:rPr>
    </w:pPr>
    <w:r>
      <w:rPr>
        <w:rStyle w:val="afb"/>
      </w:rPr>
      <w:fldChar w:fldCharType="begin"/>
    </w:r>
    <w:r w:rsidR="00716B29">
      <w:rPr>
        <w:rStyle w:val="afb"/>
      </w:rPr>
      <w:instrText xml:space="preserve">PAGE  </w:instrText>
    </w:r>
    <w:r>
      <w:rPr>
        <w:rStyle w:val="afb"/>
      </w:rPr>
      <w:fldChar w:fldCharType="end"/>
    </w:r>
  </w:p>
  <w:p w:rsidR="00716B29" w:rsidRDefault="00716B29" w:rsidP="00DE4461">
    <w:pPr>
      <w:pStyle w:val="a8"/>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6B29" w:rsidRDefault="00716B29" w:rsidP="00DE4461">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438B" w:rsidRDefault="0003438B" w:rsidP="00E151AE">
      <w:r>
        <w:separator/>
      </w:r>
    </w:p>
  </w:footnote>
  <w:footnote w:type="continuationSeparator" w:id="0">
    <w:p w:rsidR="0003438B" w:rsidRDefault="0003438B" w:rsidP="00E151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6B29" w:rsidRPr="006D6DC0" w:rsidRDefault="00716B29" w:rsidP="00D45696">
    <w:pPr>
      <w:ind w:firstLine="0"/>
      <w:contextualSpacing/>
      <w:jc w:val="center"/>
      <w:rPr>
        <w:sz w:val="16"/>
        <w:szCs w:val="16"/>
        <w:lang w:val="kk-KZ"/>
      </w:rPr>
    </w:pPr>
    <w:r w:rsidRPr="00425E7A">
      <w:rPr>
        <w:bCs/>
        <w:sz w:val="16"/>
        <w:szCs w:val="16"/>
        <w:lang w:val="kk-KZ" w:eastAsia="kk-KZ"/>
      </w:rPr>
      <w:t>«</w:t>
    </w:r>
    <w:r w:rsidR="00D45696" w:rsidRPr="00D45696">
      <w:rPr>
        <w:sz w:val="16"/>
        <w:szCs w:val="16"/>
        <w:lang w:val="kk-KZ"/>
      </w:rPr>
      <w:t>Маслоперерабатывающий цех по адресу: обл. Туркестанская, р-н Мактааральский, с.о. Мактааральский, с. Игилик , кварт. 197, участок 523</w:t>
    </w:r>
    <w:r w:rsidR="00D45696">
      <w:rPr>
        <w:sz w:val="16"/>
        <w:szCs w:val="16"/>
        <w:lang w:val="kk-KZ"/>
      </w:rPr>
      <w:t>»</w:t>
    </w:r>
  </w:p>
  <w:p w:rsidR="00716B29" w:rsidRPr="00B96F98" w:rsidRDefault="00716B29" w:rsidP="00B96F98">
    <w:pPr>
      <w:pStyle w:val="a6"/>
      <w:rPr>
        <w:lang w:val="kk-KZ"/>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6B29" w:rsidRDefault="005965B3" w:rsidP="00D63921">
    <w:pPr>
      <w:pStyle w:val="a6"/>
      <w:framePr w:wrap="around" w:vAnchor="text" w:hAnchor="margin" w:xAlign="right" w:y="1"/>
      <w:rPr>
        <w:rStyle w:val="afb"/>
      </w:rPr>
    </w:pPr>
    <w:r>
      <w:rPr>
        <w:rStyle w:val="afb"/>
      </w:rPr>
      <w:fldChar w:fldCharType="begin"/>
    </w:r>
    <w:r w:rsidR="00716B29">
      <w:rPr>
        <w:rStyle w:val="afb"/>
      </w:rPr>
      <w:instrText xml:space="preserve">PAGE  </w:instrText>
    </w:r>
    <w:r>
      <w:rPr>
        <w:rStyle w:val="afb"/>
      </w:rPr>
      <w:fldChar w:fldCharType="separate"/>
    </w:r>
    <w:r w:rsidR="00716B29">
      <w:rPr>
        <w:rStyle w:val="afb"/>
        <w:noProof/>
      </w:rPr>
      <w:t>1</w:t>
    </w:r>
    <w:r>
      <w:rPr>
        <w:rStyle w:val="afb"/>
      </w:rPr>
      <w:fldChar w:fldCharType="end"/>
    </w:r>
  </w:p>
  <w:p w:rsidR="00716B29" w:rsidRDefault="00716B29">
    <w:pPr>
      <w:pStyle w:val="a6"/>
      <w:ind w:right="360"/>
    </w:pPr>
  </w:p>
  <w:p w:rsidR="00716B29" w:rsidRDefault="00716B29"/>
  <w:p w:rsidR="00716B29" w:rsidRDefault="00716B29"/>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6B29" w:rsidRPr="008701E9" w:rsidRDefault="00716B29" w:rsidP="008701E9">
    <w:pPr>
      <w:pStyle w:val="a6"/>
      <w:pBdr>
        <w:bottom w:val="thickThinSmallGap" w:sz="24" w:space="5" w:color="622423" w:themeColor="accent2" w:themeShade="7F"/>
      </w:pBdr>
      <w:ind w:firstLine="0"/>
      <w:rPr>
        <w:rFonts w:asciiTheme="majorHAnsi" w:eastAsiaTheme="majorEastAsia" w:hAnsiTheme="majorHAnsi" w:cstheme="majorBidi"/>
        <w:sz w:val="16"/>
        <w:szCs w:val="16"/>
        <w:lang w:val="kk-KZ"/>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770A59D4"/>
    <w:lvl w:ilvl="0">
      <w:start w:val="1"/>
      <w:numFmt w:val="bullet"/>
      <w:pStyle w:val="3"/>
      <w:lvlText w:val=""/>
      <w:lvlJc w:val="left"/>
      <w:pPr>
        <w:tabs>
          <w:tab w:val="num" w:pos="926"/>
        </w:tabs>
        <w:ind w:left="926" w:hanging="360"/>
      </w:pPr>
      <w:rPr>
        <w:rFonts w:ascii="Symbol" w:hAnsi="Symbol" w:hint="default"/>
      </w:rPr>
    </w:lvl>
  </w:abstractNum>
  <w:abstractNum w:abstractNumId="1">
    <w:nsid w:val="00000002"/>
    <w:multiLevelType w:val="multilevel"/>
    <w:tmpl w:val="00000002"/>
    <w:name w:val="WW8Num2"/>
    <w:lvl w:ilvl="0">
      <w:start w:val="3"/>
      <w:numFmt w:val="decimal"/>
      <w:suff w:val="nothing"/>
      <w:lvlText w:val="%1."/>
      <w:lvlJc w:val="left"/>
      <w:pPr>
        <w:tabs>
          <w:tab w:val="num" w:pos="0"/>
        </w:tabs>
        <w:ind w:left="0" w:firstLine="0"/>
      </w:pPr>
    </w:lvl>
    <w:lvl w:ilvl="1">
      <w:start w:val="1"/>
      <w:numFmt w:val="decimal"/>
      <w:suff w:val="nothing"/>
      <w:lvlText w:val="%1.%2."/>
      <w:lvlJc w:val="left"/>
      <w:pPr>
        <w:tabs>
          <w:tab w:val="num" w:pos="0"/>
        </w:tabs>
        <w:ind w:left="0" w:firstLine="0"/>
      </w:pPr>
    </w:lvl>
    <w:lvl w:ilvl="2">
      <w:start w:val="1"/>
      <w:numFmt w:val="decimal"/>
      <w:suff w:val="nothing"/>
      <w:lvlText w:val="%1.%2.%3."/>
      <w:lvlJc w:val="left"/>
      <w:pPr>
        <w:tabs>
          <w:tab w:val="num" w:pos="0"/>
        </w:tabs>
        <w:ind w:left="0"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2">
    <w:nsid w:val="00000004"/>
    <w:multiLevelType w:val="singleLevel"/>
    <w:tmpl w:val="00000004"/>
    <w:name w:val="WW8Num6"/>
    <w:lvl w:ilvl="0">
      <w:start w:val="1"/>
      <w:numFmt w:val="bullet"/>
      <w:lvlText w:val=""/>
      <w:lvlJc w:val="left"/>
      <w:pPr>
        <w:tabs>
          <w:tab w:val="num" w:pos="720"/>
        </w:tabs>
        <w:ind w:left="720" w:hanging="360"/>
      </w:pPr>
      <w:rPr>
        <w:rFonts w:ascii="Symbol" w:hAnsi="Symbol"/>
      </w:rPr>
    </w:lvl>
  </w:abstractNum>
  <w:abstractNum w:abstractNumId="3">
    <w:nsid w:val="00000005"/>
    <w:multiLevelType w:val="multilevel"/>
    <w:tmpl w:val="00000005"/>
    <w:name w:val="WW8Num5"/>
    <w:lvl w:ilvl="0">
      <w:start w:val="1"/>
      <w:numFmt w:val="bullet"/>
      <w:suff w:val="nothing"/>
      <w:lvlText w:val=""/>
      <w:lvlJc w:val="left"/>
      <w:pPr>
        <w:tabs>
          <w:tab w:val="num" w:pos="0"/>
        </w:tabs>
        <w:ind w:left="0" w:firstLine="0"/>
      </w:pPr>
      <w:rPr>
        <w:rFonts w:ascii="Symbol" w:hAnsi="Symbol" w:cs="Times New Roman"/>
      </w:rPr>
    </w:lvl>
    <w:lvl w:ilvl="1">
      <w:start w:val="1"/>
      <w:numFmt w:val="bullet"/>
      <w:suff w:val="nothing"/>
      <w:lvlText w:val=""/>
      <w:lvlJc w:val="left"/>
      <w:pPr>
        <w:tabs>
          <w:tab w:val="num" w:pos="0"/>
        </w:tabs>
        <w:ind w:left="0" w:firstLine="0"/>
      </w:pPr>
      <w:rPr>
        <w:rFonts w:ascii="Symbol" w:hAnsi="Symbol" w:cs="Times New Roman"/>
      </w:rPr>
    </w:lvl>
    <w:lvl w:ilvl="2">
      <w:start w:val="1"/>
      <w:numFmt w:val="bullet"/>
      <w:suff w:val="nothing"/>
      <w:lvlText w:val=""/>
      <w:lvlJc w:val="left"/>
      <w:pPr>
        <w:tabs>
          <w:tab w:val="num" w:pos="0"/>
        </w:tabs>
        <w:ind w:left="0" w:firstLine="0"/>
      </w:pPr>
      <w:rPr>
        <w:rFonts w:ascii="Symbol" w:hAnsi="Symbol" w:cs="Times New Roman"/>
      </w:rPr>
    </w:lvl>
    <w:lvl w:ilvl="3">
      <w:start w:val="1"/>
      <w:numFmt w:val="bullet"/>
      <w:suff w:val="nothing"/>
      <w:lvlText w:val=""/>
      <w:lvlJc w:val="left"/>
      <w:pPr>
        <w:tabs>
          <w:tab w:val="num" w:pos="0"/>
        </w:tabs>
        <w:ind w:left="0" w:firstLine="0"/>
      </w:pPr>
      <w:rPr>
        <w:rFonts w:ascii="Symbol" w:hAnsi="Symbol" w:cs="Times New Roman"/>
      </w:rPr>
    </w:lvl>
    <w:lvl w:ilvl="4">
      <w:start w:val="1"/>
      <w:numFmt w:val="bullet"/>
      <w:suff w:val="nothing"/>
      <w:lvlText w:val=""/>
      <w:lvlJc w:val="left"/>
      <w:pPr>
        <w:tabs>
          <w:tab w:val="num" w:pos="0"/>
        </w:tabs>
        <w:ind w:left="0" w:firstLine="0"/>
      </w:pPr>
      <w:rPr>
        <w:rFonts w:ascii="Symbol" w:hAnsi="Symbol" w:cs="Times New Roman"/>
      </w:rPr>
    </w:lvl>
    <w:lvl w:ilvl="5">
      <w:start w:val="1"/>
      <w:numFmt w:val="bullet"/>
      <w:suff w:val="nothing"/>
      <w:lvlText w:val=""/>
      <w:lvlJc w:val="left"/>
      <w:pPr>
        <w:tabs>
          <w:tab w:val="num" w:pos="0"/>
        </w:tabs>
        <w:ind w:left="0" w:firstLine="0"/>
      </w:pPr>
      <w:rPr>
        <w:rFonts w:ascii="Symbol" w:hAnsi="Symbol" w:cs="Times New Roman"/>
      </w:rPr>
    </w:lvl>
    <w:lvl w:ilvl="6">
      <w:start w:val="1"/>
      <w:numFmt w:val="bullet"/>
      <w:suff w:val="nothing"/>
      <w:lvlText w:val=""/>
      <w:lvlJc w:val="left"/>
      <w:pPr>
        <w:tabs>
          <w:tab w:val="num" w:pos="0"/>
        </w:tabs>
        <w:ind w:left="0" w:firstLine="0"/>
      </w:pPr>
      <w:rPr>
        <w:rFonts w:ascii="Symbol" w:hAnsi="Symbol" w:cs="Times New Roman"/>
      </w:rPr>
    </w:lvl>
    <w:lvl w:ilvl="7">
      <w:start w:val="1"/>
      <w:numFmt w:val="bullet"/>
      <w:suff w:val="nothing"/>
      <w:lvlText w:val=""/>
      <w:lvlJc w:val="left"/>
      <w:pPr>
        <w:tabs>
          <w:tab w:val="num" w:pos="0"/>
        </w:tabs>
        <w:ind w:left="0" w:firstLine="0"/>
      </w:pPr>
      <w:rPr>
        <w:rFonts w:ascii="Symbol" w:hAnsi="Symbol" w:cs="Times New Roman"/>
      </w:rPr>
    </w:lvl>
    <w:lvl w:ilvl="8">
      <w:start w:val="1"/>
      <w:numFmt w:val="bullet"/>
      <w:suff w:val="nothing"/>
      <w:lvlText w:val=""/>
      <w:lvlJc w:val="left"/>
      <w:pPr>
        <w:tabs>
          <w:tab w:val="num" w:pos="0"/>
        </w:tabs>
        <w:ind w:left="0" w:firstLine="0"/>
      </w:pPr>
      <w:rPr>
        <w:rFonts w:ascii="Symbol" w:hAnsi="Symbol" w:cs="Times New Roman"/>
      </w:rPr>
    </w:lvl>
  </w:abstractNum>
  <w:abstractNum w:abstractNumId="4">
    <w:nsid w:val="02E64E47"/>
    <w:multiLevelType w:val="multilevel"/>
    <w:tmpl w:val="CC02E7E0"/>
    <w:styleLink w:val="WW8Num2"/>
    <w:lvl w:ilvl="0">
      <w:start w:val="1"/>
      <w:numFmt w:val="decimal"/>
      <w:lvlText w:val="%1."/>
      <w:lvlJc w:val="left"/>
      <w:pPr>
        <w:tabs>
          <w:tab w:val="num" w:pos="600"/>
        </w:tabs>
        <w:ind w:left="450" w:hanging="450"/>
      </w:pPr>
      <w:rPr>
        <w:rFonts w:hint="default"/>
      </w:rPr>
    </w:lvl>
    <w:lvl w:ilvl="1">
      <w:start w:val="1"/>
      <w:numFmt w:val="decimal"/>
      <w:lvlText w:val="%1.%2."/>
      <w:lvlJc w:val="left"/>
      <w:pPr>
        <w:tabs>
          <w:tab w:val="num" w:pos="2040"/>
        </w:tabs>
        <w:ind w:left="1890" w:hanging="720"/>
      </w:pPr>
    </w:lvl>
    <w:lvl w:ilvl="2">
      <w:start w:val="1"/>
      <w:numFmt w:val="decimal"/>
      <w:lvlText w:val="%1.%2.%3."/>
      <w:lvlJc w:val="left"/>
      <w:pPr>
        <w:tabs>
          <w:tab w:val="num" w:pos="3210"/>
        </w:tabs>
        <w:ind w:left="3060" w:hanging="720"/>
      </w:pPr>
    </w:lvl>
    <w:lvl w:ilvl="3">
      <w:start w:val="1"/>
      <w:numFmt w:val="decimal"/>
      <w:lvlText w:val="%1.%2.%3.%4."/>
      <w:lvlJc w:val="left"/>
      <w:pPr>
        <w:tabs>
          <w:tab w:val="num" w:pos="4740"/>
        </w:tabs>
        <w:ind w:left="4590" w:hanging="1080"/>
      </w:pPr>
    </w:lvl>
    <w:lvl w:ilvl="4">
      <w:start w:val="1"/>
      <w:numFmt w:val="decimal"/>
      <w:lvlText w:val="%1.%2.%3.%4.%5."/>
      <w:lvlJc w:val="left"/>
      <w:pPr>
        <w:tabs>
          <w:tab w:val="num" w:pos="5910"/>
        </w:tabs>
        <w:ind w:left="5760" w:hanging="1080"/>
      </w:pPr>
    </w:lvl>
    <w:lvl w:ilvl="5">
      <w:start w:val="1"/>
      <w:numFmt w:val="decimal"/>
      <w:lvlText w:val="%1.%2.%3.%4.%5.%6."/>
      <w:lvlJc w:val="left"/>
      <w:pPr>
        <w:tabs>
          <w:tab w:val="num" w:pos="7441"/>
        </w:tabs>
        <w:ind w:left="7291" w:hanging="1440"/>
      </w:pPr>
    </w:lvl>
    <w:lvl w:ilvl="6">
      <w:start w:val="1"/>
      <w:numFmt w:val="decimal"/>
      <w:lvlText w:val="%1.%2.%3.%4.%5.%6.%7."/>
      <w:lvlJc w:val="left"/>
      <w:pPr>
        <w:tabs>
          <w:tab w:val="num" w:pos="8611"/>
        </w:tabs>
        <w:ind w:left="8461" w:hanging="1440"/>
      </w:pPr>
    </w:lvl>
    <w:lvl w:ilvl="7">
      <w:start w:val="1"/>
      <w:numFmt w:val="decimal"/>
      <w:lvlText w:val="%1.%2.%3.%4.%5.%6.%7.%8."/>
      <w:lvlJc w:val="left"/>
      <w:pPr>
        <w:tabs>
          <w:tab w:val="num" w:pos="10141"/>
        </w:tabs>
        <w:ind w:left="9991" w:hanging="1800"/>
      </w:pPr>
    </w:lvl>
    <w:lvl w:ilvl="8">
      <w:start w:val="1"/>
      <w:numFmt w:val="decimal"/>
      <w:lvlText w:val="%1.%2.%3.%4.%5.%6.%7.%8.%9."/>
      <w:lvlJc w:val="left"/>
      <w:pPr>
        <w:tabs>
          <w:tab w:val="num" w:pos="11671"/>
        </w:tabs>
        <w:ind w:left="11521" w:hanging="2160"/>
      </w:pPr>
    </w:lvl>
  </w:abstractNum>
  <w:abstractNum w:abstractNumId="5">
    <w:nsid w:val="041950E1"/>
    <w:multiLevelType w:val="singleLevel"/>
    <w:tmpl w:val="19FC4742"/>
    <w:lvl w:ilvl="0">
      <w:start w:val="1"/>
      <w:numFmt w:val="bullet"/>
      <w:pStyle w:val="a"/>
      <w:lvlText w:val=""/>
      <w:lvlJc w:val="left"/>
      <w:pPr>
        <w:tabs>
          <w:tab w:val="num" w:pos="814"/>
        </w:tabs>
        <w:ind w:left="0" w:firstLine="454"/>
      </w:pPr>
      <w:rPr>
        <w:rFonts w:ascii="Symbol" w:hAnsi="Symbol" w:hint="default"/>
      </w:rPr>
    </w:lvl>
  </w:abstractNum>
  <w:abstractNum w:abstractNumId="6">
    <w:nsid w:val="07AE4ED6"/>
    <w:multiLevelType w:val="hybridMultilevel"/>
    <w:tmpl w:val="6A547270"/>
    <w:lvl w:ilvl="0" w:tplc="B7A02048">
      <w:start w:val="1"/>
      <w:numFmt w:val="decimal"/>
      <w:pStyle w:val="10"/>
      <w:lvlText w:val="11.%1"/>
      <w:lvlJc w:val="left"/>
      <w:pPr>
        <w:ind w:left="2486" w:hanging="360"/>
      </w:pPr>
      <w:rPr>
        <w:rFonts w:hint="default"/>
      </w:rPr>
    </w:lvl>
    <w:lvl w:ilvl="1" w:tplc="20000019" w:tentative="1">
      <w:start w:val="1"/>
      <w:numFmt w:val="lowerLetter"/>
      <w:lvlText w:val="%2."/>
      <w:lvlJc w:val="left"/>
      <w:pPr>
        <w:ind w:left="3207" w:hanging="360"/>
      </w:pPr>
    </w:lvl>
    <w:lvl w:ilvl="2" w:tplc="2000001B" w:tentative="1">
      <w:start w:val="1"/>
      <w:numFmt w:val="lowerRoman"/>
      <w:lvlText w:val="%3."/>
      <w:lvlJc w:val="right"/>
      <w:pPr>
        <w:ind w:left="3927" w:hanging="180"/>
      </w:pPr>
    </w:lvl>
    <w:lvl w:ilvl="3" w:tplc="2000000F" w:tentative="1">
      <w:start w:val="1"/>
      <w:numFmt w:val="decimal"/>
      <w:lvlText w:val="%4."/>
      <w:lvlJc w:val="left"/>
      <w:pPr>
        <w:ind w:left="4647" w:hanging="360"/>
      </w:pPr>
    </w:lvl>
    <w:lvl w:ilvl="4" w:tplc="20000019" w:tentative="1">
      <w:start w:val="1"/>
      <w:numFmt w:val="lowerLetter"/>
      <w:lvlText w:val="%5."/>
      <w:lvlJc w:val="left"/>
      <w:pPr>
        <w:ind w:left="5367" w:hanging="360"/>
      </w:pPr>
    </w:lvl>
    <w:lvl w:ilvl="5" w:tplc="2000001B" w:tentative="1">
      <w:start w:val="1"/>
      <w:numFmt w:val="lowerRoman"/>
      <w:lvlText w:val="%6."/>
      <w:lvlJc w:val="right"/>
      <w:pPr>
        <w:ind w:left="6087" w:hanging="180"/>
      </w:pPr>
    </w:lvl>
    <w:lvl w:ilvl="6" w:tplc="2000000F" w:tentative="1">
      <w:start w:val="1"/>
      <w:numFmt w:val="decimal"/>
      <w:lvlText w:val="%7."/>
      <w:lvlJc w:val="left"/>
      <w:pPr>
        <w:ind w:left="6807" w:hanging="360"/>
      </w:pPr>
    </w:lvl>
    <w:lvl w:ilvl="7" w:tplc="20000019" w:tentative="1">
      <w:start w:val="1"/>
      <w:numFmt w:val="lowerLetter"/>
      <w:lvlText w:val="%8."/>
      <w:lvlJc w:val="left"/>
      <w:pPr>
        <w:ind w:left="7527" w:hanging="360"/>
      </w:pPr>
    </w:lvl>
    <w:lvl w:ilvl="8" w:tplc="2000001B" w:tentative="1">
      <w:start w:val="1"/>
      <w:numFmt w:val="lowerRoman"/>
      <w:lvlText w:val="%9."/>
      <w:lvlJc w:val="right"/>
      <w:pPr>
        <w:ind w:left="8247" w:hanging="180"/>
      </w:pPr>
    </w:lvl>
  </w:abstractNum>
  <w:abstractNum w:abstractNumId="7">
    <w:nsid w:val="089328C2"/>
    <w:multiLevelType w:val="hybridMultilevel"/>
    <w:tmpl w:val="C0586340"/>
    <w:styleLink w:val="22"/>
    <w:lvl w:ilvl="0" w:tplc="BBC65048">
      <w:numFmt w:val="bullet"/>
      <w:lvlText w:val="–"/>
      <w:lvlJc w:val="left"/>
      <w:pPr>
        <w:tabs>
          <w:tab w:val="num" w:pos="1985"/>
        </w:tabs>
        <w:ind w:left="1985" w:hanging="567"/>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0D61021C"/>
    <w:multiLevelType w:val="hybridMultilevel"/>
    <w:tmpl w:val="2EDC3C62"/>
    <w:lvl w:ilvl="0" w:tplc="BB4023B4">
      <w:start w:val="1"/>
      <w:numFmt w:val="decimal"/>
      <w:pStyle w:val="6"/>
      <w:lvlText w:val="5.%1."/>
      <w:lvlJc w:val="left"/>
      <w:pPr>
        <w:ind w:left="2138" w:hanging="360"/>
      </w:pPr>
      <w:rPr>
        <w:rFonts w:hint="default"/>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9">
    <w:nsid w:val="0F5F5B32"/>
    <w:multiLevelType w:val="multilevel"/>
    <w:tmpl w:val="D6C25990"/>
    <w:lvl w:ilvl="0">
      <w:start w:val="1"/>
      <w:numFmt w:val="decimal"/>
      <w:pStyle w:val="2"/>
      <w:lvlText w:val="%1."/>
      <w:lvlJc w:val="left"/>
      <w:pPr>
        <w:ind w:left="1778" w:hanging="360"/>
      </w:pPr>
    </w:lvl>
    <w:lvl w:ilvl="1">
      <w:start w:val="1"/>
      <w:numFmt w:val="decimal"/>
      <w:lvlText w:val="%1.%2."/>
      <w:lvlJc w:val="left"/>
      <w:pPr>
        <w:ind w:left="2210" w:hanging="432"/>
      </w:pPr>
    </w:lvl>
    <w:lvl w:ilvl="2">
      <w:start w:val="1"/>
      <w:numFmt w:val="decimal"/>
      <w:lvlText w:val="%1.%2.%3."/>
      <w:lvlJc w:val="left"/>
      <w:pPr>
        <w:ind w:left="2642" w:hanging="504"/>
      </w:pPr>
    </w:lvl>
    <w:lvl w:ilvl="3">
      <w:start w:val="1"/>
      <w:numFmt w:val="decimal"/>
      <w:lvlText w:val="%1.%2.%3.%4."/>
      <w:lvlJc w:val="left"/>
      <w:pPr>
        <w:ind w:left="3146" w:hanging="648"/>
      </w:pPr>
    </w:lvl>
    <w:lvl w:ilvl="4">
      <w:start w:val="1"/>
      <w:numFmt w:val="decimal"/>
      <w:lvlText w:val="%1.%2.%3.%4.%5."/>
      <w:lvlJc w:val="left"/>
      <w:pPr>
        <w:ind w:left="3650" w:hanging="792"/>
      </w:pPr>
    </w:lvl>
    <w:lvl w:ilvl="5">
      <w:start w:val="1"/>
      <w:numFmt w:val="decimal"/>
      <w:lvlText w:val="%1.%2.%3.%4.%5.%6."/>
      <w:lvlJc w:val="left"/>
      <w:pPr>
        <w:ind w:left="4154" w:hanging="936"/>
      </w:pPr>
    </w:lvl>
    <w:lvl w:ilvl="6">
      <w:start w:val="1"/>
      <w:numFmt w:val="decimal"/>
      <w:lvlText w:val="%1.%2.%3.%4.%5.%6.%7."/>
      <w:lvlJc w:val="left"/>
      <w:pPr>
        <w:ind w:left="4658" w:hanging="1080"/>
      </w:pPr>
    </w:lvl>
    <w:lvl w:ilvl="7">
      <w:start w:val="1"/>
      <w:numFmt w:val="decimal"/>
      <w:lvlText w:val="%1.%2.%3.%4.%5.%6.%7.%8."/>
      <w:lvlJc w:val="left"/>
      <w:pPr>
        <w:ind w:left="5162" w:hanging="1224"/>
      </w:pPr>
    </w:lvl>
    <w:lvl w:ilvl="8">
      <w:start w:val="1"/>
      <w:numFmt w:val="decimal"/>
      <w:lvlText w:val="%1.%2.%3.%4.%5.%6.%7.%8.%9."/>
      <w:lvlJc w:val="left"/>
      <w:pPr>
        <w:ind w:left="5738" w:hanging="1440"/>
      </w:pPr>
    </w:lvl>
  </w:abstractNum>
  <w:abstractNum w:abstractNumId="10">
    <w:nsid w:val="15C0115F"/>
    <w:multiLevelType w:val="hybridMultilevel"/>
    <w:tmpl w:val="329C161A"/>
    <w:lvl w:ilvl="0" w:tplc="9D5EBA1A">
      <w:start w:val="1"/>
      <w:numFmt w:val="decimal"/>
      <w:pStyle w:val="11"/>
      <w:lvlText w:val="12.%1"/>
      <w:lvlJc w:val="left"/>
      <w:pPr>
        <w:ind w:left="2138" w:hanging="360"/>
      </w:pPr>
      <w:rPr>
        <w:rFonts w:hint="default"/>
      </w:rPr>
    </w:lvl>
    <w:lvl w:ilvl="1" w:tplc="20000019" w:tentative="1">
      <w:start w:val="1"/>
      <w:numFmt w:val="lowerLetter"/>
      <w:lvlText w:val="%2."/>
      <w:lvlJc w:val="left"/>
      <w:pPr>
        <w:ind w:left="2858" w:hanging="360"/>
      </w:pPr>
    </w:lvl>
    <w:lvl w:ilvl="2" w:tplc="2000001B" w:tentative="1">
      <w:start w:val="1"/>
      <w:numFmt w:val="lowerRoman"/>
      <w:lvlText w:val="%3."/>
      <w:lvlJc w:val="right"/>
      <w:pPr>
        <w:ind w:left="3578" w:hanging="180"/>
      </w:pPr>
    </w:lvl>
    <w:lvl w:ilvl="3" w:tplc="2000000F" w:tentative="1">
      <w:start w:val="1"/>
      <w:numFmt w:val="decimal"/>
      <w:lvlText w:val="%4."/>
      <w:lvlJc w:val="left"/>
      <w:pPr>
        <w:ind w:left="4298" w:hanging="360"/>
      </w:pPr>
    </w:lvl>
    <w:lvl w:ilvl="4" w:tplc="20000019" w:tentative="1">
      <w:start w:val="1"/>
      <w:numFmt w:val="lowerLetter"/>
      <w:lvlText w:val="%5."/>
      <w:lvlJc w:val="left"/>
      <w:pPr>
        <w:ind w:left="5018" w:hanging="360"/>
      </w:pPr>
    </w:lvl>
    <w:lvl w:ilvl="5" w:tplc="2000001B" w:tentative="1">
      <w:start w:val="1"/>
      <w:numFmt w:val="lowerRoman"/>
      <w:lvlText w:val="%6."/>
      <w:lvlJc w:val="right"/>
      <w:pPr>
        <w:ind w:left="5738" w:hanging="180"/>
      </w:pPr>
    </w:lvl>
    <w:lvl w:ilvl="6" w:tplc="2000000F" w:tentative="1">
      <w:start w:val="1"/>
      <w:numFmt w:val="decimal"/>
      <w:lvlText w:val="%7."/>
      <w:lvlJc w:val="left"/>
      <w:pPr>
        <w:ind w:left="6458" w:hanging="360"/>
      </w:pPr>
    </w:lvl>
    <w:lvl w:ilvl="7" w:tplc="20000019" w:tentative="1">
      <w:start w:val="1"/>
      <w:numFmt w:val="lowerLetter"/>
      <w:lvlText w:val="%8."/>
      <w:lvlJc w:val="left"/>
      <w:pPr>
        <w:ind w:left="7178" w:hanging="360"/>
      </w:pPr>
    </w:lvl>
    <w:lvl w:ilvl="8" w:tplc="2000001B" w:tentative="1">
      <w:start w:val="1"/>
      <w:numFmt w:val="lowerRoman"/>
      <w:lvlText w:val="%9."/>
      <w:lvlJc w:val="right"/>
      <w:pPr>
        <w:ind w:left="7898" w:hanging="180"/>
      </w:pPr>
    </w:lvl>
  </w:abstractNum>
  <w:abstractNum w:abstractNumId="11">
    <w:nsid w:val="1BFF49F8"/>
    <w:multiLevelType w:val="hybridMultilevel"/>
    <w:tmpl w:val="07220FFC"/>
    <w:lvl w:ilvl="0" w:tplc="0BB21B00">
      <w:start w:val="1"/>
      <w:numFmt w:val="decimal"/>
      <w:pStyle w:val="30"/>
      <w:lvlText w:val="2.%1.1"/>
      <w:lvlJc w:val="left"/>
      <w:pPr>
        <w:ind w:left="3838" w:hanging="360"/>
      </w:pPr>
      <w:rPr>
        <w:rFonts w:hint="default"/>
      </w:rPr>
    </w:lvl>
    <w:lvl w:ilvl="1" w:tplc="04190019" w:tentative="1">
      <w:start w:val="1"/>
      <w:numFmt w:val="lowerLetter"/>
      <w:lvlText w:val="%2."/>
      <w:lvlJc w:val="left"/>
      <w:pPr>
        <w:ind w:left="4558" w:hanging="360"/>
      </w:pPr>
    </w:lvl>
    <w:lvl w:ilvl="2" w:tplc="0419001B" w:tentative="1">
      <w:start w:val="1"/>
      <w:numFmt w:val="lowerRoman"/>
      <w:lvlText w:val="%3."/>
      <w:lvlJc w:val="right"/>
      <w:pPr>
        <w:ind w:left="5278" w:hanging="180"/>
      </w:pPr>
    </w:lvl>
    <w:lvl w:ilvl="3" w:tplc="0419000F" w:tentative="1">
      <w:start w:val="1"/>
      <w:numFmt w:val="decimal"/>
      <w:lvlText w:val="%4."/>
      <w:lvlJc w:val="left"/>
      <w:pPr>
        <w:ind w:left="5998" w:hanging="360"/>
      </w:pPr>
    </w:lvl>
    <w:lvl w:ilvl="4" w:tplc="04190019" w:tentative="1">
      <w:start w:val="1"/>
      <w:numFmt w:val="lowerLetter"/>
      <w:lvlText w:val="%5."/>
      <w:lvlJc w:val="left"/>
      <w:pPr>
        <w:ind w:left="6718" w:hanging="360"/>
      </w:pPr>
    </w:lvl>
    <w:lvl w:ilvl="5" w:tplc="0419001B" w:tentative="1">
      <w:start w:val="1"/>
      <w:numFmt w:val="lowerRoman"/>
      <w:lvlText w:val="%6."/>
      <w:lvlJc w:val="right"/>
      <w:pPr>
        <w:ind w:left="7438" w:hanging="180"/>
      </w:pPr>
    </w:lvl>
    <w:lvl w:ilvl="6" w:tplc="0419000F" w:tentative="1">
      <w:start w:val="1"/>
      <w:numFmt w:val="decimal"/>
      <w:lvlText w:val="%7."/>
      <w:lvlJc w:val="left"/>
      <w:pPr>
        <w:ind w:left="8158" w:hanging="360"/>
      </w:pPr>
    </w:lvl>
    <w:lvl w:ilvl="7" w:tplc="04190019" w:tentative="1">
      <w:start w:val="1"/>
      <w:numFmt w:val="lowerLetter"/>
      <w:lvlText w:val="%8."/>
      <w:lvlJc w:val="left"/>
      <w:pPr>
        <w:ind w:left="8878" w:hanging="360"/>
      </w:pPr>
    </w:lvl>
    <w:lvl w:ilvl="8" w:tplc="0419001B" w:tentative="1">
      <w:start w:val="1"/>
      <w:numFmt w:val="lowerRoman"/>
      <w:lvlText w:val="%9."/>
      <w:lvlJc w:val="right"/>
      <w:pPr>
        <w:ind w:left="9598" w:hanging="180"/>
      </w:pPr>
    </w:lvl>
  </w:abstractNum>
  <w:abstractNum w:abstractNumId="12">
    <w:nsid w:val="1F5C54DA"/>
    <w:multiLevelType w:val="multilevel"/>
    <w:tmpl w:val="25A80318"/>
    <w:styleLink w:val="41"/>
    <w:lvl w:ilvl="0">
      <w:start w:val="5"/>
      <w:numFmt w:val="decimal"/>
      <w:lvlText w:val="%1."/>
      <w:lvlJc w:val="left"/>
      <w:pPr>
        <w:ind w:left="360" w:hanging="360"/>
      </w:pPr>
      <w:rPr>
        <w:rFonts w:hint="default"/>
      </w:rPr>
    </w:lvl>
    <w:lvl w:ilvl="1">
      <w:start w:val="1"/>
      <w:numFmt w:val="decimal"/>
      <w:lvlText w:val="%1.%2."/>
      <w:lvlJc w:val="left"/>
      <w:pPr>
        <w:ind w:left="1709"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2861434E"/>
    <w:multiLevelType w:val="hybridMultilevel"/>
    <w:tmpl w:val="13F4F22C"/>
    <w:lvl w:ilvl="0" w:tplc="293AE514">
      <w:start w:val="1"/>
      <w:numFmt w:val="decimal"/>
      <w:pStyle w:val="7"/>
      <w:lvlText w:val="9.%1"/>
      <w:lvlJc w:val="left"/>
      <w:pPr>
        <w:ind w:left="3555" w:hanging="360"/>
      </w:pPr>
      <w:rPr>
        <w:rFonts w:hint="default"/>
      </w:rPr>
    </w:lvl>
    <w:lvl w:ilvl="1" w:tplc="20000019" w:tentative="1">
      <w:start w:val="1"/>
      <w:numFmt w:val="lowerLetter"/>
      <w:lvlText w:val="%2."/>
      <w:lvlJc w:val="left"/>
      <w:pPr>
        <w:ind w:left="4275" w:hanging="360"/>
      </w:pPr>
    </w:lvl>
    <w:lvl w:ilvl="2" w:tplc="2000001B" w:tentative="1">
      <w:start w:val="1"/>
      <w:numFmt w:val="lowerRoman"/>
      <w:lvlText w:val="%3."/>
      <w:lvlJc w:val="right"/>
      <w:pPr>
        <w:ind w:left="4995" w:hanging="180"/>
      </w:pPr>
    </w:lvl>
    <w:lvl w:ilvl="3" w:tplc="2000000F" w:tentative="1">
      <w:start w:val="1"/>
      <w:numFmt w:val="decimal"/>
      <w:lvlText w:val="%4."/>
      <w:lvlJc w:val="left"/>
      <w:pPr>
        <w:ind w:left="5715" w:hanging="360"/>
      </w:pPr>
    </w:lvl>
    <w:lvl w:ilvl="4" w:tplc="20000019" w:tentative="1">
      <w:start w:val="1"/>
      <w:numFmt w:val="lowerLetter"/>
      <w:lvlText w:val="%5."/>
      <w:lvlJc w:val="left"/>
      <w:pPr>
        <w:ind w:left="6435" w:hanging="360"/>
      </w:pPr>
    </w:lvl>
    <w:lvl w:ilvl="5" w:tplc="2000001B" w:tentative="1">
      <w:start w:val="1"/>
      <w:numFmt w:val="lowerRoman"/>
      <w:lvlText w:val="%6."/>
      <w:lvlJc w:val="right"/>
      <w:pPr>
        <w:ind w:left="7155" w:hanging="180"/>
      </w:pPr>
    </w:lvl>
    <w:lvl w:ilvl="6" w:tplc="2000000F" w:tentative="1">
      <w:start w:val="1"/>
      <w:numFmt w:val="decimal"/>
      <w:lvlText w:val="%7."/>
      <w:lvlJc w:val="left"/>
      <w:pPr>
        <w:ind w:left="7875" w:hanging="360"/>
      </w:pPr>
    </w:lvl>
    <w:lvl w:ilvl="7" w:tplc="20000019" w:tentative="1">
      <w:start w:val="1"/>
      <w:numFmt w:val="lowerLetter"/>
      <w:lvlText w:val="%8."/>
      <w:lvlJc w:val="left"/>
      <w:pPr>
        <w:ind w:left="8595" w:hanging="360"/>
      </w:pPr>
    </w:lvl>
    <w:lvl w:ilvl="8" w:tplc="2000001B" w:tentative="1">
      <w:start w:val="1"/>
      <w:numFmt w:val="lowerRoman"/>
      <w:lvlText w:val="%9."/>
      <w:lvlJc w:val="right"/>
      <w:pPr>
        <w:ind w:left="9315" w:hanging="180"/>
      </w:pPr>
    </w:lvl>
  </w:abstractNum>
  <w:abstractNum w:abstractNumId="14">
    <w:nsid w:val="2AF70286"/>
    <w:multiLevelType w:val="hybridMultilevel"/>
    <w:tmpl w:val="10ACF020"/>
    <w:lvl w:ilvl="0" w:tplc="C0DC6410">
      <w:start w:val="1"/>
      <w:numFmt w:val="decimal"/>
      <w:pStyle w:val="MG3"/>
      <w:lvlText w:val="1.%1"/>
      <w:lvlJc w:val="left"/>
      <w:pPr>
        <w:ind w:left="1437" w:hanging="360"/>
      </w:pPr>
      <w:rPr>
        <w:rFonts w:hint="default"/>
      </w:rPr>
    </w:lvl>
    <w:lvl w:ilvl="1" w:tplc="04190019" w:tentative="1">
      <w:start w:val="1"/>
      <w:numFmt w:val="lowerLetter"/>
      <w:lvlText w:val="%2."/>
      <w:lvlJc w:val="left"/>
      <w:pPr>
        <w:ind w:left="2157" w:hanging="360"/>
      </w:pPr>
    </w:lvl>
    <w:lvl w:ilvl="2" w:tplc="0419001B" w:tentative="1">
      <w:start w:val="1"/>
      <w:numFmt w:val="lowerRoman"/>
      <w:lvlText w:val="%3."/>
      <w:lvlJc w:val="right"/>
      <w:pPr>
        <w:ind w:left="2877" w:hanging="180"/>
      </w:pPr>
    </w:lvl>
    <w:lvl w:ilvl="3" w:tplc="0419000F" w:tentative="1">
      <w:start w:val="1"/>
      <w:numFmt w:val="decimal"/>
      <w:lvlText w:val="%4."/>
      <w:lvlJc w:val="left"/>
      <w:pPr>
        <w:ind w:left="3597" w:hanging="360"/>
      </w:pPr>
    </w:lvl>
    <w:lvl w:ilvl="4" w:tplc="04190019" w:tentative="1">
      <w:start w:val="1"/>
      <w:numFmt w:val="lowerLetter"/>
      <w:lvlText w:val="%5."/>
      <w:lvlJc w:val="left"/>
      <w:pPr>
        <w:ind w:left="4317" w:hanging="360"/>
      </w:pPr>
    </w:lvl>
    <w:lvl w:ilvl="5" w:tplc="0419001B" w:tentative="1">
      <w:start w:val="1"/>
      <w:numFmt w:val="lowerRoman"/>
      <w:lvlText w:val="%6."/>
      <w:lvlJc w:val="right"/>
      <w:pPr>
        <w:ind w:left="5037" w:hanging="180"/>
      </w:pPr>
    </w:lvl>
    <w:lvl w:ilvl="6" w:tplc="0419000F" w:tentative="1">
      <w:start w:val="1"/>
      <w:numFmt w:val="decimal"/>
      <w:lvlText w:val="%7."/>
      <w:lvlJc w:val="left"/>
      <w:pPr>
        <w:ind w:left="5757" w:hanging="360"/>
      </w:pPr>
    </w:lvl>
    <w:lvl w:ilvl="7" w:tplc="04190019" w:tentative="1">
      <w:start w:val="1"/>
      <w:numFmt w:val="lowerLetter"/>
      <w:lvlText w:val="%8."/>
      <w:lvlJc w:val="left"/>
      <w:pPr>
        <w:ind w:left="6477" w:hanging="360"/>
      </w:pPr>
    </w:lvl>
    <w:lvl w:ilvl="8" w:tplc="0419001B" w:tentative="1">
      <w:start w:val="1"/>
      <w:numFmt w:val="lowerRoman"/>
      <w:lvlText w:val="%9."/>
      <w:lvlJc w:val="right"/>
      <w:pPr>
        <w:ind w:left="7197" w:hanging="180"/>
      </w:pPr>
    </w:lvl>
  </w:abstractNum>
  <w:abstractNum w:abstractNumId="15">
    <w:nsid w:val="2F8A7AFB"/>
    <w:multiLevelType w:val="multilevel"/>
    <w:tmpl w:val="0419001D"/>
    <w:styleLink w:val="MG"/>
    <w:lvl w:ilvl="0">
      <w:start w:val="1"/>
      <w:numFmt w:val="decimal"/>
      <w:lvlText w:val="%1)"/>
      <w:lvlJc w:val="left"/>
      <w:pPr>
        <w:ind w:left="360" w:hanging="360"/>
      </w:pPr>
      <w:rPr>
        <w:rFonts w:ascii="ISOCPEUR" w:hAnsi="ISOCPEUR"/>
        <w:b/>
        <w:i/>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31D62A94"/>
    <w:multiLevelType w:val="multilevel"/>
    <w:tmpl w:val="652CE2CE"/>
    <w:lvl w:ilvl="0">
      <w:start w:val="1"/>
      <w:numFmt w:val="decimal"/>
      <w:pStyle w:val="1"/>
      <w:lvlText w:val="%1."/>
      <w:lvlJc w:val="left"/>
      <w:pPr>
        <w:ind w:left="432" w:hanging="432"/>
      </w:pPr>
      <w:rPr>
        <w:rFonts w:ascii="Times New Roman" w:eastAsiaTheme="majorEastAsia" w:hAnsi="Times New Roman" w:cs="Times New Roman"/>
      </w:rPr>
    </w:lvl>
    <w:lvl w:ilvl="1">
      <w:start w:val="1"/>
      <w:numFmt w:val="decimal"/>
      <w:pStyle w:val="20"/>
      <w:lvlText w:val="%1.%2"/>
      <w:lvlJc w:val="left"/>
      <w:pPr>
        <w:ind w:left="1711" w:hanging="576"/>
      </w:pPr>
      <w:rPr>
        <w:rFonts w:ascii="Times New Roman" w:hAnsi="Times New Roman" w:cs="Times New Roman" w:hint="default"/>
        <w:b/>
        <w:bCs/>
        <w:i w:val="0"/>
        <w:iCs w:val="0"/>
        <w:sz w:val="28"/>
        <w:szCs w:val="28"/>
      </w:rPr>
    </w:lvl>
    <w:lvl w:ilvl="2">
      <w:start w:val="1"/>
      <w:numFmt w:val="decimal"/>
      <w:pStyle w:val="31"/>
      <w:lvlText w:val="%1.%2.%3"/>
      <w:lvlJc w:val="left"/>
      <w:pPr>
        <w:ind w:left="720" w:hanging="720"/>
      </w:pPr>
      <w:rPr>
        <w:color w:val="auto"/>
      </w:rPr>
    </w:lvl>
    <w:lvl w:ilvl="3">
      <w:start w:val="1"/>
      <w:numFmt w:val="decimal"/>
      <w:pStyle w:val="4"/>
      <w:lvlText w:val="%1.%2.%3.%4"/>
      <w:lvlJc w:val="left"/>
      <w:pPr>
        <w:ind w:left="2850" w:hanging="864"/>
      </w:pPr>
      <w:rPr>
        <w:b/>
        <w:bCs w:val="0"/>
        <w:i/>
        <w:iCs w:val="0"/>
        <w:color w:val="000000" w:themeColor="text1"/>
        <w:sz w:val="28"/>
        <w:szCs w:val="28"/>
      </w:rPr>
    </w:lvl>
    <w:lvl w:ilvl="4">
      <w:start w:val="1"/>
      <w:numFmt w:val="decimal"/>
      <w:pStyle w:val="5"/>
      <w:lvlText w:val="%1.%2.%3.%4.%5"/>
      <w:lvlJc w:val="left"/>
      <w:pPr>
        <w:ind w:left="1008" w:hanging="1008"/>
      </w:pPr>
    </w:lvl>
    <w:lvl w:ilvl="5">
      <w:start w:val="1"/>
      <w:numFmt w:val="decimal"/>
      <w:pStyle w:val="60"/>
      <w:lvlText w:val="%1.%2.%3.%4.%5.%6"/>
      <w:lvlJc w:val="left"/>
      <w:pPr>
        <w:ind w:left="1152" w:hanging="1152"/>
      </w:pPr>
      <w:rPr>
        <w:color w:val="000000" w:themeColor="text1"/>
      </w:rPr>
    </w:lvl>
    <w:lvl w:ilvl="6">
      <w:start w:val="1"/>
      <w:numFmt w:val="decimal"/>
      <w:pStyle w:val="70"/>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7">
    <w:nsid w:val="32AA7119"/>
    <w:multiLevelType w:val="hybridMultilevel"/>
    <w:tmpl w:val="19D203B4"/>
    <w:lvl w:ilvl="0" w:tplc="F5BCF3AE">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
    <w:nsid w:val="32DE1D59"/>
    <w:multiLevelType w:val="multilevel"/>
    <w:tmpl w:val="CADAAD28"/>
    <w:styleLink w:val="4111"/>
    <w:lvl w:ilvl="0">
      <w:start w:val="6"/>
      <w:numFmt w:val="decimal"/>
      <w:lvlText w:val="%1."/>
      <w:lvlJc w:val="left"/>
      <w:pPr>
        <w:ind w:left="360" w:hanging="360"/>
      </w:pPr>
      <w:rPr>
        <w:rFonts w:hint="default"/>
      </w:rPr>
    </w:lvl>
    <w:lvl w:ilvl="1">
      <w:start w:val="1"/>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349C0973"/>
    <w:multiLevelType w:val="hybridMultilevel"/>
    <w:tmpl w:val="F74A683C"/>
    <w:lvl w:ilvl="0" w:tplc="5A9A3CEC">
      <w:start w:val="1"/>
      <w:numFmt w:val="decimal"/>
      <w:pStyle w:val="MG30"/>
      <w:lvlText w:val="2.%1"/>
      <w:lvlJc w:val="left"/>
      <w:pPr>
        <w:ind w:left="927" w:hanging="360"/>
      </w:pPr>
      <w:rPr>
        <w:rFonts w:hint="default"/>
      </w:rPr>
    </w:lvl>
    <w:lvl w:ilvl="1" w:tplc="04190019">
      <w:start w:val="1"/>
      <w:numFmt w:val="lowerLetter"/>
      <w:lvlText w:val="%2."/>
      <w:lvlJc w:val="left"/>
      <w:pPr>
        <w:ind w:left="1797" w:hanging="360"/>
      </w:pPr>
    </w:lvl>
    <w:lvl w:ilvl="2" w:tplc="0419001B">
      <w:start w:val="1"/>
      <w:numFmt w:val="lowerRoman"/>
      <w:lvlText w:val="%3."/>
      <w:lvlJc w:val="right"/>
      <w:pPr>
        <w:ind w:left="2517" w:hanging="180"/>
      </w:pPr>
    </w:lvl>
    <w:lvl w:ilvl="3" w:tplc="0419000F">
      <w:start w:val="1"/>
      <w:numFmt w:val="decimal"/>
      <w:lvlText w:val="%4."/>
      <w:lvlJc w:val="left"/>
      <w:pPr>
        <w:ind w:left="3237" w:hanging="360"/>
      </w:pPr>
    </w:lvl>
    <w:lvl w:ilvl="4" w:tplc="04190019">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20">
    <w:nsid w:val="36952D89"/>
    <w:multiLevelType w:val="hybridMultilevel"/>
    <w:tmpl w:val="1DEA0362"/>
    <w:lvl w:ilvl="0" w:tplc="0D969388">
      <w:start w:val="1"/>
      <w:numFmt w:val="bullet"/>
      <w:lvlText w:val=""/>
      <w:lvlJc w:val="left"/>
      <w:pPr>
        <w:tabs>
          <w:tab w:val="num" w:pos="3544"/>
        </w:tabs>
        <w:ind w:left="3544" w:hanging="708"/>
      </w:pPr>
      <w:rPr>
        <w:rFonts w:ascii="Symbol" w:hAnsi="Symbol" w:hint="default"/>
      </w:rPr>
    </w:lvl>
    <w:lvl w:ilvl="1" w:tplc="04070003">
      <w:start w:val="1"/>
      <w:numFmt w:val="decimal"/>
      <w:lvlText w:val="%2."/>
      <w:lvlJc w:val="left"/>
      <w:pPr>
        <w:tabs>
          <w:tab w:val="num" w:pos="1440"/>
        </w:tabs>
        <w:ind w:left="1440" w:hanging="360"/>
      </w:pPr>
      <w:rPr>
        <w:rFonts w:cs="Times New Roman"/>
      </w:rPr>
    </w:lvl>
    <w:lvl w:ilvl="2" w:tplc="15F48182">
      <w:start w:val="1"/>
      <w:numFmt w:val="bullet"/>
      <w:pStyle w:val="b2a"/>
      <w:lvlText w:val=""/>
      <w:lvlJc w:val="left"/>
      <w:pPr>
        <w:tabs>
          <w:tab w:val="num" w:pos="1070"/>
        </w:tabs>
        <w:ind w:left="1070" w:hanging="360"/>
      </w:pPr>
      <w:rPr>
        <w:rFonts w:ascii="Symbol" w:hAnsi="Symbol" w:hint="default"/>
      </w:rPr>
    </w:lvl>
    <w:lvl w:ilvl="3" w:tplc="04070001">
      <w:start w:val="1"/>
      <w:numFmt w:val="decimal"/>
      <w:lvlText w:val="%4."/>
      <w:lvlJc w:val="left"/>
      <w:pPr>
        <w:tabs>
          <w:tab w:val="num" w:pos="2880"/>
        </w:tabs>
        <w:ind w:left="2880" w:hanging="360"/>
      </w:pPr>
      <w:rPr>
        <w:rFonts w:cs="Times New Roman"/>
      </w:rPr>
    </w:lvl>
    <w:lvl w:ilvl="4" w:tplc="04070003">
      <w:start w:val="1"/>
      <w:numFmt w:val="decimal"/>
      <w:lvlText w:val="%5."/>
      <w:lvlJc w:val="left"/>
      <w:pPr>
        <w:tabs>
          <w:tab w:val="num" w:pos="3600"/>
        </w:tabs>
        <w:ind w:left="3600" w:hanging="360"/>
      </w:pPr>
      <w:rPr>
        <w:rFonts w:cs="Times New Roman"/>
      </w:rPr>
    </w:lvl>
    <w:lvl w:ilvl="5" w:tplc="04070005">
      <w:start w:val="1"/>
      <w:numFmt w:val="decimal"/>
      <w:lvlText w:val="%6."/>
      <w:lvlJc w:val="left"/>
      <w:pPr>
        <w:tabs>
          <w:tab w:val="num" w:pos="4320"/>
        </w:tabs>
        <w:ind w:left="4320" w:hanging="360"/>
      </w:pPr>
      <w:rPr>
        <w:rFonts w:cs="Times New Roman"/>
      </w:rPr>
    </w:lvl>
    <w:lvl w:ilvl="6" w:tplc="04070001">
      <w:start w:val="1"/>
      <w:numFmt w:val="decimal"/>
      <w:lvlText w:val="%7."/>
      <w:lvlJc w:val="left"/>
      <w:pPr>
        <w:tabs>
          <w:tab w:val="num" w:pos="5040"/>
        </w:tabs>
        <w:ind w:left="5040" w:hanging="360"/>
      </w:pPr>
      <w:rPr>
        <w:rFonts w:cs="Times New Roman"/>
      </w:rPr>
    </w:lvl>
    <w:lvl w:ilvl="7" w:tplc="04070003">
      <w:start w:val="1"/>
      <w:numFmt w:val="decimal"/>
      <w:lvlText w:val="%8."/>
      <w:lvlJc w:val="left"/>
      <w:pPr>
        <w:tabs>
          <w:tab w:val="num" w:pos="5760"/>
        </w:tabs>
        <w:ind w:left="5760" w:hanging="360"/>
      </w:pPr>
      <w:rPr>
        <w:rFonts w:cs="Times New Roman"/>
      </w:rPr>
    </w:lvl>
    <w:lvl w:ilvl="8" w:tplc="04070005">
      <w:start w:val="1"/>
      <w:numFmt w:val="decimal"/>
      <w:lvlText w:val="%9."/>
      <w:lvlJc w:val="left"/>
      <w:pPr>
        <w:tabs>
          <w:tab w:val="num" w:pos="6480"/>
        </w:tabs>
        <w:ind w:left="6480" w:hanging="360"/>
      </w:pPr>
      <w:rPr>
        <w:rFonts w:cs="Times New Roman"/>
      </w:rPr>
    </w:lvl>
  </w:abstractNum>
  <w:abstractNum w:abstractNumId="21">
    <w:nsid w:val="392D203E"/>
    <w:multiLevelType w:val="multilevel"/>
    <w:tmpl w:val="D9A89BFA"/>
    <w:styleLink w:val="40"/>
    <w:lvl w:ilvl="0">
      <w:start w:val="1"/>
      <w:numFmt w:val="none"/>
      <w:lvlText w:val="3.4.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3B5B48A1"/>
    <w:multiLevelType w:val="multilevel"/>
    <w:tmpl w:val="1FE0259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pStyle w:val="32"/>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3BC230DE"/>
    <w:multiLevelType w:val="multilevel"/>
    <w:tmpl w:val="5906C4D4"/>
    <w:name w:val="templateNumber"/>
    <w:lvl w:ilvl="0">
      <w:start w:val="1"/>
      <w:numFmt w:val="decimal"/>
      <w:pStyle w:val="a0"/>
      <w:lvlText w:val="%1."/>
      <w:lvlJc w:val="left"/>
      <w:pPr>
        <w:tabs>
          <w:tab w:val="num" w:pos="850"/>
        </w:tabs>
        <w:ind w:left="850" w:hanging="408"/>
      </w:pPr>
    </w:lvl>
    <w:lvl w:ilvl="1">
      <w:start w:val="1"/>
      <w:numFmt w:val="decimal"/>
      <w:pStyle w:val="21"/>
      <w:lvlText w:val="%2."/>
      <w:lvlJc w:val="left"/>
      <w:pPr>
        <w:tabs>
          <w:tab w:val="num" w:pos="1191"/>
        </w:tabs>
        <w:ind w:left="1191" w:hanging="341"/>
      </w:pPr>
    </w:lvl>
    <w:lvl w:ilvl="2">
      <w:start w:val="1"/>
      <w:numFmt w:val="decimal"/>
      <w:pStyle w:val="33"/>
      <w:lvlText w:val="%3."/>
      <w:lvlJc w:val="left"/>
      <w:pPr>
        <w:tabs>
          <w:tab w:val="num" w:pos="1474"/>
        </w:tabs>
        <w:ind w:left="1474" w:hanging="340"/>
      </w:pPr>
    </w:lvl>
    <w:lvl w:ilvl="3">
      <w:start w:val="1"/>
      <w:numFmt w:val="decimal"/>
      <w:pStyle w:val="42"/>
      <w:lvlText w:val="%4."/>
      <w:lvlJc w:val="left"/>
      <w:pPr>
        <w:tabs>
          <w:tab w:val="num" w:pos="1757"/>
        </w:tabs>
        <w:ind w:left="1757" w:hanging="340"/>
      </w:pPr>
    </w:lvl>
    <w:lvl w:ilvl="4">
      <w:start w:val="1"/>
      <w:numFmt w:val="decimal"/>
      <w:pStyle w:val="50"/>
      <w:lvlText w:val="%5."/>
      <w:lvlJc w:val="left"/>
      <w:pPr>
        <w:tabs>
          <w:tab w:val="num" w:pos="2041"/>
        </w:tabs>
        <w:ind w:left="2041" w:hanging="34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3C87426D"/>
    <w:multiLevelType w:val="singleLevel"/>
    <w:tmpl w:val="6F187D92"/>
    <w:lvl w:ilvl="0">
      <w:numFmt w:val="bullet"/>
      <w:pStyle w:val="23"/>
      <w:lvlText w:val="-"/>
      <w:lvlJc w:val="left"/>
      <w:pPr>
        <w:tabs>
          <w:tab w:val="num" w:pos="1080"/>
        </w:tabs>
        <w:ind w:left="1080" w:hanging="360"/>
      </w:pPr>
      <w:rPr>
        <w:rFonts w:hint="default"/>
      </w:rPr>
    </w:lvl>
  </w:abstractNum>
  <w:abstractNum w:abstractNumId="25">
    <w:nsid w:val="3EC13FE7"/>
    <w:multiLevelType w:val="multilevel"/>
    <w:tmpl w:val="63BA5946"/>
    <w:lvl w:ilvl="0">
      <w:start w:val="4"/>
      <w:numFmt w:val="upperRoman"/>
      <w:pStyle w:val="Numbering"/>
      <w:lvlText w:val="%1."/>
      <w:lvlJc w:val="left"/>
      <w:pPr>
        <w:ind w:left="1080" w:hanging="720"/>
      </w:pPr>
      <w:rPr>
        <w:rFonts w:cs="Times New Roman" w:hint="default"/>
      </w:rPr>
    </w:lvl>
    <w:lvl w:ilvl="1">
      <w:start w:val="2"/>
      <w:numFmt w:val="decimal"/>
      <w:isLgl/>
      <w:lvlText w:val="%1.%2"/>
      <w:lvlJc w:val="left"/>
      <w:pPr>
        <w:ind w:left="1065" w:hanging="705"/>
      </w:pPr>
      <w:rPr>
        <w:rFonts w:cs="Times New Roman" w:hint="default"/>
      </w:rPr>
    </w:lvl>
    <w:lvl w:ilvl="2">
      <w:start w:val="10"/>
      <w:numFmt w:val="decimal"/>
      <w:isLgl/>
      <w:lvlText w:val="%1.%2.%3"/>
      <w:lvlJc w:val="left"/>
      <w:pPr>
        <w:ind w:left="72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6">
    <w:nsid w:val="43497EAF"/>
    <w:multiLevelType w:val="hybridMultilevel"/>
    <w:tmpl w:val="8ABCD6FA"/>
    <w:lvl w:ilvl="0" w:tplc="A7B4563A">
      <w:start w:val="1"/>
      <w:numFmt w:val="decimal"/>
      <w:pStyle w:val="51"/>
      <w:lvlText w:val="3.4.%1."/>
      <w:lvlJc w:val="left"/>
      <w:pPr>
        <w:ind w:left="2138" w:hanging="360"/>
      </w:pPr>
      <w:rPr>
        <w:rFonts w:hint="default"/>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27">
    <w:nsid w:val="45DD658B"/>
    <w:multiLevelType w:val="hybridMultilevel"/>
    <w:tmpl w:val="83561ED6"/>
    <w:lvl w:ilvl="0" w:tplc="A5F42736">
      <w:start w:val="1"/>
      <w:numFmt w:val="bullet"/>
      <w:pStyle w:val="a1"/>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8">
    <w:nsid w:val="4A7A7864"/>
    <w:multiLevelType w:val="multilevel"/>
    <w:tmpl w:val="2C9CCD4A"/>
    <w:lvl w:ilvl="0">
      <w:start w:val="1"/>
      <w:numFmt w:val="decimal"/>
      <w:pStyle w:val="12"/>
      <w:lvlText w:val="%1."/>
      <w:lvlJc w:val="left"/>
      <w:pPr>
        <w:ind w:left="720" w:hanging="360"/>
      </w:pPr>
      <w:rPr>
        <w:rFonts w:hint="default"/>
      </w:rPr>
    </w:lvl>
    <w:lvl w:ilvl="1">
      <w:start w:val="1"/>
      <w:numFmt w:val="decimal"/>
      <w:pStyle w:val="110"/>
      <w:isLgl/>
      <w:lvlText w:val="%1.%2"/>
      <w:lvlJc w:val="left"/>
      <w:pPr>
        <w:ind w:left="750" w:hanging="39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nsid w:val="4A8B7E5D"/>
    <w:multiLevelType w:val="hybridMultilevel"/>
    <w:tmpl w:val="84E01A86"/>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pStyle w:val="KITNG3"/>
      <w:lvlText w:val="%3."/>
      <w:lvlJc w:val="right"/>
      <w:pPr>
        <w:ind w:left="2160" w:hanging="180"/>
      </w:pPr>
    </w:lvl>
    <w:lvl w:ilvl="3" w:tplc="0419000F" w:tentative="1">
      <w:start w:val="1"/>
      <w:numFmt w:val="decimal"/>
      <w:pStyle w:val="KITNG4"/>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C0935EF"/>
    <w:multiLevelType w:val="hybridMultilevel"/>
    <w:tmpl w:val="B566B640"/>
    <w:lvl w:ilvl="0" w:tplc="65644AC8">
      <w:start w:val="1"/>
      <w:numFmt w:val="bullet"/>
      <w:pStyle w:val="Bullets"/>
      <w:lvlText w:val=""/>
      <w:lvlJc w:val="left"/>
      <w:pPr>
        <w:ind w:left="928" w:hanging="360"/>
      </w:pPr>
      <w:rPr>
        <w:rFonts w:ascii="Symbol" w:hAnsi="Symbol"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1">
    <w:nsid w:val="526E09B4"/>
    <w:multiLevelType w:val="multilevel"/>
    <w:tmpl w:val="F028B482"/>
    <w:styleLink w:val="WW8Num19"/>
    <w:lvl w:ilvl="0">
      <w:start w:val="6"/>
      <w:numFmt w:val="decimal"/>
      <w:lvlText w:val="%1."/>
      <w:lvlJc w:val="left"/>
      <w:pPr>
        <w:tabs>
          <w:tab w:val="num" w:pos="510"/>
        </w:tabs>
        <w:ind w:left="360" w:hanging="360"/>
      </w:pPr>
    </w:lvl>
    <w:lvl w:ilvl="1">
      <w:start w:val="9"/>
      <w:numFmt w:val="decimal"/>
      <w:lvlText w:val="%1.%2."/>
      <w:lvlJc w:val="left"/>
      <w:pPr>
        <w:tabs>
          <w:tab w:val="num" w:pos="4047"/>
        </w:tabs>
        <w:ind w:left="3897" w:hanging="360"/>
      </w:pPr>
    </w:lvl>
    <w:lvl w:ilvl="2">
      <w:start w:val="1"/>
      <w:numFmt w:val="decimal"/>
      <w:lvlText w:val="%1.%2.%3."/>
      <w:lvlJc w:val="left"/>
      <w:pPr>
        <w:tabs>
          <w:tab w:val="num" w:pos="4407"/>
        </w:tabs>
        <w:ind w:left="4257" w:hanging="360"/>
      </w:pPr>
    </w:lvl>
    <w:lvl w:ilvl="3">
      <w:start w:val="1"/>
      <w:numFmt w:val="decimal"/>
      <w:lvlText w:val="%1.%2.%3.%4."/>
      <w:lvlJc w:val="left"/>
      <w:pPr>
        <w:tabs>
          <w:tab w:val="num" w:pos="4767"/>
        </w:tabs>
        <w:ind w:left="4617" w:hanging="360"/>
      </w:pPr>
    </w:lvl>
    <w:lvl w:ilvl="4">
      <w:start w:val="1"/>
      <w:numFmt w:val="decimal"/>
      <w:lvlText w:val="%1.%2.%3.%4.%5."/>
      <w:lvlJc w:val="left"/>
      <w:pPr>
        <w:tabs>
          <w:tab w:val="num" w:pos="5127"/>
        </w:tabs>
        <w:ind w:left="4977" w:hanging="360"/>
      </w:pPr>
    </w:lvl>
    <w:lvl w:ilvl="5">
      <w:start w:val="1"/>
      <w:numFmt w:val="decimal"/>
      <w:lvlText w:val="%1.%2.%3.%4.%5.%6."/>
      <w:lvlJc w:val="left"/>
      <w:pPr>
        <w:tabs>
          <w:tab w:val="num" w:pos="5487"/>
        </w:tabs>
        <w:ind w:left="5337" w:hanging="360"/>
      </w:pPr>
    </w:lvl>
    <w:lvl w:ilvl="6">
      <w:start w:val="1"/>
      <w:numFmt w:val="decimal"/>
      <w:lvlText w:val="%1.%2.%3.%4.%5.%6.%7."/>
      <w:lvlJc w:val="left"/>
      <w:pPr>
        <w:tabs>
          <w:tab w:val="num" w:pos="5847"/>
        </w:tabs>
        <w:ind w:left="5697" w:hanging="360"/>
      </w:pPr>
    </w:lvl>
    <w:lvl w:ilvl="7">
      <w:start w:val="1"/>
      <w:numFmt w:val="decimal"/>
      <w:lvlText w:val="%1.%2.%3.%4.%5.%6.%7.%8."/>
      <w:lvlJc w:val="left"/>
      <w:pPr>
        <w:tabs>
          <w:tab w:val="num" w:pos="6207"/>
        </w:tabs>
        <w:ind w:left="6057" w:hanging="360"/>
      </w:pPr>
    </w:lvl>
    <w:lvl w:ilvl="8">
      <w:start w:val="1"/>
      <w:numFmt w:val="decimal"/>
      <w:lvlText w:val="%1.%2.%3.%4.%5.%6.%7.%8.%9."/>
      <w:lvlJc w:val="left"/>
      <w:pPr>
        <w:tabs>
          <w:tab w:val="num" w:pos="6567"/>
        </w:tabs>
        <w:ind w:left="6417" w:hanging="360"/>
      </w:pPr>
    </w:lvl>
  </w:abstractNum>
  <w:abstractNum w:abstractNumId="32">
    <w:nsid w:val="54A46E78"/>
    <w:multiLevelType w:val="multilevel"/>
    <w:tmpl w:val="BABE9FE6"/>
    <w:styleLink w:val="510"/>
    <w:lvl w:ilvl="0">
      <w:start w:val="10"/>
      <w:numFmt w:val="decimal"/>
      <w:lvlText w:val="%1."/>
      <w:lvlJc w:val="left"/>
      <w:pPr>
        <w:ind w:left="360" w:hanging="360"/>
      </w:pPr>
      <w:rPr>
        <w:rFonts w:hint="default"/>
      </w:rPr>
    </w:lvl>
    <w:lvl w:ilvl="1">
      <w:start w:val="1"/>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56F66359"/>
    <w:multiLevelType w:val="hybridMultilevel"/>
    <w:tmpl w:val="4D065BD0"/>
    <w:styleLink w:val="4316"/>
    <w:lvl w:ilvl="0" w:tplc="43D0EE1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4">
    <w:nsid w:val="577C0BA8"/>
    <w:multiLevelType w:val="hybridMultilevel"/>
    <w:tmpl w:val="CFF8E36C"/>
    <w:lvl w:ilvl="0" w:tplc="62BAF9FC">
      <w:start w:val="1"/>
      <w:numFmt w:val="decimal"/>
      <w:pStyle w:val="80"/>
      <w:lvlText w:val="10.%1"/>
      <w:lvlJc w:val="left"/>
      <w:pPr>
        <w:ind w:left="2138" w:hanging="360"/>
      </w:pPr>
      <w:rPr>
        <w:rFonts w:hint="default"/>
      </w:rPr>
    </w:lvl>
    <w:lvl w:ilvl="1" w:tplc="20000019" w:tentative="1">
      <w:start w:val="1"/>
      <w:numFmt w:val="lowerLetter"/>
      <w:lvlText w:val="%2."/>
      <w:lvlJc w:val="left"/>
      <w:pPr>
        <w:ind w:left="2858" w:hanging="360"/>
      </w:pPr>
    </w:lvl>
    <w:lvl w:ilvl="2" w:tplc="2000001B" w:tentative="1">
      <w:start w:val="1"/>
      <w:numFmt w:val="lowerRoman"/>
      <w:lvlText w:val="%3."/>
      <w:lvlJc w:val="right"/>
      <w:pPr>
        <w:ind w:left="3578" w:hanging="180"/>
      </w:pPr>
    </w:lvl>
    <w:lvl w:ilvl="3" w:tplc="2000000F" w:tentative="1">
      <w:start w:val="1"/>
      <w:numFmt w:val="decimal"/>
      <w:lvlText w:val="%4."/>
      <w:lvlJc w:val="left"/>
      <w:pPr>
        <w:ind w:left="4298" w:hanging="360"/>
      </w:pPr>
    </w:lvl>
    <w:lvl w:ilvl="4" w:tplc="20000019" w:tentative="1">
      <w:start w:val="1"/>
      <w:numFmt w:val="lowerLetter"/>
      <w:lvlText w:val="%5."/>
      <w:lvlJc w:val="left"/>
      <w:pPr>
        <w:ind w:left="5018" w:hanging="360"/>
      </w:pPr>
    </w:lvl>
    <w:lvl w:ilvl="5" w:tplc="2000001B" w:tentative="1">
      <w:start w:val="1"/>
      <w:numFmt w:val="lowerRoman"/>
      <w:lvlText w:val="%6."/>
      <w:lvlJc w:val="right"/>
      <w:pPr>
        <w:ind w:left="5738" w:hanging="180"/>
      </w:pPr>
    </w:lvl>
    <w:lvl w:ilvl="6" w:tplc="2000000F" w:tentative="1">
      <w:start w:val="1"/>
      <w:numFmt w:val="decimal"/>
      <w:lvlText w:val="%7."/>
      <w:lvlJc w:val="left"/>
      <w:pPr>
        <w:ind w:left="6458" w:hanging="360"/>
      </w:pPr>
    </w:lvl>
    <w:lvl w:ilvl="7" w:tplc="20000019" w:tentative="1">
      <w:start w:val="1"/>
      <w:numFmt w:val="lowerLetter"/>
      <w:lvlText w:val="%8."/>
      <w:lvlJc w:val="left"/>
      <w:pPr>
        <w:ind w:left="7178" w:hanging="360"/>
      </w:pPr>
    </w:lvl>
    <w:lvl w:ilvl="8" w:tplc="2000001B" w:tentative="1">
      <w:start w:val="1"/>
      <w:numFmt w:val="lowerRoman"/>
      <w:lvlText w:val="%9."/>
      <w:lvlJc w:val="right"/>
      <w:pPr>
        <w:ind w:left="7898" w:hanging="180"/>
      </w:pPr>
    </w:lvl>
  </w:abstractNum>
  <w:abstractNum w:abstractNumId="35">
    <w:nsid w:val="582F3B39"/>
    <w:multiLevelType w:val="hybridMultilevel"/>
    <w:tmpl w:val="686C977A"/>
    <w:styleLink w:val="5316"/>
    <w:lvl w:ilvl="0" w:tplc="43D0EE1C">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6">
    <w:nsid w:val="604F11BE"/>
    <w:multiLevelType w:val="hybridMultilevel"/>
    <w:tmpl w:val="30A6D4D0"/>
    <w:lvl w:ilvl="0" w:tplc="24D6A1C2">
      <w:start w:val="1"/>
      <w:numFmt w:val="decimal"/>
      <w:pStyle w:val="90"/>
      <w:lvlText w:val="10.%1"/>
      <w:lvlJc w:val="left"/>
      <w:pPr>
        <w:ind w:left="2268" w:hanging="567"/>
      </w:pPr>
      <w:rPr>
        <w:rFonts w:hint="default"/>
      </w:rPr>
    </w:lvl>
    <w:lvl w:ilvl="1" w:tplc="20000019" w:tentative="1">
      <w:start w:val="1"/>
      <w:numFmt w:val="lowerLetter"/>
      <w:lvlText w:val="%2."/>
      <w:lvlJc w:val="left"/>
      <w:pPr>
        <w:ind w:left="2498" w:hanging="360"/>
      </w:pPr>
    </w:lvl>
    <w:lvl w:ilvl="2" w:tplc="2000001B" w:tentative="1">
      <w:start w:val="1"/>
      <w:numFmt w:val="lowerRoman"/>
      <w:lvlText w:val="%3."/>
      <w:lvlJc w:val="right"/>
      <w:pPr>
        <w:ind w:left="3218" w:hanging="180"/>
      </w:pPr>
    </w:lvl>
    <w:lvl w:ilvl="3" w:tplc="2000000F" w:tentative="1">
      <w:start w:val="1"/>
      <w:numFmt w:val="decimal"/>
      <w:lvlText w:val="%4."/>
      <w:lvlJc w:val="left"/>
      <w:pPr>
        <w:ind w:left="3938" w:hanging="360"/>
      </w:pPr>
    </w:lvl>
    <w:lvl w:ilvl="4" w:tplc="20000019" w:tentative="1">
      <w:start w:val="1"/>
      <w:numFmt w:val="lowerLetter"/>
      <w:lvlText w:val="%5."/>
      <w:lvlJc w:val="left"/>
      <w:pPr>
        <w:ind w:left="4658" w:hanging="360"/>
      </w:pPr>
    </w:lvl>
    <w:lvl w:ilvl="5" w:tplc="2000001B" w:tentative="1">
      <w:start w:val="1"/>
      <w:numFmt w:val="lowerRoman"/>
      <w:lvlText w:val="%6."/>
      <w:lvlJc w:val="right"/>
      <w:pPr>
        <w:ind w:left="5378" w:hanging="180"/>
      </w:pPr>
    </w:lvl>
    <w:lvl w:ilvl="6" w:tplc="2000000F" w:tentative="1">
      <w:start w:val="1"/>
      <w:numFmt w:val="decimal"/>
      <w:lvlText w:val="%7."/>
      <w:lvlJc w:val="left"/>
      <w:pPr>
        <w:ind w:left="6098" w:hanging="360"/>
      </w:pPr>
    </w:lvl>
    <w:lvl w:ilvl="7" w:tplc="20000019" w:tentative="1">
      <w:start w:val="1"/>
      <w:numFmt w:val="lowerLetter"/>
      <w:lvlText w:val="%8."/>
      <w:lvlJc w:val="left"/>
      <w:pPr>
        <w:ind w:left="6818" w:hanging="360"/>
      </w:pPr>
    </w:lvl>
    <w:lvl w:ilvl="8" w:tplc="2000001B" w:tentative="1">
      <w:start w:val="1"/>
      <w:numFmt w:val="lowerRoman"/>
      <w:lvlText w:val="%9."/>
      <w:lvlJc w:val="right"/>
      <w:pPr>
        <w:ind w:left="7538" w:hanging="180"/>
      </w:pPr>
    </w:lvl>
  </w:abstractNum>
  <w:abstractNum w:abstractNumId="37">
    <w:nsid w:val="61716FB6"/>
    <w:multiLevelType w:val="hybridMultilevel"/>
    <w:tmpl w:val="BA9EE3EE"/>
    <w:lvl w:ilvl="0" w:tplc="EE586FFE">
      <w:start w:val="1"/>
      <w:numFmt w:val="decimal"/>
      <w:pStyle w:val="81"/>
      <w:lvlText w:val="%1.1"/>
      <w:lvlJc w:val="left"/>
      <w:pPr>
        <w:ind w:left="1781" w:hanging="360"/>
      </w:pPr>
      <w:rPr>
        <w:rFonts w:hint="default"/>
      </w:rPr>
    </w:lvl>
    <w:lvl w:ilvl="1" w:tplc="04190019" w:tentative="1">
      <w:start w:val="1"/>
      <w:numFmt w:val="lowerLetter"/>
      <w:lvlText w:val="%2."/>
      <w:lvlJc w:val="left"/>
      <w:pPr>
        <w:ind w:left="2501" w:hanging="360"/>
      </w:pPr>
    </w:lvl>
    <w:lvl w:ilvl="2" w:tplc="0419001B" w:tentative="1">
      <w:start w:val="1"/>
      <w:numFmt w:val="lowerRoman"/>
      <w:lvlText w:val="%3."/>
      <w:lvlJc w:val="right"/>
      <w:pPr>
        <w:ind w:left="3221" w:hanging="180"/>
      </w:pPr>
    </w:lvl>
    <w:lvl w:ilvl="3" w:tplc="0419000F" w:tentative="1">
      <w:start w:val="1"/>
      <w:numFmt w:val="decimal"/>
      <w:lvlText w:val="%4."/>
      <w:lvlJc w:val="left"/>
      <w:pPr>
        <w:ind w:left="3941" w:hanging="360"/>
      </w:pPr>
    </w:lvl>
    <w:lvl w:ilvl="4" w:tplc="04190019" w:tentative="1">
      <w:start w:val="1"/>
      <w:numFmt w:val="lowerLetter"/>
      <w:lvlText w:val="%5."/>
      <w:lvlJc w:val="left"/>
      <w:pPr>
        <w:ind w:left="4661" w:hanging="360"/>
      </w:pPr>
    </w:lvl>
    <w:lvl w:ilvl="5" w:tplc="0419001B" w:tentative="1">
      <w:start w:val="1"/>
      <w:numFmt w:val="lowerRoman"/>
      <w:lvlText w:val="%6."/>
      <w:lvlJc w:val="right"/>
      <w:pPr>
        <w:ind w:left="5381" w:hanging="180"/>
      </w:pPr>
    </w:lvl>
    <w:lvl w:ilvl="6" w:tplc="0419000F" w:tentative="1">
      <w:start w:val="1"/>
      <w:numFmt w:val="decimal"/>
      <w:lvlText w:val="%7."/>
      <w:lvlJc w:val="left"/>
      <w:pPr>
        <w:ind w:left="6101" w:hanging="360"/>
      </w:pPr>
    </w:lvl>
    <w:lvl w:ilvl="7" w:tplc="04190019" w:tentative="1">
      <w:start w:val="1"/>
      <w:numFmt w:val="lowerLetter"/>
      <w:lvlText w:val="%8."/>
      <w:lvlJc w:val="left"/>
      <w:pPr>
        <w:ind w:left="6821" w:hanging="360"/>
      </w:pPr>
    </w:lvl>
    <w:lvl w:ilvl="8" w:tplc="0419001B" w:tentative="1">
      <w:start w:val="1"/>
      <w:numFmt w:val="lowerRoman"/>
      <w:lvlText w:val="%9."/>
      <w:lvlJc w:val="right"/>
      <w:pPr>
        <w:ind w:left="7541" w:hanging="180"/>
      </w:pPr>
    </w:lvl>
  </w:abstractNum>
  <w:abstractNum w:abstractNumId="38">
    <w:nsid w:val="67B55521"/>
    <w:multiLevelType w:val="multilevel"/>
    <w:tmpl w:val="1382C31A"/>
    <w:styleLink w:val="WW8Num3"/>
    <w:lvl w:ilvl="0">
      <w:start w:val="1"/>
      <w:numFmt w:val="bullet"/>
      <w:lvlText w:val="-"/>
      <w:lvlJc w:val="left"/>
      <w:pPr>
        <w:tabs>
          <w:tab w:val="num" w:pos="870"/>
        </w:tabs>
        <w:ind w:left="720" w:hanging="360"/>
      </w:pPr>
      <w:rPr>
        <w:rFonts w:ascii="Times New Roman" w:eastAsia="Times New Roman" w:hAnsi="Times New Roman" w:cs="Times New Roman"/>
      </w:rPr>
    </w:lvl>
    <w:lvl w:ilvl="1">
      <w:start w:val="1"/>
      <w:numFmt w:val="decimal"/>
      <w:lvlText w:val="%2."/>
      <w:lvlJc w:val="left"/>
      <w:pPr>
        <w:tabs>
          <w:tab w:val="num" w:pos="1230"/>
        </w:tabs>
        <w:ind w:left="1080" w:hanging="360"/>
      </w:pPr>
    </w:lvl>
    <w:lvl w:ilvl="2">
      <w:start w:val="1"/>
      <w:numFmt w:val="decimal"/>
      <w:lvlText w:val="%3."/>
      <w:lvlJc w:val="left"/>
      <w:pPr>
        <w:tabs>
          <w:tab w:val="num" w:pos="1590"/>
        </w:tabs>
        <w:ind w:left="1440" w:hanging="360"/>
      </w:pPr>
    </w:lvl>
    <w:lvl w:ilvl="3">
      <w:start w:val="1"/>
      <w:numFmt w:val="decimal"/>
      <w:lvlText w:val="%4."/>
      <w:lvlJc w:val="left"/>
      <w:pPr>
        <w:tabs>
          <w:tab w:val="num" w:pos="1950"/>
        </w:tabs>
        <w:ind w:left="1800" w:hanging="360"/>
      </w:pPr>
    </w:lvl>
    <w:lvl w:ilvl="4">
      <w:start w:val="1"/>
      <w:numFmt w:val="decimal"/>
      <w:lvlText w:val="%5."/>
      <w:lvlJc w:val="left"/>
      <w:pPr>
        <w:tabs>
          <w:tab w:val="num" w:pos="2310"/>
        </w:tabs>
        <w:ind w:left="2160" w:hanging="360"/>
      </w:pPr>
    </w:lvl>
    <w:lvl w:ilvl="5">
      <w:start w:val="1"/>
      <w:numFmt w:val="decimal"/>
      <w:lvlText w:val="%6."/>
      <w:lvlJc w:val="left"/>
      <w:pPr>
        <w:tabs>
          <w:tab w:val="num" w:pos="2670"/>
        </w:tabs>
        <w:ind w:left="2520" w:hanging="360"/>
      </w:pPr>
    </w:lvl>
    <w:lvl w:ilvl="6">
      <w:start w:val="1"/>
      <w:numFmt w:val="decimal"/>
      <w:lvlText w:val="%7."/>
      <w:lvlJc w:val="left"/>
      <w:pPr>
        <w:tabs>
          <w:tab w:val="num" w:pos="3030"/>
        </w:tabs>
        <w:ind w:left="2880" w:hanging="360"/>
      </w:pPr>
    </w:lvl>
    <w:lvl w:ilvl="7">
      <w:start w:val="1"/>
      <w:numFmt w:val="decimal"/>
      <w:lvlText w:val="%8."/>
      <w:lvlJc w:val="left"/>
      <w:pPr>
        <w:tabs>
          <w:tab w:val="num" w:pos="3390"/>
        </w:tabs>
        <w:ind w:left="3240" w:hanging="360"/>
      </w:pPr>
    </w:lvl>
    <w:lvl w:ilvl="8">
      <w:start w:val="1"/>
      <w:numFmt w:val="decimal"/>
      <w:lvlText w:val="%9."/>
      <w:lvlJc w:val="left"/>
      <w:pPr>
        <w:tabs>
          <w:tab w:val="num" w:pos="3750"/>
        </w:tabs>
        <w:ind w:left="3600" w:hanging="360"/>
      </w:pPr>
    </w:lvl>
  </w:abstractNum>
  <w:abstractNum w:abstractNumId="39">
    <w:nsid w:val="68B41E7E"/>
    <w:multiLevelType w:val="multilevel"/>
    <w:tmpl w:val="906CF164"/>
    <w:styleLink w:val="KITNGList"/>
    <w:lvl w:ilvl="0">
      <w:start w:val="1"/>
      <w:numFmt w:val="decimal"/>
      <w:pStyle w:val="i1"/>
      <w:lvlText w:val="%1."/>
      <w:lvlJc w:val="left"/>
      <w:pPr>
        <w:ind w:left="4111" w:hanging="709"/>
      </w:pPr>
      <w:rPr>
        <w:rFonts w:hint="default"/>
      </w:rPr>
    </w:lvl>
    <w:lvl w:ilvl="1">
      <w:start w:val="1"/>
      <w:numFmt w:val="decimal"/>
      <w:pStyle w:val="i2"/>
      <w:isLgl/>
      <w:lvlText w:val="%1.%2"/>
      <w:lvlJc w:val="left"/>
      <w:pPr>
        <w:ind w:left="3544" w:hanging="709"/>
      </w:pPr>
      <w:rPr>
        <w:rFonts w:hint="default"/>
      </w:rPr>
    </w:lvl>
    <w:lvl w:ilvl="2">
      <w:start w:val="1"/>
      <w:numFmt w:val="decimal"/>
      <w:pStyle w:val="i3"/>
      <w:isLgl/>
      <w:lvlText w:val="%1.%2.%3"/>
      <w:lvlJc w:val="left"/>
      <w:pPr>
        <w:ind w:left="3403" w:hanging="709"/>
      </w:pPr>
      <w:rPr>
        <w:rFonts w:hint="default"/>
      </w:rPr>
    </w:lvl>
    <w:lvl w:ilvl="3">
      <w:start w:val="1"/>
      <w:numFmt w:val="decimal"/>
      <w:pStyle w:val="i4"/>
      <w:isLgl/>
      <w:lvlText w:val="%1.%2.%3.%4"/>
      <w:lvlJc w:val="left"/>
      <w:pPr>
        <w:ind w:left="3545" w:hanging="709"/>
      </w:pPr>
      <w:rPr>
        <w:rFonts w:hint="default"/>
      </w:rPr>
    </w:lvl>
    <w:lvl w:ilvl="4">
      <w:start w:val="1"/>
      <w:numFmt w:val="decimal"/>
      <w:isLgl/>
      <w:lvlText w:val="%1.%2.%3.%4.%5"/>
      <w:lvlJc w:val="left"/>
      <w:pPr>
        <w:ind w:left="4112" w:hanging="709"/>
      </w:pPr>
      <w:rPr>
        <w:rFonts w:hint="default"/>
      </w:rPr>
    </w:lvl>
    <w:lvl w:ilvl="5">
      <w:start w:val="1"/>
      <w:numFmt w:val="decimal"/>
      <w:isLgl/>
      <w:lvlText w:val="%1.%2.%3.%4.%5.%6"/>
      <w:lvlJc w:val="left"/>
      <w:pPr>
        <w:ind w:left="4821" w:hanging="709"/>
      </w:pPr>
      <w:rPr>
        <w:rFonts w:hint="default"/>
      </w:rPr>
    </w:lvl>
    <w:lvl w:ilvl="6">
      <w:start w:val="1"/>
      <w:numFmt w:val="decimal"/>
      <w:isLgl/>
      <w:lvlText w:val="%1.%2.%3.%4.%5.%6.%7"/>
      <w:lvlJc w:val="left"/>
      <w:pPr>
        <w:ind w:left="5530" w:hanging="709"/>
      </w:pPr>
      <w:rPr>
        <w:rFonts w:hint="default"/>
      </w:rPr>
    </w:lvl>
    <w:lvl w:ilvl="7">
      <w:start w:val="1"/>
      <w:numFmt w:val="decimal"/>
      <w:isLgl/>
      <w:lvlText w:val="%1.%2.%3.%4.%5.%6.%7.%8"/>
      <w:lvlJc w:val="left"/>
      <w:pPr>
        <w:ind w:left="6239" w:hanging="709"/>
      </w:pPr>
      <w:rPr>
        <w:rFonts w:hint="default"/>
      </w:rPr>
    </w:lvl>
    <w:lvl w:ilvl="8">
      <w:start w:val="1"/>
      <w:numFmt w:val="decimal"/>
      <w:isLgl/>
      <w:lvlText w:val="%1.%2.%3.%4.%5.%6.%7.%8.%9"/>
      <w:lvlJc w:val="left"/>
      <w:pPr>
        <w:ind w:left="6948" w:hanging="709"/>
      </w:pPr>
      <w:rPr>
        <w:rFonts w:hint="default"/>
      </w:rPr>
    </w:lvl>
  </w:abstractNum>
  <w:abstractNum w:abstractNumId="40">
    <w:nsid w:val="68C47C8B"/>
    <w:multiLevelType w:val="multilevel"/>
    <w:tmpl w:val="10225A46"/>
    <w:lvl w:ilvl="0">
      <w:start w:val="1"/>
      <w:numFmt w:val="decimal"/>
      <w:pStyle w:val="MG0"/>
      <w:lvlText w:val="%1."/>
      <w:lvlJc w:val="left"/>
      <w:pPr>
        <w:ind w:left="6597" w:hanging="360"/>
      </w:pPr>
    </w:lvl>
    <w:lvl w:ilvl="1">
      <w:start w:val="3"/>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41">
    <w:nsid w:val="6A367400"/>
    <w:multiLevelType w:val="hybridMultilevel"/>
    <w:tmpl w:val="CA4C6C96"/>
    <w:lvl w:ilvl="0" w:tplc="67D0FC12">
      <w:start w:val="1"/>
      <w:numFmt w:val="decimal"/>
      <w:lvlText w:val="%1."/>
      <w:lvlJc w:val="left"/>
      <w:pPr>
        <w:ind w:left="1066" w:hanging="360"/>
      </w:pPr>
      <w:rPr>
        <w:rFonts w:hint="default"/>
      </w:rPr>
    </w:lvl>
    <w:lvl w:ilvl="1" w:tplc="04190019" w:tentative="1">
      <w:start w:val="1"/>
      <w:numFmt w:val="lowerLetter"/>
      <w:pStyle w:val="13"/>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42">
    <w:nsid w:val="6DA82312"/>
    <w:multiLevelType w:val="hybridMultilevel"/>
    <w:tmpl w:val="444804EA"/>
    <w:styleLink w:val="31126"/>
    <w:lvl w:ilvl="0" w:tplc="0419000F">
      <w:start w:val="1"/>
      <w:numFmt w:val="decimal"/>
      <w:lvlText w:val="%1."/>
      <w:lvlJc w:val="left"/>
      <w:pPr>
        <w:ind w:left="1571" w:hanging="360"/>
      </w:pPr>
    </w:lvl>
    <w:lvl w:ilvl="1" w:tplc="CFD81BA2">
      <w:start w:val="1"/>
      <w:numFmt w:val="decimal"/>
      <w:lvlText w:val="%2)"/>
      <w:lvlJc w:val="left"/>
      <w:pPr>
        <w:ind w:left="3086" w:hanging="1155"/>
      </w:pPr>
      <w:rPr>
        <w:rFonts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3">
    <w:nsid w:val="6F321FD0"/>
    <w:multiLevelType w:val="hybridMultilevel"/>
    <w:tmpl w:val="95848554"/>
    <w:lvl w:ilvl="0" w:tplc="8C76EB50">
      <w:start w:val="1"/>
      <w:numFmt w:val="decimal"/>
      <w:pStyle w:val="MG4"/>
      <w:lvlText w:val="3.%1."/>
      <w:lvlJc w:val="left"/>
      <w:pPr>
        <w:ind w:left="19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4">
    <w:nsid w:val="6F6C4D59"/>
    <w:multiLevelType w:val="hybridMultilevel"/>
    <w:tmpl w:val="46D8271A"/>
    <w:lvl w:ilvl="0" w:tplc="853E352C">
      <w:start w:val="1"/>
      <w:numFmt w:val="decimal"/>
      <w:pStyle w:val="MG2"/>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nsid w:val="71466A87"/>
    <w:multiLevelType w:val="hybridMultilevel"/>
    <w:tmpl w:val="6EAE6A76"/>
    <w:lvl w:ilvl="0" w:tplc="A2563E8A">
      <w:start w:val="1"/>
      <w:numFmt w:val="decimal"/>
      <w:pStyle w:val="MG31"/>
      <w:lvlText w:val="1.%1"/>
      <w:lvlJc w:val="left"/>
      <w:pPr>
        <w:ind w:left="1077" w:hanging="360"/>
      </w:pPr>
      <w:rPr>
        <w:rFonts w:hint="default"/>
      </w:r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46">
    <w:nsid w:val="73FE3794"/>
    <w:multiLevelType w:val="hybridMultilevel"/>
    <w:tmpl w:val="AE30DCD0"/>
    <w:lvl w:ilvl="0" w:tplc="C5FE1514">
      <w:start w:val="1"/>
      <w:numFmt w:val="decimal"/>
      <w:pStyle w:val="120"/>
      <w:lvlText w:val="13.%1"/>
      <w:lvlJc w:val="left"/>
      <w:pPr>
        <w:ind w:left="2138" w:hanging="360"/>
      </w:pPr>
      <w:rPr>
        <w:rFonts w:hint="default"/>
      </w:rPr>
    </w:lvl>
    <w:lvl w:ilvl="1" w:tplc="20000019" w:tentative="1">
      <w:start w:val="1"/>
      <w:numFmt w:val="lowerLetter"/>
      <w:lvlText w:val="%2."/>
      <w:lvlJc w:val="left"/>
      <w:pPr>
        <w:ind w:left="2858" w:hanging="360"/>
      </w:pPr>
    </w:lvl>
    <w:lvl w:ilvl="2" w:tplc="2000001B" w:tentative="1">
      <w:start w:val="1"/>
      <w:numFmt w:val="lowerRoman"/>
      <w:lvlText w:val="%3."/>
      <w:lvlJc w:val="right"/>
      <w:pPr>
        <w:ind w:left="3578" w:hanging="180"/>
      </w:pPr>
    </w:lvl>
    <w:lvl w:ilvl="3" w:tplc="2000000F" w:tentative="1">
      <w:start w:val="1"/>
      <w:numFmt w:val="decimal"/>
      <w:lvlText w:val="%4."/>
      <w:lvlJc w:val="left"/>
      <w:pPr>
        <w:ind w:left="4298" w:hanging="360"/>
      </w:pPr>
    </w:lvl>
    <w:lvl w:ilvl="4" w:tplc="20000019" w:tentative="1">
      <w:start w:val="1"/>
      <w:numFmt w:val="lowerLetter"/>
      <w:lvlText w:val="%5."/>
      <w:lvlJc w:val="left"/>
      <w:pPr>
        <w:ind w:left="5018" w:hanging="360"/>
      </w:pPr>
    </w:lvl>
    <w:lvl w:ilvl="5" w:tplc="2000001B" w:tentative="1">
      <w:start w:val="1"/>
      <w:numFmt w:val="lowerRoman"/>
      <w:lvlText w:val="%6."/>
      <w:lvlJc w:val="right"/>
      <w:pPr>
        <w:ind w:left="5738" w:hanging="180"/>
      </w:pPr>
    </w:lvl>
    <w:lvl w:ilvl="6" w:tplc="2000000F" w:tentative="1">
      <w:start w:val="1"/>
      <w:numFmt w:val="decimal"/>
      <w:lvlText w:val="%7."/>
      <w:lvlJc w:val="left"/>
      <w:pPr>
        <w:ind w:left="6458" w:hanging="360"/>
      </w:pPr>
    </w:lvl>
    <w:lvl w:ilvl="7" w:tplc="20000019" w:tentative="1">
      <w:start w:val="1"/>
      <w:numFmt w:val="lowerLetter"/>
      <w:lvlText w:val="%8."/>
      <w:lvlJc w:val="left"/>
      <w:pPr>
        <w:ind w:left="7178" w:hanging="360"/>
      </w:pPr>
    </w:lvl>
    <w:lvl w:ilvl="8" w:tplc="2000001B" w:tentative="1">
      <w:start w:val="1"/>
      <w:numFmt w:val="lowerRoman"/>
      <w:lvlText w:val="%9."/>
      <w:lvlJc w:val="right"/>
      <w:pPr>
        <w:ind w:left="7898" w:hanging="180"/>
      </w:pPr>
    </w:lvl>
  </w:abstractNum>
  <w:abstractNum w:abstractNumId="47">
    <w:nsid w:val="77501C4C"/>
    <w:multiLevelType w:val="hybridMultilevel"/>
    <w:tmpl w:val="97E6EFB0"/>
    <w:lvl w:ilvl="0" w:tplc="68642F0A">
      <w:start w:val="1"/>
      <w:numFmt w:val="decimal"/>
      <w:pStyle w:val="61"/>
      <w:lvlText w:val="3.4.%1."/>
      <w:lvlJc w:val="left"/>
      <w:pPr>
        <w:ind w:left="1353" w:hanging="360"/>
      </w:pPr>
      <w:rPr>
        <w:rFonts w:hint="default"/>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48">
    <w:nsid w:val="77996F76"/>
    <w:multiLevelType w:val="multilevel"/>
    <w:tmpl w:val="6D9EDF88"/>
    <w:lvl w:ilvl="0">
      <w:start w:val="3"/>
      <w:numFmt w:val="decimal"/>
      <w:pStyle w:val="KITNG1"/>
      <w:lvlText w:val="%1."/>
      <w:lvlJc w:val="left"/>
      <w:pPr>
        <w:ind w:left="1276" w:hanging="709"/>
      </w:pPr>
      <w:rPr>
        <w:rFonts w:hint="default"/>
      </w:rPr>
    </w:lvl>
    <w:lvl w:ilvl="1">
      <w:start w:val="1"/>
      <w:numFmt w:val="decimal"/>
      <w:isLgl/>
      <w:lvlText w:val="%1.%2"/>
      <w:lvlJc w:val="left"/>
      <w:pPr>
        <w:ind w:left="1985" w:hanging="709"/>
      </w:pPr>
      <w:rPr>
        <w:rFonts w:ascii="Times New Roman" w:hAnsi="Times New Roman"/>
        <w:b/>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decimal"/>
      <w:pStyle w:val="KITNG2"/>
      <w:isLgl/>
      <w:lvlText w:val="%1.%2.%3"/>
      <w:lvlJc w:val="left"/>
      <w:pPr>
        <w:ind w:left="2694" w:hanging="709"/>
      </w:pPr>
      <w:rPr>
        <w:rFonts w:ascii="Times New Roman" w:hAnsi="Times New Roman" w:cs="Times New Roman"/>
        <w:b/>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3">
      <w:start w:val="1"/>
      <w:numFmt w:val="decimal"/>
      <w:isLgl/>
      <w:lvlText w:val="%1.%2.%3.%4"/>
      <w:lvlJc w:val="left"/>
      <w:pPr>
        <w:ind w:left="4112" w:hanging="709"/>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4">
      <w:start w:val="1"/>
      <w:numFmt w:val="decimal"/>
      <w:isLgl/>
      <w:lvlText w:val="%1.%2.%3.%4.%5"/>
      <w:lvlJc w:val="left"/>
      <w:pPr>
        <w:ind w:left="4112" w:hanging="709"/>
      </w:pPr>
      <w:rPr>
        <w:rFonts w:hint="default"/>
      </w:rPr>
    </w:lvl>
    <w:lvl w:ilvl="5">
      <w:start w:val="1"/>
      <w:numFmt w:val="decimal"/>
      <w:isLgl/>
      <w:lvlText w:val="%1.%2.%3.%4.%5.%6"/>
      <w:lvlJc w:val="left"/>
      <w:pPr>
        <w:ind w:left="4821" w:hanging="709"/>
      </w:pPr>
      <w:rPr>
        <w:rFonts w:hint="default"/>
      </w:rPr>
    </w:lvl>
    <w:lvl w:ilvl="6">
      <w:start w:val="1"/>
      <w:numFmt w:val="decimal"/>
      <w:isLgl/>
      <w:lvlText w:val="%1.%2.%3.%4.%5.%6.%7"/>
      <w:lvlJc w:val="left"/>
      <w:pPr>
        <w:ind w:left="5530" w:hanging="709"/>
      </w:pPr>
      <w:rPr>
        <w:rFonts w:hint="default"/>
      </w:rPr>
    </w:lvl>
    <w:lvl w:ilvl="7">
      <w:start w:val="1"/>
      <w:numFmt w:val="decimal"/>
      <w:isLgl/>
      <w:lvlText w:val="%1.%2.%3.%4.%5.%6.%7.%8"/>
      <w:lvlJc w:val="left"/>
      <w:pPr>
        <w:ind w:left="6239" w:hanging="709"/>
      </w:pPr>
      <w:rPr>
        <w:rFonts w:hint="default"/>
      </w:rPr>
    </w:lvl>
    <w:lvl w:ilvl="8">
      <w:start w:val="1"/>
      <w:numFmt w:val="decimal"/>
      <w:isLgl/>
      <w:lvlText w:val="%1.%2.%3.%4.%5.%6.%7.%8.%9"/>
      <w:lvlJc w:val="left"/>
      <w:pPr>
        <w:ind w:left="6948" w:hanging="709"/>
      </w:pPr>
      <w:rPr>
        <w:rFonts w:hint="default"/>
      </w:rPr>
    </w:lvl>
  </w:abstractNum>
  <w:abstractNum w:abstractNumId="49">
    <w:nsid w:val="7E4E5816"/>
    <w:multiLevelType w:val="multilevel"/>
    <w:tmpl w:val="4300B240"/>
    <w:styleLink w:val="111111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74"/>
        </w:tabs>
        <w:ind w:left="574" w:hanging="432"/>
      </w:pPr>
      <w:rPr>
        <w:rFonts w:hint="default"/>
        <w:b/>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6"/>
  </w:num>
  <w:num w:numId="2">
    <w:abstractNumId w:val="27"/>
  </w:num>
  <w:num w:numId="3">
    <w:abstractNumId w:val="0"/>
  </w:num>
  <w:num w:numId="4">
    <w:abstractNumId w:val="30"/>
  </w:num>
  <w:num w:numId="5">
    <w:abstractNumId w:val="25"/>
  </w:num>
  <w:num w:numId="6">
    <w:abstractNumId w:val="20"/>
  </w:num>
  <w:num w:numId="7">
    <w:abstractNumId w:val="24"/>
  </w:num>
  <w:num w:numId="8">
    <w:abstractNumId w:val="31"/>
  </w:num>
  <w:num w:numId="9">
    <w:abstractNumId w:val="4"/>
  </w:num>
  <w:num w:numId="10">
    <w:abstractNumId w:val="38"/>
  </w:num>
  <w:num w:numId="11">
    <w:abstractNumId w:val="49"/>
  </w:num>
  <w:num w:numId="12">
    <w:abstractNumId w:val="18"/>
  </w:num>
  <w:num w:numId="13">
    <w:abstractNumId w:val="12"/>
  </w:num>
  <w:num w:numId="14">
    <w:abstractNumId w:val="32"/>
  </w:num>
  <w:num w:numId="15">
    <w:abstractNumId w:val="42"/>
  </w:num>
  <w:num w:numId="16">
    <w:abstractNumId w:val="33"/>
  </w:num>
  <w:num w:numId="17">
    <w:abstractNumId w:val="35"/>
  </w:num>
  <w:num w:numId="18">
    <w:abstractNumId w:val="7"/>
  </w:num>
  <w:num w:numId="19">
    <w:abstractNumId w:val="23"/>
  </w:num>
  <w:num w:numId="20">
    <w:abstractNumId w:val="17"/>
  </w:num>
  <w:num w:numId="21">
    <w:abstractNumId w:val="39"/>
  </w:num>
  <w:num w:numId="22">
    <w:abstractNumId w:val="5"/>
  </w:num>
  <w:num w:numId="23">
    <w:abstractNumId w:val="48"/>
  </w:num>
  <w:num w:numId="24">
    <w:abstractNumId w:val="29"/>
  </w:num>
  <w:num w:numId="25">
    <w:abstractNumId w:val="41"/>
  </w:num>
  <w:num w:numId="26">
    <w:abstractNumId w:val="28"/>
  </w:num>
  <w:num w:numId="27">
    <w:abstractNumId w:val="40"/>
  </w:num>
  <w:num w:numId="28">
    <w:abstractNumId w:val="15"/>
  </w:num>
  <w:num w:numId="29">
    <w:abstractNumId w:val="44"/>
  </w:num>
  <w:num w:numId="30">
    <w:abstractNumId w:val="9"/>
  </w:num>
  <w:num w:numId="31">
    <w:abstractNumId w:val="45"/>
  </w:num>
  <w:num w:numId="32">
    <w:abstractNumId w:val="14"/>
  </w:num>
  <w:num w:numId="33">
    <w:abstractNumId w:val="19"/>
  </w:num>
  <w:num w:numId="34">
    <w:abstractNumId w:val="11"/>
  </w:num>
  <w:num w:numId="35">
    <w:abstractNumId w:val="43"/>
  </w:num>
  <w:num w:numId="36">
    <w:abstractNumId w:val="21"/>
  </w:num>
  <w:num w:numId="37">
    <w:abstractNumId w:val="26"/>
  </w:num>
  <w:num w:numId="38">
    <w:abstractNumId w:val="47"/>
  </w:num>
  <w:num w:numId="39">
    <w:abstractNumId w:val="37"/>
  </w:num>
  <w:num w:numId="40">
    <w:abstractNumId w:val="8"/>
  </w:num>
  <w:num w:numId="41">
    <w:abstractNumId w:val="22"/>
  </w:num>
  <w:num w:numId="42">
    <w:abstractNumId w:val="13"/>
  </w:num>
  <w:num w:numId="43">
    <w:abstractNumId w:val="34"/>
  </w:num>
  <w:num w:numId="44">
    <w:abstractNumId w:val="36"/>
  </w:num>
  <w:num w:numId="45">
    <w:abstractNumId w:val="6"/>
  </w:num>
  <w:num w:numId="46">
    <w:abstractNumId w:val="10"/>
  </w:num>
  <w:num w:numId="47">
    <w:abstractNumId w:val="46"/>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0"/>
  <w:autoHyphenation/>
  <w:drawingGridHorizontalSpacing w:val="14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60694C"/>
    <w:rsid w:val="00000AE6"/>
    <w:rsid w:val="00000F7A"/>
    <w:rsid w:val="00000FFA"/>
    <w:rsid w:val="00001F6D"/>
    <w:rsid w:val="0000293C"/>
    <w:rsid w:val="000049A1"/>
    <w:rsid w:val="00004EF6"/>
    <w:rsid w:val="00005E6B"/>
    <w:rsid w:val="000060BD"/>
    <w:rsid w:val="000065CC"/>
    <w:rsid w:val="00006D8C"/>
    <w:rsid w:val="00006FE3"/>
    <w:rsid w:val="00007410"/>
    <w:rsid w:val="000105EA"/>
    <w:rsid w:val="000119DE"/>
    <w:rsid w:val="00011DD2"/>
    <w:rsid w:val="000128A6"/>
    <w:rsid w:val="0001318F"/>
    <w:rsid w:val="00013659"/>
    <w:rsid w:val="00013E36"/>
    <w:rsid w:val="00014444"/>
    <w:rsid w:val="000149F9"/>
    <w:rsid w:val="00015D98"/>
    <w:rsid w:val="0001664D"/>
    <w:rsid w:val="00016767"/>
    <w:rsid w:val="000176C1"/>
    <w:rsid w:val="000176DB"/>
    <w:rsid w:val="00020F01"/>
    <w:rsid w:val="0002166A"/>
    <w:rsid w:val="0002196E"/>
    <w:rsid w:val="00021A63"/>
    <w:rsid w:val="00022D3E"/>
    <w:rsid w:val="00023125"/>
    <w:rsid w:val="00023D40"/>
    <w:rsid w:val="00023E87"/>
    <w:rsid w:val="000246CD"/>
    <w:rsid w:val="00025424"/>
    <w:rsid w:val="000255AE"/>
    <w:rsid w:val="0002610F"/>
    <w:rsid w:val="000269D4"/>
    <w:rsid w:val="00026E2F"/>
    <w:rsid w:val="00027BEF"/>
    <w:rsid w:val="00032409"/>
    <w:rsid w:val="0003291F"/>
    <w:rsid w:val="00032D6F"/>
    <w:rsid w:val="00033E8A"/>
    <w:rsid w:val="0003438B"/>
    <w:rsid w:val="0003534C"/>
    <w:rsid w:val="0003545B"/>
    <w:rsid w:val="00036829"/>
    <w:rsid w:val="000377C2"/>
    <w:rsid w:val="00040198"/>
    <w:rsid w:val="0004047D"/>
    <w:rsid w:val="0004075E"/>
    <w:rsid w:val="00041EB4"/>
    <w:rsid w:val="0004243C"/>
    <w:rsid w:val="00042639"/>
    <w:rsid w:val="0004272F"/>
    <w:rsid w:val="00042B09"/>
    <w:rsid w:val="00042CA3"/>
    <w:rsid w:val="00042D0E"/>
    <w:rsid w:val="00044058"/>
    <w:rsid w:val="000454C0"/>
    <w:rsid w:val="00045AA4"/>
    <w:rsid w:val="00046ABF"/>
    <w:rsid w:val="00046BB9"/>
    <w:rsid w:val="00046CFF"/>
    <w:rsid w:val="000477FF"/>
    <w:rsid w:val="00047A7D"/>
    <w:rsid w:val="00047B08"/>
    <w:rsid w:val="00050580"/>
    <w:rsid w:val="00050EB9"/>
    <w:rsid w:val="0005155A"/>
    <w:rsid w:val="000521B4"/>
    <w:rsid w:val="00052413"/>
    <w:rsid w:val="00052B4E"/>
    <w:rsid w:val="00052EEB"/>
    <w:rsid w:val="000559D4"/>
    <w:rsid w:val="000560AE"/>
    <w:rsid w:val="000568DA"/>
    <w:rsid w:val="00056934"/>
    <w:rsid w:val="000574B2"/>
    <w:rsid w:val="00057E53"/>
    <w:rsid w:val="0006077F"/>
    <w:rsid w:val="00060A61"/>
    <w:rsid w:val="00060D93"/>
    <w:rsid w:val="0006200A"/>
    <w:rsid w:val="00062B6D"/>
    <w:rsid w:val="00062F17"/>
    <w:rsid w:val="00062FE7"/>
    <w:rsid w:val="000631D1"/>
    <w:rsid w:val="0006370B"/>
    <w:rsid w:val="000639B3"/>
    <w:rsid w:val="0006594F"/>
    <w:rsid w:val="000668B9"/>
    <w:rsid w:val="00066B77"/>
    <w:rsid w:val="00067313"/>
    <w:rsid w:val="000673AE"/>
    <w:rsid w:val="00070D54"/>
    <w:rsid w:val="00070FDC"/>
    <w:rsid w:val="00071E4C"/>
    <w:rsid w:val="00071F9F"/>
    <w:rsid w:val="00072392"/>
    <w:rsid w:val="0007286D"/>
    <w:rsid w:val="00072F7A"/>
    <w:rsid w:val="00073CC8"/>
    <w:rsid w:val="00075413"/>
    <w:rsid w:val="0007571A"/>
    <w:rsid w:val="00075E33"/>
    <w:rsid w:val="000765AB"/>
    <w:rsid w:val="00076603"/>
    <w:rsid w:val="00076E8A"/>
    <w:rsid w:val="00076F14"/>
    <w:rsid w:val="00077C99"/>
    <w:rsid w:val="0008073F"/>
    <w:rsid w:val="00080BE0"/>
    <w:rsid w:val="000818CB"/>
    <w:rsid w:val="000819FA"/>
    <w:rsid w:val="00081D16"/>
    <w:rsid w:val="00082812"/>
    <w:rsid w:val="0008335B"/>
    <w:rsid w:val="00084169"/>
    <w:rsid w:val="00086559"/>
    <w:rsid w:val="00086DEC"/>
    <w:rsid w:val="00086FA6"/>
    <w:rsid w:val="00087B60"/>
    <w:rsid w:val="0009040C"/>
    <w:rsid w:val="0009065D"/>
    <w:rsid w:val="00091C5F"/>
    <w:rsid w:val="00091E39"/>
    <w:rsid w:val="00092FF7"/>
    <w:rsid w:val="00093591"/>
    <w:rsid w:val="0009397A"/>
    <w:rsid w:val="00094917"/>
    <w:rsid w:val="00094D7B"/>
    <w:rsid w:val="00095018"/>
    <w:rsid w:val="000950DD"/>
    <w:rsid w:val="000955AF"/>
    <w:rsid w:val="0009705B"/>
    <w:rsid w:val="000971AF"/>
    <w:rsid w:val="00097259"/>
    <w:rsid w:val="000A220F"/>
    <w:rsid w:val="000A26DF"/>
    <w:rsid w:val="000A3A2B"/>
    <w:rsid w:val="000A5CFB"/>
    <w:rsid w:val="000A64E1"/>
    <w:rsid w:val="000B150D"/>
    <w:rsid w:val="000B292F"/>
    <w:rsid w:val="000B307E"/>
    <w:rsid w:val="000B50E1"/>
    <w:rsid w:val="000B76E3"/>
    <w:rsid w:val="000B7D4D"/>
    <w:rsid w:val="000C179A"/>
    <w:rsid w:val="000C25FF"/>
    <w:rsid w:val="000C27AC"/>
    <w:rsid w:val="000C7FB2"/>
    <w:rsid w:val="000D05A0"/>
    <w:rsid w:val="000D10BB"/>
    <w:rsid w:val="000D19BE"/>
    <w:rsid w:val="000D21EF"/>
    <w:rsid w:val="000D3EBB"/>
    <w:rsid w:val="000D44DE"/>
    <w:rsid w:val="000D451B"/>
    <w:rsid w:val="000D49E5"/>
    <w:rsid w:val="000D6728"/>
    <w:rsid w:val="000D68DB"/>
    <w:rsid w:val="000D6AAE"/>
    <w:rsid w:val="000D75FB"/>
    <w:rsid w:val="000E0473"/>
    <w:rsid w:val="000E0CFD"/>
    <w:rsid w:val="000E4541"/>
    <w:rsid w:val="000E47CC"/>
    <w:rsid w:val="000E4F66"/>
    <w:rsid w:val="000E572F"/>
    <w:rsid w:val="000E5985"/>
    <w:rsid w:val="000E6DB2"/>
    <w:rsid w:val="000F0A06"/>
    <w:rsid w:val="000F13AE"/>
    <w:rsid w:val="000F14E4"/>
    <w:rsid w:val="000F1575"/>
    <w:rsid w:val="000F2A87"/>
    <w:rsid w:val="000F349E"/>
    <w:rsid w:val="000F36A2"/>
    <w:rsid w:val="000F385F"/>
    <w:rsid w:val="000F5727"/>
    <w:rsid w:val="000F5C54"/>
    <w:rsid w:val="000F6061"/>
    <w:rsid w:val="000F65C0"/>
    <w:rsid w:val="000F66B9"/>
    <w:rsid w:val="000F6E9A"/>
    <w:rsid w:val="000F7067"/>
    <w:rsid w:val="000F7462"/>
    <w:rsid w:val="000F7544"/>
    <w:rsid w:val="000F7B90"/>
    <w:rsid w:val="000F7F5D"/>
    <w:rsid w:val="001013CE"/>
    <w:rsid w:val="0010267E"/>
    <w:rsid w:val="001028B3"/>
    <w:rsid w:val="00102B22"/>
    <w:rsid w:val="00102F86"/>
    <w:rsid w:val="00103014"/>
    <w:rsid w:val="00104172"/>
    <w:rsid w:val="001044E6"/>
    <w:rsid w:val="001048D5"/>
    <w:rsid w:val="00104AF9"/>
    <w:rsid w:val="001053DD"/>
    <w:rsid w:val="0010570C"/>
    <w:rsid w:val="00105804"/>
    <w:rsid w:val="001059FB"/>
    <w:rsid w:val="00105F2F"/>
    <w:rsid w:val="00106CDA"/>
    <w:rsid w:val="00107765"/>
    <w:rsid w:val="00107EAA"/>
    <w:rsid w:val="0011064F"/>
    <w:rsid w:val="001107F2"/>
    <w:rsid w:val="0011171C"/>
    <w:rsid w:val="00111BB2"/>
    <w:rsid w:val="001128CE"/>
    <w:rsid w:val="00113FAA"/>
    <w:rsid w:val="0011400B"/>
    <w:rsid w:val="0011563E"/>
    <w:rsid w:val="00115A4F"/>
    <w:rsid w:val="00115C18"/>
    <w:rsid w:val="001160B4"/>
    <w:rsid w:val="0011716D"/>
    <w:rsid w:val="00117572"/>
    <w:rsid w:val="0011770C"/>
    <w:rsid w:val="0012004F"/>
    <w:rsid w:val="00120082"/>
    <w:rsid w:val="00120323"/>
    <w:rsid w:val="001208B4"/>
    <w:rsid w:val="00120BE1"/>
    <w:rsid w:val="0012143E"/>
    <w:rsid w:val="00122D1B"/>
    <w:rsid w:val="0012760A"/>
    <w:rsid w:val="00127952"/>
    <w:rsid w:val="00127E72"/>
    <w:rsid w:val="001300D2"/>
    <w:rsid w:val="0013048F"/>
    <w:rsid w:val="00130745"/>
    <w:rsid w:val="00131DA3"/>
    <w:rsid w:val="0013369C"/>
    <w:rsid w:val="00133D78"/>
    <w:rsid w:val="00133DA5"/>
    <w:rsid w:val="00134030"/>
    <w:rsid w:val="0013423F"/>
    <w:rsid w:val="00134BA4"/>
    <w:rsid w:val="0013579F"/>
    <w:rsid w:val="00136618"/>
    <w:rsid w:val="00136CCF"/>
    <w:rsid w:val="00136D1A"/>
    <w:rsid w:val="001372ED"/>
    <w:rsid w:val="0014028F"/>
    <w:rsid w:val="0014045A"/>
    <w:rsid w:val="00140FD8"/>
    <w:rsid w:val="00141205"/>
    <w:rsid w:val="00141436"/>
    <w:rsid w:val="001420BF"/>
    <w:rsid w:val="001422F0"/>
    <w:rsid w:val="0014354F"/>
    <w:rsid w:val="00143DFC"/>
    <w:rsid w:val="00144280"/>
    <w:rsid w:val="00144E2D"/>
    <w:rsid w:val="00145220"/>
    <w:rsid w:val="001465A6"/>
    <w:rsid w:val="0014717D"/>
    <w:rsid w:val="00147767"/>
    <w:rsid w:val="00150267"/>
    <w:rsid w:val="00150491"/>
    <w:rsid w:val="00150BD1"/>
    <w:rsid w:val="00150CF8"/>
    <w:rsid w:val="001511BB"/>
    <w:rsid w:val="00151357"/>
    <w:rsid w:val="00151BC0"/>
    <w:rsid w:val="00152FD9"/>
    <w:rsid w:val="00153479"/>
    <w:rsid w:val="00153FF3"/>
    <w:rsid w:val="001543DC"/>
    <w:rsid w:val="00154F6F"/>
    <w:rsid w:val="001550CA"/>
    <w:rsid w:val="001569FF"/>
    <w:rsid w:val="00157473"/>
    <w:rsid w:val="00160744"/>
    <w:rsid w:val="00160E2A"/>
    <w:rsid w:val="00161817"/>
    <w:rsid w:val="00161A84"/>
    <w:rsid w:val="00161EF2"/>
    <w:rsid w:val="0016245F"/>
    <w:rsid w:val="00163D90"/>
    <w:rsid w:val="00163F0D"/>
    <w:rsid w:val="001643D6"/>
    <w:rsid w:val="001644EB"/>
    <w:rsid w:val="00164513"/>
    <w:rsid w:val="001647D7"/>
    <w:rsid w:val="001652D3"/>
    <w:rsid w:val="001652F0"/>
    <w:rsid w:val="00165945"/>
    <w:rsid w:val="0016646C"/>
    <w:rsid w:val="00166501"/>
    <w:rsid w:val="0016650F"/>
    <w:rsid w:val="001676C1"/>
    <w:rsid w:val="001676D9"/>
    <w:rsid w:val="00167823"/>
    <w:rsid w:val="00170291"/>
    <w:rsid w:val="00170653"/>
    <w:rsid w:val="001712B6"/>
    <w:rsid w:val="00173693"/>
    <w:rsid w:val="001737BC"/>
    <w:rsid w:val="00173CF6"/>
    <w:rsid w:val="00174127"/>
    <w:rsid w:val="00174573"/>
    <w:rsid w:val="00174DC0"/>
    <w:rsid w:val="001758FB"/>
    <w:rsid w:val="00175D95"/>
    <w:rsid w:val="001765FA"/>
    <w:rsid w:val="00176AC3"/>
    <w:rsid w:val="00180599"/>
    <w:rsid w:val="00180A5C"/>
    <w:rsid w:val="00180AE0"/>
    <w:rsid w:val="00181C7A"/>
    <w:rsid w:val="001822A0"/>
    <w:rsid w:val="00182847"/>
    <w:rsid w:val="00183387"/>
    <w:rsid w:val="001838F9"/>
    <w:rsid w:val="00183E2B"/>
    <w:rsid w:val="001848A5"/>
    <w:rsid w:val="00185198"/>
    <w:rsid w:val="00186111"/>
    <w:rsid w:val="001863BF"/>
    <w:rsid w:val="00186A6F"/>
    <w:rsid w:val="001870C9"/>
    <w:rsid w:val="0018725D"/>
    <w:rsid w:val="0019035F"/>
    <w:rsid w:val="001906F3"/>
    <w:rsid w:val="00191594"/>
    <w:rsid w:val="001929F6"/>
    <w:rsid w:val="00192BCC"/>
    <w:rsid w:val="00192DD0"/>
    <w:rsid w:val="00193A9B"/>
    <w:rsid w:val="001946EA"/>
    <w:rsid w:val="001965BF"/>
    <w:rsid w:val="001966F8"/>
    <w:rsid w:val="0019689A"/>
    <w:rsid w:val="00197C01"/>
    <w:rsid w:val="00197DA3"/>
    <w:rsid w:val="001A0688"/>
    <w:rsid w:val="001A08B3"/>
    <w:rsid w:val="001A0904"/>
    <w:rsid w:val="001A10C3"/>
    <w:rsid w:val="001A13C2"/>
    <w:rsid w:val="001A2300"/>
    <w:rsid w:val="001A24FC"/>
    <w:rsid w:val="001A3BF8"/>
    <w:rsid w:val="001A4F8E"/>
    <w:rsid w:val="001A5520"/>
    <w:rsid w:val="001A6045"/>
    <w:rsid w:val="001A665D"/>
    <w:rsid w:val="001A66F0"/>
    <w:rsid w:val="001A74FB"/>
    <w:rsid w:val="001B0E38"/>
    <w:rsid w:val="001B149D"/>
    <w:rsid w:val="001B199E"/>
    <w:rsid w:val="001B1B8D"/>
    <w:rsid w:val="001B1EB0"/>
    <w:rsid w:val="001B2D0D"/>
    <w:rsid w:val="001B32EC"/>
    <w:rsid w:val="001B39FA"/>
    <w:rsid w:val="001B40D8"/>
    <w:rsid w:val="001B4F91"/>
    <w:rsid w:val="001B5827"/>
    <w:rsid w:val="001B5D32"/>
    <w:rsid w:val="001B6562"/>
    <w:rsid w:val="001B68D3"/>
    <w:rsid w:val="001B773B"/>
    <w:rsid w:val="001B7803"/>
    <w:rsid w:val="001B7811"/>
    <w:rsid w:val="001C078A"/>
    <w:rsid w:val="001C246A"/>
    <w:rsid w:val="001C30C4"/>
    <w:rsid w:val="001C64F6"/>
    <w:rsid w:val="001C7D61"/>
    <w:rsid w:val="001D0E88"/>
    <w:rsid w:val="001D1018"/>
    <w:rsid w:val="001D1138"/>
    <w:rsid w:val="001D1554"/>
    <w:rsid w:val="001D1B8A"/>
    <w:rsid w:val="001D1EAF"/>
    <w:rsid w:val="001D1F07"/>
    <w:rsid w:val="001D1F2C"/>
    <w:rsid w:val="001D2CA8"/>
    <w:rsid w:val="001D493C"/>
    <w:rsid w:val="001D4E57"/>
    <w:rsid w:val="001D6D0E"/>
    <w:rsid w:val="001D6E92"/>
    <w:rsid w:val="001E0392"/>
    <w:rsid w:val="001E0800"/>
    <w:rsid w:val="001E1770"/>
    <w:rsid w:val="001E258F"/>
    <w:rsid w:val="001E3A1F"/>
    <w:rsid w:val="001E3F2D"/>
    <w:rsid w:val="001E3F9A"/>
    <w:rsid w:val="001E4FAC"/>
    <w:rsid w:val="001E5684"/>
    <w:rsid w:val="001E7E97"/>
    <w:rsid w:val="001F07F9"/>
    <w:rsid w:val="001F13E9"/>
    <w:rsid w:val="001F1EFB"/>
    <w:rsid w:val="001F22F2"/>
    <w:rsid w:val="001F2A55"/>
    <w:rsid w:val="001F2A68"/>
    <w:rsid w:val="001F3E02"/>
    <w:rsid w:val="001F3E74"/>
    <w:rsid w:val="001F4CAA"/>
    <w:rsid w:val="001F5134"/>
    <w:rsid w:val="001F6045"/>
    <w:rsid w:val="001F6205"/>
    <w:rsid w:val="001F7FAF"/>
    <w:rsid w:val="00200B18"/>
    <w:rsid w:val="00200B57"/>
    <w:rsid w:val="00200F27"/>
    <w:rsid w:val="002012C2"/>
    <w:rsid w:val="00201BA7"/>
    <w:rsid w:val="00202072"/>
    <w:rsid w:val="002027AD"/>
    <w:rsid w:val="002027AE"/>
    <w:rsid w:val="00202B7E"/>
    <w:rsid w:val="002034B2"/>
    <w:rsid w:val="00203D48"/>
    <w:rsid w:val="00205D88"/>
    <w:rsid w:val="00206600"/>
    <w:rsid w:val="0020682A"/>
    <w:rsid w:val="00210474"/>
    <w:rsid w:val="00210911"/>
    <w:rsid w:val="00210A2E"/>
    <w:rsid w:val="00210C44"/>
    <w:rsid w:val="00210D88"/>
    <w:rsid w:val="00210F7B"/>
    <w:rsid w:val="00211D4D"/>
    <w:rsid w:val="00211E79"/>
    <w:rsid w:val="00213910"/>
    <w:rsid w:val="00213A7C"/>
    <w:rsid w:val="002146B8"/>
    <w:rsid w:val="00215602"/>
    <w:rsid w:val="00215E9F"/>
    <w:rsid w:val="0021703E"/>
    <w:rsid w:val="0021705B"/>
    <w:rsid w:val="00220BE7"/>
    <w:rsid w:val="00220D6F"/>
    <w:rsid w:val="0022135D"/>
    <w:rsid w:val="002222B0"/>
    <w:rsid w:val="00222594"/>
    <w:rsid w:val="00222614"/>
    <w:rsid w:val="00224420"/>
    <w:rsid w:val="002244D0"/>
    <w:rsid w:val="00224567"/>
    <w:rsid w:val="0022459C"/>
    <w:rsid w:val="00224893"/>
    <w:rsid w:val="00224FAC"/>
    <w:rsid w:val="00225906"/>
    <w:rsid w:val="00225936"/>
    <w:rsid w:val="00225F3D"/>
    <w:rsid w:val="00227563"/>
    <w:rsid w:val="00230BC1"/>
    <w:rsid w:val="00230E1E"/>
    <w:rsid w:val="0023215E"/>
    <w:rsid w:val="00232BFE"/>
    <w:rsid w:val="002333E2"/>
    <w:rsid w:val="00234B09"/>
    <w:rsid w:val="002359E6"/>
    <w:rsid w:val="0023605F"/>
    <w:rsid w:val="00236480"/>
    <w:rsid w:val="00236BAE"/>
    <w:rsid w:val="00236C0B"/>
    <w:rsid w:val="00237434"/>
    <w:rsid w:val="00237856"/>
    <w:rsid w:val="00240A14"/>
    <w:rsid w:val="002411EE"/>
    <w:rsid w:val="002428AC"/>
    <w:rsid w:val="002429FD"/>
    <w:rsid w:val="00242F0E"/>
    <w:rsid w:val="0024317D"/>
    <w:rsid w:val="00243FF6"/>
    <w:rsid w:val="002444AF"/>
    <w:rsid w:val="002453E1"/>
    <w:rsid w:val="00245F5F"/>
    <w:rsid w:val="00246366"/>
    <w:rsid w:val="0025035E"/>
    <w:rsid w:val="002505A1"/>
    <w:rsid w:val="002507E3"/>
    <w:rsid w:val="00251061"/>
    <w:rsid w:val="00251C72"/>
    <w:rsid w:val="00252410"/>
    <w:rsid w:val="00252DAC"/>
    <w:rsid w:val="00254A4E"/>
    <w:rsid w:val="00254C67"/>
    <w:rsid w:val="00254C99"/>
    <w:rsid w:val="00254EE7"/>
    <w:rsid w:val="002561D2"/>
    <w:rsid w:val="0025662B"/>
    <w:rsid w:val="00256982"/>
    <w:rsid w:val="002577D5"/>
    <w:rsid w:val="0025783B"/>
    <w:rsid w:val="002578D6"/>
    <w:rsid w:val="002604F7"/>
    <w:rsid w:val="00260567"/>
    <w:rsid w:val="00261045"/>
    <w:rsid w:val="002615C8"/>
    <w:rsid w:val="00261873"/>
    <w:rsid w:val="00262B23"/>
    <w:rsid w:val="00262B83"/>
    <w:rsid w:val="00262D8A"/>
    <w:rsid w:val="0026473C"/>
    <w:rsid w:val="00265543"/>
    <w:rsid w:val="00266E32"/>
    <w:rsid w:val="0027012C"/>
    <w:rsid w:val="00270CDD"/>
    <w:rsid w:val="0027167C"/>
    <w:rsid w:val="00272AAB"/>
    <w:rsid w:val="00275572"/>
    <w:rsid w:val="00275D60"/>
    <w:rsid w:val="00280245"/>
    <w:rsid w:val="00280B70"/>
    <w:rsid w:val="00280B9C"/>
    <w:rsid w:val="002812D8"/>
    <w:rsid w:val="002815F6"/>
    <w:rsid w:val="00281814"/>
    <w:rsid w:val="0028222D"/>
    <w:rsid w:val="002824A8"/>
    <w:rsid w:val="00284FDE"/>
    <w:rsid w:val="00285958"/>
    <w:rsid w:val="00285BBF"/>
    <w:rsid w:val="00286716"/>
    <w:rsid w:val="00287E91"/>
    <w:rsid w:val="00290061"/>
    <w:rsid w:val="0029132D"/>
    <w:rsid w:val="0029167D"/>
    <w:rsid w:val="0029195E"/>
    <w:rsid w:val="002927DF"/>
    <w:rsid w:val="00292998"/>
    <w:rsid w:val="002937D1"/>
    <w:rsid w:val="002939FB"/>
    <w:rsid w:val="00293D7E"/>
    <w:rsid w:val="00294524"/>
    <w:rsid w:val="0029523C"/>
    <w:rsid w:val="002A049D"/>
    <w:rsid w:val="002A0E04"/>
    <w:rsid w:val="002A3055"/>
    <w:rsid w:val="002A39C2"/>
    <w:rsid w:val="002A3E08"/>
    <w:rsid w:val="002A43E5"/>
    <w:rsid w:val="002A45F2"/>
    <w:rsid w:val="002A4BD6"/>
    <w:rsid w:val="002A52DA"/>
    <w:rsid w:val="002A5E3A"/>
    <w:rsid w:val="002A61B8"/>
    <w:rsid w:val="002A6833"/>
    <w:rsid w:val="002B1684"/>
    <w:rsid w:val="002B1CBA"/>
    <w:rsid w:val="002B2994"/>
    <w:rsid w:val="002B32F7"/>
    <w:rsid w:val="002B3F69"/>
    <w:rsid w:val="002B4255"/>
    <w:rsid w:val="002B4965"/>
    <w:rsid w:val="002B575E"/>
    <w:rsid w:val="002B5B82"/>
    <w:rsid w:val="002B63C1"/>
    <w:rsid w:val="002C1438"/>
    <w:rsid w:val="002C198F"/>
    <w:rsid w:val="002C2912"/>
    <w:rsid w:val="002C3EBA"/>
    <w:rsid w:val="002C4E7D"/>
    <w:rsid w:val="002C5AF6"/>
    <w:rsid w:val="002C6566"/>
    <w:rsid w:val="002C7010"/>
    <w:rsid w:val="002D19E9"/>
    <w:rsid w:val="002D1A68"/>
    <w:rsid w:val="002D2F2C"/>
    <w:rsid w:val="002D354C"/>
    <w:rsid w:val="002D3D75"/>
    <w:rsid w:val="002D48E3"/>
    <w:rsid w:val="002D5BDD"/>
    <w:rsid w:val="002D727F"/>
    <w:rsid w:val="002E004C"/>
    <w:rsid w:val="002E06A2"/>
    <w:rsid w:val="002E245B"/>
    <w:rsid w:val="002E2A20"/>
    <w:rsid w:val="002E3A68"/>
    <w:rsid w:val="002E4884"/>
    <w:rsid w:val="002E73C1"/>
    <w:rsid w:val="002F0120"/>
    <w:rsid w:val="002F0613"/>
    <w:rsid w:val="002F1BE9"/>
    <w:rsid w:val="002F261F"/>
    <w:rsid w:val="002F2C8E"/>
    <w:rsid w:val="002F3FF4"/>
    <w:rsid w:val="002F4BE0"/>
    <w:rsid w:val="002F4F4E"/>
    <w:rsid w:val="002F7A7B"/>
    <w:rsid w:val="002F7BA4"/>
    <w:rsid w:val="002F7FD2"/>
    <w:rsid w:val="00300273"/>
    <w:rsid w:val="003004D6"/>
    <w:rsid w:val="00300800"/>
    <w:rsid w:val="0030187E"/>
    <w:rsid w:val="00301E9A"/>
    <w:rsid w:val="0030227F"/>
    <w:rsid w:val="003023C2"/>
    <w:rsid w:val="00302430"/>
    <w:rsid w:val="00302979"/>
    <w:rsid w:val="0030367D"/>
    <w:rsid w:val="00303BFA"/>
    <w:rsid w:val="00304161"/>
    <w:rsid w:val="00304AF0"/>
    <w:rsid w:val="00304C1D"/>
    <w:rsid w:val="00305509"/>
    <w:rsid w:val="00305A3B"/>
    <w:rsid w:val="00306295"/>
    <w:rsid w:val="00307884"/>
    <w:rsid w:val="00307A3E"/>
    <w:rsid w:val="003108AD"/>
    <w:rsid w:val="003119B9"/>
    <w:rsid w:val="00312406"/>
    <w:rsid w:val="003124C0"/>
    <w:rsid w:val="00312D58"/>
    <w:rsid w:val="00312DEA"/>
    <w:rsid w:val="00314E89"/>
    <w:rsid w:val="00315367"/>
    <w:rsid w:val="003157A1"/>
    <w:rsid w:val="00317919"/>
    <w:rsid w:val="00320300"/>
    <w:rsid w:val="0032047F"/>
    <w:rsid w:val="00320ADC"/>
    <w:rsid w:val="00321480"/>
    <w:rsid w:val="00322069"/>
    <w:rsid w:val="003232BF"/>
    <w:rsid w:val="003240C0"/>
    <w:rsid w:val="00324B64"/>
    <w:rsid w:val="00324CEE"/>
    <w:rsid w:val="00324DBC"/>
    <w:rsid w:val="00325A36"/>
    <w:rsid w:val="0032607B"/>
    <w:rsid w:val="003262C7"/>
    <w:rsid w:val="00326812"/>
    <w:rsid w:val="00326CA1"/>
    <w:rsid w:val="00326FAE"/>
    <w:rsid w:val="00327D30"/>
    <w:rsid w:val="00330FE8"/>
    <w:rsid w:val="00331CAC"/>
    <w:rsid w:val="00331CB3"/>
    <w:rsid w:val="00334198"/>
    <w:rsid w:val="003355F6"/>
    <w:rsid w:val="00335BF3"/>
    <w:rsid w:val="00336401"/>
    <w:rsid w:val="0033649A"/>
    <w:rsid w:val="00337997"/>
    <w:rsid w:val="00341241"/>
    <w:rsid w:val="00341D61"/>
    <w:rsid w:val="0034236C"/>
    <w:rsid w:val="00342823"/>
    <w:rsid w:val="00344AA0"/>
    <w:rsid w:val="00345061"/>
    <w:rsid w:val="00345368"/>
    <w:rsid w:val="00346C84"/>
    <w:rsid w:val="003537BE"/>
    <w:rsid w:val="003547F9"/>
    <w:rsid w:val="0035503B"/>
    <w:rsid w:val="003554EB"/>
    <w:rsid w:val="003559B4"/>
    <w:rsid w:val="00355A2F"/>
    <w:rsid w:val="00356304"/>
    <w:rsid w:val="003564EA"/>
    <w:rsid w:val="003568DF"/>
    <w:rsid w:val="00356AB7"/>
    <w:rsid w:val="00356D6B"/>
    <w:rsid w:val="003574BF"/>
    <w:rsid w:val="00357A90"/>
    <w:rsid w:val="003603D3"/>
    <w:rsid w:val="00360538"/>
    <w:rsid w:val="00360F88"/>
    <w:rsid w:val="003615AB"/>
    <w:rsid w:val="00361B8E"/>
    <w:rsid w:val="00361F3E"/>
    <w:rsid w:val="00362F41"/>
    <w:rsid w:val="0036358B"/>
    <w:rsid w:val="00363629"/>
    <w:rsid w:val="003639C0"/>
    <w:rsid w:val="0036464C"/>
    <w:rsid w:val="00365213"/>
    <w:rsid w:val="0036534B"/>
    <w:rsid w:val="003653DD"/>
    <w:rsid w:val="003665AD"/>
    <w:rsid w:val="00366849"/>
    <w:rsid w:val="00366A36"/>
    <w:rsid w:val="00367AC8"/>
    <w:rsid w:val="00367B1E"/>
    <w:rsid w:val="00367B96"/>
    <w:rsid w:val="00370132"/>
    <w:rsid w:val="00370195"/>
    <w:rsid w:val="003704C8"/>
    <w:rsid w:val="00370847"/>
    <w:rsid w:val="0037178A"/>
    <w:rsid w:val="003719B9"/>
    <w:rsid w:val="00372704"/>
    <w:rsid w:val="00372B55"/>
    <w:rsid w:val="00372E50"/>
    <w:rsid w:val="00372F38"/>
    <w:rsid w:val="003734FF"/>
    <w:rsid w:val="003741A0"/>
    <w:rsid w:val="00374AED"/>
    <w:rsid w:val="00375BFE"/>
    <w:rsid w:val="00376613"/>
    <w:rsid w:val="00377234"/>
    <w:rsid w:val="0037743C"/>
    <w:rsid w:val="003775B6"/>
    <w:rsid w:val="00377A4E"/>
    <w:rsid w:val="00377B9B"/>
    <w:rsid w:val="00380486"/>
    <w:rsid w:val="003816A2"/>
    <w:rsid w:val="00382662"/>
    <w:rsid w:val="00382C68"/>
    <w:rsid w:val="00382CDD"/>
    <w:rsid w:val="00382E02"/>
    <w:rsid w:val="003838A9"/>
    <w:rsid w:val="00383D48"/>
    <w:rsid w:val="0038499D"/>
    <w:rsid w:val="00384C6E"/>
    <w:rsid w:val="003854CF"/>
    <w:rsid w:val="003868F9"/>
    <w:rsid w:val="0038704E"/>
    <w:rsid w:val="00387342"/>
    <w:rsid w:val="0038746A"/>
    <w:rsid w:val="003875CD"/>
    <w:rsid w:val="003876C5"/>
    <w:rsid w:val="00387A45"/>
    <w:rsid w:val="00390D48"/>
    <w:rsid w:val="00390D7D"/>
    <w:rsid w:val="00391B7C"/>
    <w:rsid w:val="00393B0E"/>
    <w:rsid w:val="00394062"/>
    <w:rsid w:val="003940D5"/>
    <w:rsid w:val="00394381"/>
    <w:rsid w:val="00395234"/>
    <w:rsid w:val="0039524B"/>
    <w:rsid w:val="00395968"/>
    <w:rsid w:val="00395BF1"/>
    <w:rsid w:val="003961CD"/>
    <w:rsid w:val="0039707A"/>
    <w:rsid w:val="00397713"/>
    <w:rsid w:val="003A0784"/>
    <w:rsid w:val="003A0B05"/>
    <w:rsid w:val="003A162B"/>
    <w:rsid w:val="003A180C"/>
    <w:rsid w:val="003A2203"/>
    <w:rsid w:val="003A3164"/>
    <w:rsid w:val="003A35E9"/>
    <w:rsid w:val="003A3946"/>
    <w:rsid w:val="003A3FD1"/>
    <w:rsid w:val="003A433E"/>
    <w:rsid w:val="003A4EC7"/>
    <w:rsid w:val="003A53F1"/>
    <w:rsid w:val="003A5402"/>
    <w:rsid w:val="003A6818"/>
    <w:rsid w:val="003A700C"/>
    <w:rsid w:val="003B2320"/>
    <w:rsid w:val="003B26E6"/>
    <w:rsid w:val="003B3717"/>
    <w:rsid w:val="003B402B"/>
    <w:rsid w:val="003B43F9"/>
    <w:rsid w:val="003B4767"/>
    <w:rsid w:val="003B5BED"/>
    <w:rsid w:val="003B6E8A"/>
    <w:rsid w:val="003B7126"/>
    <w:rsid w:val="003B7B96"/>
    <w:rsid w:val="003B7C56"/>
    <w:rsid w:val="003B7DE7"/>
    <w:rsid w:val="003C01C3"/>
    <w:rsid w:val="003C093C"/>
    <w:rsid w:val="003C142D"/>
    <w:rsid w:val="003C224C"/>
    <w:rsid w:val="003C311E"/>
    <w:rsid w:val="003C323E"/>
    <w:rsid w:val="003C32FA"/>
    <w:rsid w:val="003C34C1"/>
    <w:rsid w:val="003C3EE0"/>
    <w:rsid w:val="003C492F"/>
    <w:rsid w:val="003C5350"/>
    <w:rsid w:val="003C62B0"/>
    <w:rsid w:val="003C649E"/>
    <w:rsid w:val="003C6628"/>
    <w:rsid w:val="003C7466"/>
    <w:rsid w:val="003D00DD"/>
    <w:rsid w:val="003D0904"/>
    <w:rsid w:val="003D098B"/>
    <w:rsid w:val="003D0A8E"/>
    <w:rsid w:val="003D0E93"/>
    <w:rsid w:val="003D189D"/>
    <w:rsid w:val="003D19EF"/>
    <w:rsid w:val="003D35F4"/>
    <w:rsid w:val="003D3E7C"/>
    <w:rsid w:val="003D409B"/>
    <w:rsid w:val="003D420A"/>
    <w:rsid w:val="003D4A70"/>
    <w:rsid w:val="003D4E8D"/>
    <w:rsid w:val="003D5000"/>
    <w:rsid w:val="003D64A8"/>
    <w:rsid w:val="003D65D1"/>
    <w:rsid w:val="003D6817"/>
    <w:rsid w:val="003D6B8D"/>
    <w:rsid w:val="003D6C0B"/>
    <w:rsid w:val="003D7520"/>
    <w:rsid w:val="003D765C"/>
    <w:rsid w:val="003E0273"/>
    <w:rsid w:val="003E08B1"/>
    <w:rsid w:val="003E0AE8"/>
    <w:rsid w:val="003E2559"/>
    <w:rsid w:val="003E2F47"/>
    <w:rsid w:val="003E3703"/>
    <w:rsid w:val="003E3DC7"/>
    <w:rsid w:val="003E4CDE"/>
    <w:rsid w:val="003E4D87"/>
    <w:rsid w:val="003E59E0"/>
    <w:rsid w:val="003E5A69"/>
    <w:rsid w:val="003E78F7"/>
    <w:rsid w:val="003F08AC"/>
    <w:rsid w:val="003F1E7D"/>
    <w:rsid w:val="003F2B1F"/>
    <w:rsid w:val="003F33F8"/>
    <w:rsid w:val="003F34AF"/>
    <w:rsid w:val="003F3ECB"/>
    <w:rsid w:val="003F3EF6"/>
    <w:rsid w:val="003F4A41"/>
    <w:rsid w:val="003F4BDF"/>
    <w:rsid w:val="003F5CFF"/>
    <w:rsid w:val="003F7577"/>
    <w:rsid w:val="003F75EB"/>
    <w:rsid w:val="00401541"/>
    <w:rsid w:val="00402C0C"/>
    <w:rsid w:val="00402E29"/>
    <w:rsid w:val="00403905"/>
    <w:rsid w:val="004054FC"/>
    <w:rsid w:val="0040585B"/>
    <w:rsid w:val="004061E6"/>
    <w:rsid w:val="004062E8"/>
    <w:rsid w:val="00406789"/>
    <w:rsid w:val="0040719B"/>
    <w:rsid w:val="004071E7"/>
    <w:rsid w:val="0040784A"/>
    <w:rsid w:val="00411BE3"/>
    <w:rsid w:val="004120F3"/>
    <w:rsid w:val="00412530"/>
    <w:rsid w:val="004129CD"/>
    <w:rsid w:val="00412AA4"/>
    <w:rsid w:val="00415316"/>
    <w:rsid w:val="0041562D"/>
    <w:rsid w:val="004159C5"/>
    <w:rsid w:val="00415C06"/>
    <w:rsid w:val="00416252"/>
    <w:rsid w:val="00420512"/>
    <w:rsid w:val="00420954"/>
    <w:rsid w:val="004222D1"/>
    <w:rsid w:val="00423B36"/>
    <w:rsid w:val="00423B98"/>
    <w:rsid w:val="0042441C"/>
    <w:rsid w:val="0042601B"/>
    <w:rsid w:val="004271EC"/>
    <w:rsid w:val="00427BA6"/>
    <w:rsid w:val="00427E4A"/>
    <w:rsid w:val="00430F57"/>
    <w:rsid w:val="00431545"/>
    <w:rsid w:val="004315B0"/>
    <w:rsid w:val="00431F5E"/>
    <w:rsid w:val="00432CB8"/>
    <w:rsid w:val="004334D0"/>
    <w:rsid w:val="004339D1"/>
    <w:rsid w:val="004360C3"/>
    <w:rsid w:val="0043739B"/>
    <w:rsid w:val="00440178"/>
    <w:rsid w:val="00440477"/>
    <w:rsid w:val="0044062A"/>
    <w:rsid w:val="00441C82"/>
    <w:rsid w:val="00441DB6"/>
    <w:rsid w:val="00441EEC"/>
    <w:rsid w:val="004421A2"/>
    <w:rsid w:val="004423CA"/>
    <w:rsid w:val="00443692"/>
    <w:rsid w:val="00443A43"/>
    <w:rsid w:val="004443F6"/>
    <w:rsid w:val="00444A25"/>
    <w:rsid w:val="00446082"/>
    <w:rsid w:val="0044650A"/>
    <w:rsid w:val="00446E0E"/>
    <w:rsid w:val="00447994"/>
    <w:rsid w:val="004479F4"/>
    <w:rsid w:val="00447E2C"/>
    <w:rsid w:val="00450ED3"/>
    <w:rsid w:val="00451E65"/>
    <w:rsid w:val="004522EC"/>
    <w:rsid w:val="0045285A"/>
    <w:rsid w:val="00452E12"/>
    <w:rsid w:val="004530D9"/>
    <w:rsid w:val="0045469A"/>
    <w:rsid w:val="004546FA"/>
    <w:rsid w:val="004549EC"/>
    <w:rsid w:val="00454CD7"/>
    <w:rsid w:val="00454FBA"/>
    <w:rsid w:val="0045538D"/>
    <w:rsid w:val="004565CD"/>
    <w:rsid w:val="00456962"/>
    <w:rsid w:val="00456B07"/>
    <w:rsid w:val="0046053C"/>
    <w:rsid w:val="004609B1"/>
    <w:rsid w:val="00460D5D"/>
    <w:rsid w:val="00461BFC"/>
    <w:rsid w:val="00461C66"/>
    <w:rsid w:val="00461F41"/>
    <w:rsid w:val="004626E3"/>
    <w:rsid w:val="0046290B"/>
    <w:rsid w:val="004634C5"/>
    <w:rsid w:val="00463774"/>
    <w:rsid w:val="00463FF9"/>
    <w:rsid w:val="0046523E"/>
    <w:rsid w:val="00465676"/>
    <w:rsid w:val="00465980"/>
    <w:rsid w:val="00466C17"/>
    <w:rsid w:val="00466D21"/>
    <w:rsid w:val="00467224"/>
    <w:rsid w:val="004679A8"/>
    <w:rsid w:val="00467B83"/>
    <w:rsid w:val="004700EB"/>
    <w:rsid w:val="0047171C"/>
    <w:rsid w:val="004723E2"/>
    <w:rsid w:val="0047265A"/>
    <w:rsid w:val="00472B28"/>
    <w:rsid w:val="004731BF"/>
    <w:rsid w:val="00473CDF"/>
    <w:rsid w:val="004748D0"/>
    <w:rsid w:val="00474E35"/>
    <w:rsid w:val="00475F8C"/>
    <w:rsid w:val="00476D8F"/>
    <w:rsid w:val="004778DB"/>
    <w:rsid w:val="0048101C"/>
    <w:rsid w:val="00482944"/>
    <w:rsid w:val="00482ABF"/>
    <w:rsid w:val="00482B16"/>
    <w:rsid w:val="00482FA6"/>
    <w:rsid w:val="004830C0"/>
    <w:rsid w:val="0048310A"/>
    <w:rsid w:val="00483888"/>
    <w:rsid w:val="00483B3D"/>
    <w:rsid w:val="00485091"/>
    <w:rsid w:val="00485247"/>
    <w:rsid w:val="004871B2"/>
    <w:rsid w:val="0048774D"/>
    <w:rsid w:val="00490A12"/>
    <w:rsid w:val="00491560"/>
    <w:rsid w:val="00492403"/>
    <w:rsid w:val="0049297D"/>
    <w:rsid w:val="004937D2"/>
    <w:rsid w:val="00494C61"/>
    <w:rsid w:val="004953CF"/>
    <w:rsid w:val="00497359"/>
    <w:rsid w:val="0049790F"/>
    <w:rsid w:val="00497FB9"/>
    <w:rsid w:val="004A02D7"/>
    <w:rsid w:val="004A10A4"/>
    <w:rsid w:val="004A117F"/>
    <w:rsid w:val="004A19AD"/>
    <w:rsid w:val="004A2609"/>
    <w:rsid w:val="004A2797"/>
    <w:rsid w:val="004A2D4C"/>
    <w:rsid w:val="004A5459"/>
    <w:rsid w:val="004A6451"/>
    <w:rsid w:val="004A69B5"/>
    <w:rsid w:val="004A78EE"/>
    <w:rsid w:val="004B0348"/>
    <w:rsid w:val="004B0EC1"/>
    <w:rsid w:val="004B2CFE"/>
    <w:rsid w:val="004B31C1"/>
    <w:rsid w:val="004B336D"/>
    <w:rsid w:val="004B36B7"/>
    <w:rsid w:val="004B50CA"/>
    <w:rsid w:val="004B5250"/>
    <w:rsid w:val="004B69C8"/>
    <w:rsid w:val="004C006A"/>
    <w:rsid w:val="004C0319"/>
    <w:rsid w:val="004C3FD5"/>
    <w:rsid w:val="004C4BDA"/>
    <w:rsid w:val="004C5315"/>
    <w:rsid w:val="004C5CE3"/>
    <w:rsid w:val="004C7236"/>
    <w:rsid w:val="004C76B6"/>
    <w:rsid w:val="004D1A74"/>
    <w:rsid w:val="004D3156"/>
    <w:rsid w:val="004D362B"/>
    <w:rsid w:val="004D3A33"/>
    <w:rsid w:val="004D3D1F"/>
    <w:rsid w:val="004D430A"/>
    <w:rsid w:val="004D4B42"/>
    <w:rsid w:val="004D5D24"/>
    <w:rsid w:val="004D73C4"/>
    <w:rsid w:val="004D7509"/>
    <w:rsid w:val="004D7BE6"/>
    <w:rsid w:val="004D7C77"/>
    <w:rsid w:val="004E0DA4"/>
    <w:rsid w:val="004E10AB"/>
    <w:rsid w:val="004E1717"/>
    <w:rsid w:val="004E1983"/>
    <w:rsid w:val="004E1B39"/>
    <w:rsid w:val="004E2412"/>
    <w:rsid w:val="004E26BE"/>
    <w:rsid w:val="004E35C4"/>
    <w:rsid w:val="004E366E"/>
    <w:rsid w:val="004E37C5"/>
    <w:rsid w:val="004E3C22"/>
    <w:rsid w:val="004E41FE"/>
    <w:rsid w:val="004E490C"/>
    <w:rsid w:val="004E4B82"/>
    <w:rsid w:val="004E5118"/>
    <w:rsid w:val="004E55F8"/>
    <w:rsid w:val="004E5E89"/>
    <w:rsid w:val="004E5F11"/>
    <w:rsid w:val="004E6A0A"/>
    <w:rsid w:val="004E6FDB"/>
    <w:rsid w:val="004E762D"/>
    <w:rsid w:val="004E7653"/>
    <w:rsid w:val="004E7ADA"/>
    <w:rsid w:val="004E7C0D"/>
    <w:rsid w:val="004F0484"/>
    <w:rsid w:val="004F0936"/>
    <w:rsid w:val="004F0FDC"/>
    <w:rsid w:val="004F177F"/>
    <w:rsid w:val="004F1B03"/>
    <w:rsid w:val="004F1DB3"/>
    <w:rsid w:val="004F1EAF"/>
    <w:rsid w:val="004F2386"/>
    <w:rsid w:val="004F2FCE"/>
    <w:rsid w:val="004F327B"/>
    <w:rsid w:val="004F338E"/>
    <w:rsid w:val="004F47FA"/>
    <w:rsid w:val="004F4C57"/>
    <w:rsid w:val="004F4CE7"/>
    <w:rsid w:val="004F5AD8"/>
    <w:rsid w:val="004F5E27"/>
    <w:rsid w:val="004F5EAE"/>
    <w:rsid w:val="004F6A8E"/>
    <w:rsid w:val="004F6C1D"/>
    <w:rsid w:val="004F7994"/>
    <w:rsid w:val="005005A7"/>
    <w:rsid w:val="00500791"/>
    <w:rsid w:val="00501106"/>
    <w:rsid w:val="005012CF"/>
    <w:rsid w:val="0050136A"/>
    <w:rsid w:val="005014FE"/>
    <w:rsid w:val="00501BC1"/>
    <w:rsid w:val="00501EBB"/>
    <w:rsid w:val="0050239A"/>
    <w:rsid w:val="005028B8"/>
    <w:rsid w:val="00502A27"/>
    <w:rsid w:val="00502DEE"/>
    <w:rsid w:val="0050345B"/>
    <w:rsid w:val="00503D73"/>
    <w:rsid w:val="00503DF3"/>
    <w:rsid w:val="00504D73"/>
    <w:rsid w:val="00505D02"/>
    <w:rsid w:val="0050676B"/>
    <w:rsid w:val="00506CC5"/>
    <w:rsid w:val="00506F16"/>
    <w:rsid w:val="005071E6"/>
    <w:rsid w:val="00507BD9"/>
    <w:rsid w:val="005108EB"/>
    <w:rsid w:val="0051126E"/>
    <w:rsid w:val="00511CD8"/>
    <w:rsid w:val="00512EB2"/>
    <w:rsid w:val="00512EC6"/>
    <w:rsid w:val="00512F9C"/>
    <w:rsid w:val="00513F1B"/>
    <w:rsid w:val="00515962"/>
    <w:rsid w:val="00515E83"/>
    <w:rsid w:val="00516A5C"/>
    <w:rsid w:val="00517A3F"/>
    <w:rsid w:val="005209AC"/>
    <w:rsid w:val="00520FC7"/>
    <w:rsid w:val="00520FF4"/>
    <w:rsid w:val="00521109"/>
    <w:rsid w:val="00521530"/>
    <w:rsid w:val="0052228B"/>
    <w:rsid w:val="00522663"/>
    <w:rsid w:val="00522C28"/>
    <w:rsid w:val="00522E03"/>
    <w:rsid w:val="00523068"/>
    <w:rsid w:val="00523B43"/>
    <w:rsid w:val="005247CC"/>
    <w:rsid w:val="00524A4E"/>
    <w:rsid w:val="00524EFE"/>
    <w:rsid w:val="0052510D"/>
    <w:rsid w:val="00525C66"/>
    <w:rsid w:val="00525D05"/>
    <w:rsid w:val="00525D18"/>
    <w:rsid w:val="00525E6A"/>
    <w:rsid w:val="0052631D"/>
    <w:rsid w:val="0052675F"/>
    <w:rsid w:val="00526864"/>
    <w:rsid w:val="00527263"/>
    <w:rsid w:val="0052739F"/>
    <w:rsid w:val="00527BE9"/>
    <w:rsid w:val="00530216"/>
    <w:rsid w:val="00530BC0"/>
    <w:rsid w:val="005314A7"/>
    <w:rsid w:val="005328A7"/>
    <w:rsid w:val="0053298D"/>
    <w:rsid w:val="005330B7"/>
    <w:rsid w:val="005335B1"/>
    <w:rsid w:val="0053398F"/>
    <w:rsid w:val="00534834"/>
    <w:rsid w:val="00534918"/>
    <w:rsid w:val="00534ADA"/>
    <w:rsid w:val="00534FF8"/>
    <w:rsid w:val="00536926"/>
    <w:rsid w:val="005375A5"/>
    <w:rsid w:val="005377AF"/>
    <w:rsid w:val="00537D23"/>
    <w:rsid w:val="0054029B"/>
    <w:rsid w:val="005402C0"/>
    <w:rsid w:val="00540973"/>
    <w:rsid w:val="005424DD"/>
    <w:rsid w:val="005427EB"/>
    <w:rsid w:val="00542BDE"/>
    <w:rsid w:val="00542FCA"/>
    <w:rsid w:val="0054311D"/>
    <w:rsid w:val="005441F6"/>
    <w:rsid w:val="0054481F"/>
    <w:rsid w:val="00544982"/>
    <w:rsid w:val="00545EE2"/>
    <w:rsid w:val="00545FA6"/>
    <w:rsid w:val="00546596"/>
    <w:rsid w:val="00547E41"/>
    <w:rsid w:val="005500A6"/>
    <w:rsid w:val="005502A3"/>
    <w:rsid w:val="005502F3"/>
    <w:rsid w:val="005521FF"/>
    <w:rsid w:val="0055323A"/>
    <w:rsid w:val="005537C1"/>
    <w:rsid w:val="00553F35"/>
    <w:rsid w:val="0055435E"/>
    <w:rsid w:val="00555AFF"/>
    <w:rsid w:val="00556687"/>
    <w:rsid w:val="005604C9"/>
    <w:rsid w:val="00561380"/>
    <w:rsid w:val="005620A5"/>
    <w:rsid w:val="00562328"/>
    <w:rsid w:val="00563C32"/>
    <w:rsid w:val="00563FE1"/>
    <w:rsid w:val="00565391"/>
    <w:rsid w:val="00566387"/>
    <w:rsid w:val="005668BD"/>
    <w:rsid w:val="00566F3B"/>
    <w:rsid w:val="005679B4"/>
    <w:rsid w:val="005703A6"/>
    <w:rsid w:val="00570A25"/>
    <w:rsid w:val="00570C4F"/>
    <w:rsid w:val="00571BF8"/>
    <w:rsid w:val="005720ED"/>
    <w:rsid w:val="0057348C"/>
    <w:rsid w:val="00573E49"/>
    <w:rsid w:val="0057418F"/>
    <w:rsid w:val="00575252"/>
    <w:rsid w:val="00575C68"/>
    <w:rsid w:val="005775FB"/>
    <w:rsid w:val="00577A19"/>
    <w:rsid w:val="00577A91"/>
    <w:rsid w:val="00582435"/>
    <w:rsid w:val="005827A4"/>
    <w:rsid w:val="00583BDB"/>
    <w:rsid w:val="00584A89"/>
    <w:rsid w:val="0058550B"/>
    <w:rsid w:val="00586EF9"/>
    <w:rsid w:val="005912F8"/>
    <w:rsid w:val="005928D5"/>
    <w:rsid w:val="00595681"/>
    <w:rsid w:val="0059659E"/>
    <w:rsid w:val="005965B3"/>
    <w:rsid w:val="005A0334"/>
    <w:rsid w:val="005A11E0"/>
    <w:rsid w:val="005A155B"/>
    <w:rsid w:val="005A1DFF"/>
    <w:rsid w:val="005A1EE3"/>
    <w:rsid w:val="005A1F20"/>
    <w:rsid w:val="005A210E"/>
    <w:rsid w:val="005A2133"/>
    <w:rsid w:val="005A4109"/>
    <w:rsid w:val="005A6423"/>
    <w:rsid w:val="005A67FB"/>
    <w:rsid w:val="005A683F"/>
    <w:rsid w:val="005A7932"/>
    <w:rsid w:val="005B13D2"/>
    <w:rsid w:val="005B2138"/>
    <w:rsid w:val="005B3A3C"/>
    <w:rsid w:val="005B46D6"/>
    <w:rsid w:val="005B576F"/>
    <w:rsid w:val="005B5DDB"/>
    <w:rsid w:val="005B6867"/>
    <w:rsid w:val="005B6D6E"/>
    <w:rsid w:val="005B6F8C"/>
    <w:rsid w:val="005B779A"/>
    <w:rsid w:val="005B7A7B"/>
    <w:rsid w:val="005B7EF8"/>
    <w:rsid w:val="005C07E2"/>
    <w:rsid w:val="005C1090"/>
    <w:rsid w:val="005C1606"/>
    <w:rsid w:val="005C1885"/>
    <w:rsid w:val="005C1A35"/>
    <w:rsid w:val="005C26B8"/>
    <w:rsid w:val="005C3B65"/>
    <w:rsid w:val="005C4502"/>
    <w:rsid w:val="005C4B3C"/>
    <w:rsid w:val="005C4DC1"/>
    <w:rsid w:val="005C5CBF"/>
    <w:rsid w:val="005C643D"/>
    <w:rsid w:val="005C644E"/>
    <w:rsid w:val="005C6A51"/>
    <w:rsid w:val="005D028F"/>
    <w:rsid w:val="005D1999"/>
    <w:rsid w:val="005D1B08"/>
    <w:rsid w:val="005D2616"/>
    <w:rsid w:val="005D2626"/>
    <w:rsid w:val="005D2677"/>
    <w:rsid w:val="005D3AA4"/>
    <w:rsid w:val="005D425A"/>
    <w:rsid w:val="005D4271"/>
    <w:rsid w:val="005D49D2"/>
    <w:rsid w:val="005D4E29"/>
    <w:rsid w:val="005D5653"/>
    <w:rsid w:val="005D5BC7"/>
    <w:rsid w:val="005D5BEE"/>
    <w:rsid w:val="005D6E0D"/>
    <w:rsid w:val="005D7496"/>
    <w:rsid w:val="005E0911"/>
    <w:rsid w:val="005E0B44"/>
    <w:rsid w:val="005E16FE"/>
    <w:rsid w:val="005E1902"/>
    <w:rsid w:val="005E2EC6"/>
    <w:rsid w:val="005E3112"/>
    <w:rsid w:val="005E3D3B"/>
    <w:rsid w:val="005E4485"/>
    <w:rsid w:val="005E5619"/>
    <w:rsid w:val="005E57B6"/>
    <w:rsid w:val="005E6534"/>
    <w:rsid w:val="005E6A9E"/>
    <w:rsid w:val="005E7404"/>
    <w:rsid w:val="005E7BC1"/>
    <w:rsid w:val="005F01CC"/>
    <w:rsid w:val="005F050E"/>
    <w:rsid w:val="005F0BF2"/>
    <w:rsid w:val="005F0C99"/>
    <w:rsid w:val="005F27CC"/>
    <w:rsid w:val="005F3684"/>
    <w:rsid w:val="005F4AD5"/>
    <w:rsid w:val="005F59F5"/>
    <w:rsid w:val="005F5CAD"/>
    <w:rsid w:val="005F67FB"/>
    <w:rsid w:val="005F6EED"/>
    <w:rsid w:val="005F7AB0"/>
    <w:rsid w:val="0060001F"/>
    <w:rsid w:val="00600BB8"/>
    <w:rsid w:val="006017C5"/>
    <w:rsid w:val="00602833"/>
    <w:rsid w:val="00602C54"/>
    <w:rsid w:val="00603292"/>
    <w:rsid w:val="00604BBF"/>
    <w:rsid w:val="006050F1"/>
    <w:rsid w:val="006055A3"/>
    <w:rsid w:val="006062F4"/>
    <w:rsid w:val="0060663B"/>
    <w:rsid w:val="0060694C"/>
    <w:rsid w:val="006070E2"/>
    <w:rsid w:val="00610045"/>
    <w:rsid w:val="00610290"/>
    <w:rsid w:val="00610A38"/>
    <w:rsid w:val="006116F0"/>
    <w:rsid w:val="00612066"/>
    <w:rsid w:val="00613B43"/>
    <w:rsid w:val="006142F0"/>
    <w:rsid w:val="00614C26"/>
    <w:rsid w:val="00614E12"/>
    <w:rsid w:val="00614E1D"/>
    <w:rsid w:val="006156E3"/>
    <w:rsid w:val="00616DE6"/>
    <w:rsid w:val="00617114"/>
    <w:rsid w:val="0061738C"/>
    <w:rsid w:val="00617C84"/>
    <w:rsid w:val="00620971"/>
    <w:rsid w:val="00620C62"/>
    <w:rsid w:val="006210A9"/>
    <w:rsid w:val="00621141"/>
    <w:rsid w:val="00621678"/>
    <w:rsid w:val="00621BE2"/>
    <w:rsid w:val="0062220B"/>
    <w:rsid w:val="00622B6A"/>
    <w:rsid w:val="006236C8"/>
    <w:rsid w:val="00624EAA"/>
    <w:rsid w:val="00625126"/>
    <w:rsid w:val="0062617E"/>
    <w:rsid w:val="0062633F"/>
    <w:rsid w:val="006267FF"/>
    <w:rsid w:val="00627BE9"/>
    <w:rsid w:val="00630DC9"/>
    <w:rsid w:val="00630FC1"/>
    <w:rsid w:val="006322AD"/>
    <w:rsid w:val="00632E4A"/>
    <w:rsid w:val="006344E4"/>
    <w:rsid w:val="00634594"/>
    <w:rsid w:val="00634788"/>
    <w:rsid w:val="006352A1"/>
    <w:rsid w:val="00635B2A"/>
    <w:rsid w:val="00635E9A"/>
    <w:rsid w:val="00636D17"/>
    <w:rsid w:val="00637999"/>
    <w:rsid w:val="00637A83"/>
    <w:rsid w:val="00637B62"/>
    <w:rsid w:val="006400A3"/>
    <w:rsid w:val="00641A5D"/>
    <w:rsid w:val="00642343"/>
    <w:rsid w:val="0064279A"/>
    <w:rsid w:val="006429EB"/>
    <w:rsid w:val="00643672"/>
    <w:rsid w:val="00644069"/>
    <w:rsid w:val="00644B75"/>
    <w:rsid w:val="00644BEB"/>
    <w:rsid w:val="00646F67"/>
    <w:rsid w:val="006478A3"/>
    <w:rsid w:val="00647A82"/>
    <w:rsid w:val="00650512"/>
    <w:rsid w:val="00650904"/>
    <w:rsid w:val="00650AE2"/>
    <w:rsid w:val="0065209E"/>
    <w:rsid w:val="006525EE"/>
    <w:rsid w:val="006527F6"/>
    <w:rsid w:val="00652AC2"/>
    <w:rsid w:val="006536DC"/>
    <w:rsid w:val="00653919"/>
    <w:rsid w:val="006547B4"/>
    <w:rsid w:val="00654955"/>
    <w:rsid w:val="00654E8E"/>
    <w:rsid w:val="006555DC"/>
    <w:rsid w:val="006559F7"/>
    <w:rsid w:val="00655BE5"/>
    <w:rsid w:val="00660A15"/>
    <w:rsid w:val="00660C11"/>
    <w:rsid w:val="00661A73"/>
    <w:rsid w:val="00662563"/>
    <w:rsid w:val="00662635"/>
    <w:rsid w:val="00662AA4"/>
    <w:rsid w:val="00663200"/>
    <w:rsid w:val="00663218"/>
    <w:rsid w:val="00663C8C"/>
    <w:rsid w:val="00663D4A"/>
    <w:rsid w:val="00664747"/>
    <w:rsid w:val="006651AE"/>
    <w:rsid w:val="0066659A"/>
    <w:rsid w:val="0066664E"/>
    <w:rsid w:val="0066779E"/>
    <w:rsid w:val="00667C54"/>
    <w:rsid w:val="00670178"/>
    <w:rsid w:val="00671870"/>
    <w:rsid w:val="006721EB"/>
    <w:rsid w:val="006723D2"/>
    <w:rsid w:val="006740AF"/>
    <w:rsid w:val="006740CD"/>
    <w:rsid w:val="00674A18"/>
    <w:rsid w:val="00675453"/>
    <w:rsid w:val="00675D82"/>
    <w:rsid w:val="00676A24"/>
    <w:rsid w:val="00677DA8"/>
    <w:rsid w:val="0068075B"/>
    <w:rsid w:val="00680CF1"/>
    <w:rsid w:val="00680E58"/>
    <w:rsid w:val="00681067"/>
    <w:rsid w:val="00681394"/>
    <w:rsid w:val="00681805"/>
    <w:rsid w:val="00681C7C"/>
    <w:rsid w:val="00682177"/>
    <w:rsid w:val="00682A20"/>
    <w:rsid w:val="00682BB0"/>
    <w:rsid w:val="00682D0D"/>
    <w:rsid w:val="006837C8"/>
    <w:rsid w:val="00683958"/>
    <w:rsid w:val="00684496"/>
    <w:rsid w:val="0068478A"/>
    <w:rsid w:val="006859DF"/>
    <w:rsid w:val="00690978"/>
    <w:rsid w:val="0069097F"/>
    <w:rsid w:val="006909CD"/>
    <w:rsid w:val="006914A0"/>
    <w:rsid w:val="00691C48"/>
    <w:rsid w:val="00692558"/>
    <w:rsid w:val="0069274E"/>
    <w:rsid w:val="00693986"/>
    <w:rsid w:val="00694FC7"/>
    <w:rsid w:val="006958C3"/>
    <w:rsid w:val="00695944"/>
    <w:rsid w:val="00696D14"/>
    <w:rsid w:val="00697125"/>
    <w:rsid w:val="00697218"/>
    <w:rsid w:val="00697AD0"/>
    <w:rsid w:val="006A0311"/>
    <w:rsid w:val="006A0D73"/>
    <w:rsid w:val="006A1A1D"/>
    <w:rsid w:val="006A24D4"/>
    <w:rsid w:val="006A2F1D"/>
    <w:rsid w:val="006A30CA"/>
    <w:rsid w:val="006A31B0"/>
    <w:rsid w:val="006A3B19"/>
    <w:rsid w:val="006A3D5A"/>
    <w:rsid w:val="006A4136"/>
    <w:rsid w:val="006A53AB"/>
    <w:rsid w:val="006A5944"/>
    <w:rsid w:val="006A71D8"/>
    <w:rsid w:val="006B123B"/>
    <w:rsid w:val="006B1782"/>
    <w:rsid w:val="006B1985"/>
    <w:rsid w:val="006B1F80"/>
    <w:rsid w:val="006B3FD0"/>
    <w:rsid w:val="006B42E9"/>
    <w:rsid w:val="006B42F7"/>
    <w:rsid w:val="006B45B4"/>
    <w:rsid w:val="006B46A4"/>
    <w:rsid w:val="006B5F37"/>
    <w:rsid w:val="006B6570"/>
    <w:rsid w:val="006B72BB"/>
    <w:rsid w:val="006C2752"/>
    <w:rsid w:val="006C3665"/>
    <w:rsid w:val="006C48C0"/>
    <w:rsid w:val="006C4C79"/>
    <w:rsid w:val="006C6337"/>
    <w:rsid w:val="006C6BD5"/>
    <w:rsid w:val="006D06E9"/>
    <w:rsid w:val="006D1A4D"/>
    <w:rsid w:val="006D37D2"/>
    <w:rsid w:val="006D3B0B"/>
    <w:rsid w:val="006D495B"/>
    <w:rsid w:val="006D5AA0"/>
    <w:rsid w:val="006D6858"/>
    <w:rsid w:val="006D7C0F"/>
    <w:rsid w:val="006E0404"/>
    <w:rsid w:val="006E0E91"/>
    <w:rsid w:val="006E1A48"/>
    <w:rsid w:val="006E1D30"/>
    <w:rsid w:val="006E2680"/>
    <w:rsid w:val="006E2D5C"/>
    <w:rsid w:val="006E3D12"/>
    <w:rsid w:val="006E44A3"/>
    <w:rsid w:val="006E473A"/>
    <w:rsid w:val="006F098D"/>
    <w:rsid w:val="006F0CCF"/>
    <w:rsid w:val="006F11DC"/>
    <w:rsid w:val="006F214A"/>
    <w:rsid w:val="006F2816"/>
    <w:rsid w:val="006F2D0E"/>
    <w:rsid w:val="006F3475"/>
    <w:rsid w:val="006F393A"/>
    <w:rsid w:val="006F3DE1"/>
    <w:rsid w:val="006F4231"/>
    <w:rsid w:val="006F470A"/>
    <w:rsid w:val="006F47DC"/>
    <w:rsid w:val="006F4B42"/>
    <w:rsid w:val="006F4B5E"/>
    <w:rsid w:val="006F6AD9"/>
    <w:rsid w:val="00700720"/>
    <w:rsid w:val="00703575"/>
    <w:rsid w:val="00703713"/>
    <w:rsid w:val="00703CB6"/>
    <w:rsid w:val="00703E98"/>
    <w:rsid w:val="00704951"/>
    <w:rsid w:val="00705290"/>
    <w:rsid w:val="00705A1C"/>
    <w:rsid w:val="00705B44"/>
    <w:rsid w:val="00705F52"/>
    <w:rsid w:val="007065DD"/>
    <w:rsid w:val="00706D7C"/>
    <w:rsid w:val="0071008E"/>
    <w:rsid w:val="00710F01"/>
    <w:rsid w:val="007110CE"/>
    <w:rsid w:val="00711D55"/>
    <w:rsid w:val="0071256C"/>
    <w:rsid w:val="007138AC"/>
    <w:rsid w:val="00713A58"/>
    <w:rsid w:val="007143C6"/>
    <w:rsid w:val="00716B29"/>
    <w:rsid w:val="00716B67"/>
    <w:rsid w:val="00716C93"/>
    <w:rsid w:val="00716F74"/>
    <w:rsid w:val="007171C3"/>
    <w:rsid w:val="007171C7"/>
    <w:rsid w:val="0071728C"/>
    <w:rsid w:val="007178BC"/>
    <w:rsid w:val="00720B5B"/>
    <w:rsid w:val="00721606"/>
    <w:rsid w:val="007232A2"/>
    <w:rsid w:val="00723819"/>
    <w:rsid w:val="00723920"/>
    <w:rsid w:val="00724398"/>
    <w:rsid w:val="00725175"/>
    <w:rsid w:val="007272FA"/>
    <w:rsid w:val="00727D92"/>
    <w:rsid w:val="00727F08"/>
    <w:rsid w:val="00731006"/>
    <w:rsid w:val="00731855"/>
    <w:rsid w:val="00731A3F"/>
    <w:rsid w:val="00731F00"/>
    <w:rsid w:val="00732063"/>
    <w:rsid w:val="007341DF"/>
    <w:rsid w:val="00734EBC"/>
    <w:rsid w:val="00735002"/>
    <w:rsid w:val="00735221"/>
    <w:rsid w:val="00735FCF"/>
    <w:rsid w:val="00736344"/>
    <w:rsid w:val="00737864"/>
    <w:rsid w:val="00737B1C"/>
    <w:rsid w:val="00737D44"/>
    <w:rsid w:val="00737E38"/>
    <w:rsid w:val="00737E53"/>
    <w:rsid w:val="00740444"/>
    <w:rsid w:val="0074124E"/>
    <w:rsid w:val="007420E1"/>
    <w:rsid w:val="00742120"/>
    <w:rsid w:val="00742FF4"/>
    <w:rsid w:val="00745341"/>
    <w:rsid w:val="007456EE"/>
    <w:rsid w:val="007458FA"/>
    <w:rsid w:val="007464EA"/>
    <w:rsid w:val="00746EE3"/>
    <w:rsid w:val="007473DE"/>
    <w:rsid w:val="00747914"/>
    <w:rsid w:val="00747B6E"/>
    <w:rsid w:val="0075084C"/>
    <w:rsid w:val="00750C8A"/>
    <w:rsid w:val="007518E9"/>
    <w:rsid w:val="00751D6E"/>
    <w:rsid w:val="00752133"/>
    <w:rsid w:val="0075262E"/>
    <w:rsid w:val="00752B21"/>
    <w:rsid w:val="007536D0"/>
    <w:rsid w:val="007536DA"/>
    <w:rsid w:val="00753C3E"/>
    <w:rsid w:val="00753F9A"/>
    <w:rsid w:val="00754364"/>
    <w:rsid w:val="007544CF"/>
    <w:rsid w:val="00755059"/>
    <w:rsid w:val="0075569F"/>
    <w:rsid w:val="007565A0"/>
    <w:rsid w:val="00756AF6"/>
    <w:rsid w:val="007578C5"/>
    <w:rsid w:val="00760846"/>
    <w:rsid w:val="00761342"/>
    <w:rsid w:val="00763E3D"/>
    <w:rsid w:val="00764214"/>
    <w:rsid w:val="00764BEB"/>
    <w:rsid w:val="007661A7"/>
    <w:rsid w:val="007675C7"/>
    <w:rsid w:val="0077039D"/>
    <w:rsid w:val="00770734"/>
    <w:rsid w:val="00772078"/>
    <w:rsid w:val="00773E27"/>
    <w:rsid w:val="0077465D"/>
    <w:rsid w:val="00774CE9"/>
    <w:rsid w:val="00774D2A"/>
    <w:rsid w:val="007762AB"/>
    <w:rsid w:val="00776C7D"/>
    <w:rsid w:val="00777019"/>
    <w:rsid w:val="007770F8"/>
    <w:rsid w:val="00777891"/>
    <w:rsid w:val="0078005C"/>
    <w:rsid w:val="007806AC"/>
    <w:rsid w:val="00781E4D"/>
    <w:rsid w:val="0078252B"/>
    <w:rsid w:val="0078311F"/>
    <w:rsid w:val="0078354B"/>
    <w:rsid w:val="00783971"/>
    <w:rsid w:val="007858B2"/>
    <w:rsid w:val="00785A64"/>
    <w:rsid w:val="00786C70"/>
    <w:rsid w:val="007870C1"/>
    <w:rsid w:val="0078757E"/>
    <w:rsid w:val="00787C80"/>
    <w:rsid w:val="00787EA2"/>
    <w:rsid w:val="00790F10"/>
    <w:rsid w:val="007910A8"/>
    <w:rsid w:val="00791228"/>
    <w:rsid w:val="0079220E"/>
    <w:rsid w:val="007923E9"/>
    <w:rsid w:val="007943FD"/>
    <w:rsid w:val="007948B5"/>
    <w:rsid w:val="00794C6C"/>
    <w:rsid w:val="00795227"/>
    <w:rsid w:val="00795389"/>
    <w:rsid w:val="0079606E"/>
    <w:rsid w:val="00796A15"/>
    <w:rsid w:val="00796A99"/>
    <w:rsid w:val="00796BC8"/>
    <w:rsid w:val="00796DE2"/>
    <w:rsid w:val="00796E9A"/>
    <w:rsid w:val="007A0E64"/>
    <w:rsid w:val="007A338C"/>
    <w:rsid w:val="007A3A91"/>
    <w:rsid w:val="007A47B3"/>
    <w:rsid w:val="007A6092"/>
    <w:rsid w:val="007A61B6"/>
    <w:rsid w:val="007B15A9"/>
    <w:rsid w:val="007B2228"/>
    <w:rsid w:val="007B308B"/>
    <w:rsid w:val="007B3AD2"/>
    <w:rsid w:val="007B432F"/>
    <w:rsid w:val="007B4B6D"/>
    <w:rsid w:val="007B5E28"/>
    <w:rsid w:val="007B61AE"/>
    <w:rsid w:val="007B6B85"/>
    <w:rsid w:val="007B7C7E"/>
    <w:rsid w:val="007C0029"/>
    <w:rsid w:val="007C29D3"/>
    <w:rsid w:val="007C380B"/>
    <w:rsid w:val="007C3C37"/>
    <w:rsid w:val="007C3EEA"/>
    <w:rsid w:val="007C3FC6"/>
    <w:rsid w:val="007C4B75"/>
    <w:rsid w:val="007C4CD8"/>
    <w:rsid w:val="007C51BE"/>
    <w:rsid w:val="007C54AF"/>
    <w:rsid w:val="007C55ED"/>
    <w:rsid w:val="007C5FF9"/>
    <w:rsid w:val="007C68B6"/>
    <w:rsid w:val="007C7A46"/>
    <w:rsid w:val="007C7DD8"/>
    <w:rsid w:val="007D11AD"/>
    <w:rsid w:val="007D18B2"/>
    <w:rsid w:val="007D2345"/>
    <w:rsid w:val="007D3719"/>
    <w:rsid w:val="007D560C"/>
    <w:rsid w:val="007D5C6D"/>
    <w:rsid w:val="007D5CDD"/>
    <w:rsid w:val="007D613E"/>
    <w:rsid w:val="007D73DB"/>
    <w:rsid w:val="007D76B0"/>
    <w:rsid w:val="007D7AF9"/>
    <w:rsid w:val="007E039A"/>
    <w:rsid w:val="007E03CE"/>
    <w:rsid w:val="007E0D6D"/>
    <w:rsid w:val="007E125A"/>
    <w:rsid w:val="007E1357"/>
    <w:rsid w:val="007E1F74"/>
    <w:rsid w:val="007E252F"/>
    <w:rsid w:val="007E2561"/>
    <w:rsid w:val="007E3977"/>
    <w:rsid w:val="007E5341"/>
    <w:rsid w:val="007E7278"/>
    <w:rsid w:val="007E7523"/>
    <w:rsid w:val="007E7604"/>
    <w:rsid w:val="007F01E3"/>
    <w:rsid w:val="007F0ED6"/>
    <w:rsid w:val="007F1355"/>
    <w:rsid w:val="007F146E"/>
    <w:rsid w:val="007F199B"/>
    <w:rsid w:val="007F199E"/>
    <w:rsid w:val="007F1CD1"/>
    <w:rsid w:val="007F1EE0"/>
    <w:rsid w:val="007F24E1"/>
    <w:rsid w:val="007F2B9C"/>
    <w:rsid w:val="007F377B"/>
    <w:rsid w:val="007F3A16"/>
    <w:rsid w:val="007F5570"/>
    <w:rsid w:val="007F5EC4"/>
    <w:rsid w:val="007F62D9"/>
    <w:rsid w:val="007F750F"/>
    <w:rsid w:val="00800922"/>
    <w:rsid w:val="00801340"/>
    <w:rsid w:val="008019D7"/>
    <w:rsid w:val="00801EB4"/>
    <w:rsid w:val="008021FE"/>
    <w:rsid w:val="00802287"/>
    <w:rsid w:val="00802FF0"/>
    <w:rsid w:val="00802FF5"/>
    <w:rsid w:val="00804290"/>
    <w:rsid w:val="008043F8"/>
    <w:rsid w:val="008057E6"/>
    <w:rsid w:val="00805B3B"/>
    <w:rsid w:val="0080712A"/>
    <w:rsid w:val="00807226"/>
    <w:rsid w:val="00807312"/>
    <w:rsid w:val="00807794"/>
    <w:rsid w:val="00810AD7"/>
    <w:rsid w:val="00812449"/>
    <w:rsid w:val="0081371C"/>
    <w:rsid w:val="008142B2"/>
    <w:rsid w:val="00814A94"/>
    <w:rsid w:val="00814B27"/>
    <w:rsid w:val="00815D62"/>
    <w:rsid w:val="00816F66"/>
    <w:rsid w:val="00817207"/>
    <w:rsid w:val="0081724F"/>
    <w:rsid w:val="0081787F"/>
    <w:rsid w:val="008209CD"/>
    <w:rsid w:val="00823172"/>
    <w:rsid w:val="008232DC"/>
    <w:rsid w:val="00823EF3"/>
    <w:rsid w:val="008247B4"/>
    <w:rsid w:val="008250A6"/>
    <w:rsid w:val="0082522C"/>
    <w:rsid w:val="00826D54"/>
    <w:rsid w:val="0082775D"/>
    <w:rsid w:val="008316ED"/>
    <w:rsid w:val="00831B5D"/>
    <w:rsid w:val="008331FD"/>
    <w:rsid w:val="0083382B"/>
    <w:rsid w:val="00834163"/>
    <w:rsid w:val="00834858"/>
    <w:rsid w:val="00834871"/>
    <w:rsid w:val="008348AA"/>
    <w:rsid w:val="00836DFB"/>
    <w:rsid w:val="008374DF"/>
    <w:rsid w:val="00837B6D"/>
    <w:rsid w:val="00840670"/>
    <w:rsid w:val="00841AD9"/>
    <w:rsid w:val="00842ACF"/>
    <w:rsid w:val="00843137"/>
    <w:rsid w:val="0084406D"/>
    <w:rsid w:val="0084469C"/>
    <w:rsid w:val="008449FD"/>
    <w:rsid w:val="00845BFA"/>
    <w:rsid w:val="00845DAB"/>
    <w:rsid w:val="008461D4"/>
    <w:rsid w:val="00846B4D"/>
    <w:rsid w:val="00847CF7"/>
    <w:rsid w:val="008527F9"/>
    <w:rsid w:val="00853578"/>
    <w:rsid w:val="0085366E"/>
    <w:rsid w:val="00853E31"/>
    <w:rsid w:val="00854EB5"/>
    <w:rsid w:val="0085599B"/>
    <w:rsid w:val="00855A56"/>
    <w:rsid w:val="00855D1A"/>
    <w:rsid w:val="00856D48"/>
    <w:rsid w:val="008575A3"/>
    <w:rsid w:val="00861310"/>
    <w:rsid w:val="0086256A"/>
    <w:rsid w:val="00862878"/>
    <w:rsid w:val="00862D0D"/>
    <w:rsid w:val="00862DFD"/>
    <w:rsid w:val="00862F00"/>
    <w:rsid w:val="00863D9C"/>
    <w:rsid w:val="00864E0D"/>
    <w:rsid w:val="00865200"/>
    <w:rsid w:val="00865D51"/>
    <w:rsid w:val="00870170"/>
    <w:rsid w:val="008701E9"/>
    <w:rsid w:val="008714B7"/>
    <w:rsid w:val="00871516"/>
    <w:rsid w:val="00871776"/>
    <w:rsid w:val="00871D75"/>
    <w:rsid w:val="00872E3A"/>
    <w:rsid w:val="008733E8"/>
    <w:rsid w:val="0087352A"/>
    <w:rsid w:val="008735C3"/>
    <w:rsid w:val="0087383A"/>
    <w:rsid w:val="008739BE"/>
    <w:rsid w:val="008754E6"/>
    <w:rsid w:val="0087648D"/>
    <w:rsid w:val="008766C3"/>
    <w:rsid w:val="00876A7E"/>
    <w:rsid w:val="0088061B"/>
    <w:rsid w:val="00881980"/>
    <w:rsid w:val="00882754"/>
    <w:rsid w:val="0088341D"/>
    <w:rsid w:val="00883424"/>
    <w:rsid w:val="00884372"/>
    <w:rsid w:val="00884973"/>
    <w:rsid w:val="00885396"/>
    <w:rsid w:val="0088550B"/>
    <w:rsid w:val="00885D18"/>
    <w:rsid w:val="00886C72"/>
    <w:rsid w:val="00886C89"/>
    <w:rsid w:val="00886E27"/>
    <w:rsid w:val="00890653"/>
    <w:rsid w:val="00890AD9"/>
    <w:rsid w:val="0089158F"/>
    <w:rsid w:val="008918BD"/>
    <w:rsid w:val="00892392"/>
    <w:rsid w:val="008944D8"/>
    <w:rsid w:val="00895D82"/>
    <w:rsid w:val="00896767"/>
    <w:rsid w:val="00897269"/>
    <w:rsid w:val="008A0252"/>
    <w:rsid w:val="008A071E"/>
    <w:rsid w:val="008A09D7"/>
    <w:rsid w:val="008A0D1F"/>
    <w:rsid w:val="008A254C"/>
    <w:rsid w:val="008A2A5C"/>
    <w:rsid w:val="008A2F35"/>
    <w:rsid w:val="008A433D"/>
    <w:rsid w:val="008A4748"/>
    <w:rsid w:val="008A4794"/>
    <w:rsid w:val="008A4EDB"/>
    <w:rsid w:val="008A4F87"/>
    <w:rsid w:val="008A50D4"/>
    <w:rsid w:val="008A5947"/>
    <w:rsid w:val="008A6E3A"/>
    <w:rsid w:val="008A6F9A"/>
    <w:rsid w:val="008A7956"/>
    <w:rsid w:val="008B077C"/>
    <w:rsid w:val="008B10AE"/>
    <w:rsid w:val="008B139C"/>
    <w:rsid w:val="008B2351"/>
    <w:rsid w:val="008B2576"/>
    <w:rsid w:val="008B4850"/>
    <w:rsid w:val="008B53B9"/>
    <w:rsid w:val="008B53D7"/>
    <w:rsid w:val="008B5F07"/>
    <w:rsid w:val="008B6EFF"/>
    <w:rsid w:val="008B779E"/>
    <w:rsid w:val="008C006D"/>
    <w:rsid w:val="008C0540"/>
    <w:rsid w:val="008C088A"/>
    <w:rsid w:val="008C0E57"/>
    <w:rsid w:val="008C1404"/>
    <w:rsid w:val="008C17B7"/>
    <w:rsid w:val="008C21D1"/>
    <w:rsid w:val="008C282A"/>
    <w:rsid w:val="008C35BE"/>
    <w:rsid w:val="008C50EE"/>
    <w:rsid w:val="008C5988"/>
    <w:rsid w:val="008C6A83"/>
    <w:rsid w:val="008C6DE0"/>
    <w:rsid w:val="008C7B38"/>
    <w:rsid w:val="008C7D11"/>
    <w:rsid w:val="008D0659"/>
    <w:rsid w:val="008D18EB"/>
    <w:rsid w:val="008D1E93"/>
    <w:rsid w:val="008D348C"/>
    <w:rsid w:val="008D3B3B"/>
    <w:rsid w:val="008D3E96"/>
    <w:rsid w:val="008D491F"/>
    <w:rsid w:val="008D4A16"/>
    <w:rsid w:val="008D56D0"/>
    <w:rsid w:val="008D6144"/>
    <w:rsid w:val="008D62F0"/>
    <w:rsid w:val="008D6335"/>
    <w:rsid w:val="008D675F"/>
    <w:rsid w:val="008D6BBA"/>
    <w:rsid w:val="008D767C"/>
    <w:rsid w:val="008E05BC"/>
    <w:rsid w:val="008E2A90"/>
    <w:rsid w:val="008E36F1"/>
    <w:rsid w:val="008E3943"/>
    <w:rsid w:val="008E4439"/>
    <w:rsid w:val="008E448E"/>
    <w:rsid w:val="008E4D25"/>
    <w:rsid w:val="008E500C"/>
    <w:rsid w:val="008E50A8"/>
    <w:rsid w:val="008E580E"/>
    <w:rsid w:val="008E5974"/>
    <w:rsid w:val="008F0AAF"/>
    <w:rsid w:val="008F22FE"/>
    <w:rsid w:val="008F2634"/>
    <w:rsid w:val="008F3A8A"/>
    <w:rsid w:val="008F4DA7"/>
    <w:rsid w:val="008F4EF2"/>
    <w:rsid w:val="008F72AA"/>
    <w:rsid w:val="008F7B96"/>
    <w:rsid w:val="00900806"/>
    <w:rsid w:val="00900812"/>
    <w:rsid w:val="00900951"/>
    <w:rsid w:val="00901C57"/>
    <w:rsid w:val="00902CC8"/>
    <w:rsid w:val="00902CDD"/>
    <w:rsid w:val="009034E0"/>
    <w:rsid w:val="009039A0"/>
    <w:rsid w:val="00904B58"/>
    <w:rsid w:val="00904F22"/>
    <w:rsid w:val="009053B2"/>
    <w:rsid w:val="00905EFE"/>
    <w:rsid w:val="00910CD0"/>
    <w:rsid w:val="0091182D"/>
    <w:rsid w:val="00912615"/>
    <w:rsid w:val="009129C0"/>
    <w:rsid w:val="00915393"/>
    <w:rsid w:val="009167A9"/>
    <w:rsid w:val="00921970"/>
    <w:rsid w:val="00922847"/>
    <w:rsid w:val="00925BA5"/>
    <w:rsid w:val="00925D10"/>
    <w:rsid w:val="00925D6A"/>
    <w:rsid w:val="009268BD"/>
    <w:rsid w:val="00926A1C"/>
    <w:rsid w:val="00926B84"/>
    <w:rsid w:val="0093055C"/>
    <w:rsid w:val="0093124E"/>
    <w:rsid w:val="009324F6"/>
    <w:rsid w:val="00933096"/>
    <w:rsid w:val="0093375F"/>
    <w:rsid w:val="00934198"/>
    <w:rsid w:val="009341FB"/>
    <w:rsid w:val="0093446E"/>
    <w:rsid w:val="00934E32"/>
    <w:rsid w:val="00935C7C"/>
    <w:rsid w:val="00936129"/>
    <w:rsid w:val="0093623A"/>
    <w:rsid w:val="009367D9"/>
    <w:rsid w:val="00937D8A"/>
    <w:rsid w:val="00940F9E"/>
    <w:rsid w:val="0094157F"/>
    <w:rsid w:val="009415E1"/>
    <w:rsid w:val="00942E8F"/>
    <w:rsid w:val="00943017"/>
    <w:rsid w:val="00943A65"/>
    <w:rsid w:val="00944792"/>
    <w:rsid w:val="00945129"/>
    <w:rsid w:val="009453E5"/>
    <w:rsid w:val="00945905"/>
    <w:rsid w:val="0095137B"/>
    <w:rsid w:val="00951DEA"/>
    <w:rsid w:val="00951FE1"/>
    <w:rsid w:val="00952569"/>
    <w:rsid w:val="009528D4"/>
    <w:rsid w:val="00953B03"/>
    <w:rsid w:val="00954249"/>
    <w:rsid w:val="009543C2"/>
    <w:rsid w:val="00954650"/>
    <w:rsid w:val="00960C82"/>
    <w:rsid w:val="0096148A"/>
    <w:rsid w:val="00961586"/>
    <w:rsid w:val="009627A3"/>
    <w:rsid w:val="00962EED"/>
    <w:rsid w:val="00963066"/>
    <w:rsid w:val="00963397"/>
    <w:rsid w:val="00963A85"/>
    <w:rsid w:val="00963AA8"/>
    <w:rsid w:val="00964E4A"/>
    <w:rsid w:val="009650B4"/>
    <w:rsid w:val="00966749"/>
    <w:rsid w:val="00966A75"/>
    <w:rsid w:val="0096755A"/>
    <w:rsid w:val="009677F3"/>
    <w:rsid w:val="009700AA"/>
    <w:rsid w:val="009701CC"/>
    <w:rsid w:val="009701ED"/>
    <w:rsid w:val="00970D13"/>
    <w:rsid w:val="00970FF4"/>
    <w:rsid w:val="009711DD"/>
    <w:rsid w:val="0097152E"/>
    <w:rsid w:val="00971576"/>
    <w:rsid w:val="009716F3"/>
    <w:rsid w:val="0097190D"/>
    <w:rsid w:val="00972B74"/>
    <w:rsid w:val="00973B4B"/>
    <w:rsid w:val="00973FFE"/>
    <w:rsid w:val="00974448"/>
    <w:rsid w:val="00974D33"/>
    <w:rsid w:val="00974E09"/>
    <w:rsid w:val="00975535"/>
    <w:rsid w:val="009756F1"/>
    <w:rsid w:val="00975F16"/>
    <w:rsid w:val="009760BA"/>
    <w:rsid w:val="009779B8"/>
    <w:rsid w:val="00977FD2"/>
    <w:rsid w:val="009814AF"/>
    <w:rsid w:val="00981B45"/>
    <w:rsid w:val="00981F6B"/>
    <w:rsid w:val="00983360"/>
    <w:rsid w:val="009836E5"/>
    <w:rsid w:val="00983D57"/>
    <w:rsid w:val="009848BB"/>
    <w:rsid w:val="00985100"/>
    <w:rsid w:val="00985CB4"/>
    <w:rsid w:val="00985E1C"/>
    <w:rsid w:val="00986213"/>
    <w:rsid w:val="00986D45"/>
    <w:rsid w:val="009875BB"/>
    <w:rsid w:val="009878C3"/>
    <w:rsid w:val="00987D30"/>
    <w:rsid w:val="00992225"/>
    <w:rsid w:val="009932E2"/>
    <w:rsid w:val="00993F21"/>
    <w:rsid w:val="00993F6A"/>
    <w:rsid w:val="009946C5"/>
    <w:rsid w:val="00994F88"/>
    <w:rsid w:val="00996A92"/>
    <w:rsid w:val="00996E27"/>
    <w:rsid w:val="009978F2"/>
    <w:rsid w:val="009A036D"/>
    <w:rsid w:val="009A048B"/>
    <w:rsid w:val="009A0C5A"/>
    <w:rsid w:val="009A11DA"/>
    <w:rsid w:val="009A218A"/>
    <w:rsid w:val="009A25C1"/>
    <w:rsid w:val="009A3158"/>
    <w:rsid w:val="009A31BD"/>
    <w:rsid w:val="009A31F8"/>
    <w:rsid w:val="009A32EC"/>
    <w:rsid w:val="009A36A0"/>
    <w:rsid w:val="009A4F63"/>
    <w:rsid w:val="009A58D4"/>
    <w:rsid w:val="009A62FD"/>
    <w:rsid w:val="009A64B8"/>
    <w:rsid w:val="009A6B1C"/>
    <w:rsid w:val="009A7C61"/>
    <w:rsid w:val="009B048E"/>
    <w:rsid w:val="009B0914"/>
    <w:rsid w:val="009B0A1D"/>
    <w:rsid w:val="009B0FAF"/>
    <w:rsid w:val="009B1001"/>
    <w:rsid w:val="009B1E6E"/>
    <w:rsid w:val="009B1F64"/>
    <w:rsid w:val="009B28B5"/>
    <w:rsid w:val="009B3B02"/>
    <w:rsid w:val="009B3EA7"/>
    <w:rsid w:val="009B3F3B"/>
    <w:rsid w:val="009B4387"/>
    <w:rsid w:val="009B443A"/>
    <w:rsid w:val="009B48DB"/>
    <w:rsid w:val="009B4ED5"/>
    <w:rsid w:val="009B50BC"/>
    <w:rsid w:val="009B57BC"/>
    <w:rsid w:val="009B5A6C"/>
    <w:rsid w:val="009B612A"/>
    <w:rsid w:val="009C0879"/>
    <w:rsid w:val="009C08B0"/>
    <w:rsid w:val="009C113F"/>
    <w:rsid w:val="009C119C"/>
    <w:rsid w:val="009C25C8"/>
    <w:rsid w:val="009C2CAF"/>
    <w:rsid w:val="009C2FA8"/>
    <w:rsid w:val="009C2FDD"/>
    <w:rsid w:val="009C37DB"/>
    <w:rsid w:val="009C4216"/>
    <w:rsid w:val="009C51BF"/>
    <w:rsid w:val="009C58DD"/>
    <w:rsid w:val="009C68CB"/>
    <w:rsid w:val="009C6ED2"/>
    <w:rsid w:val="009C7F5C"/>
    <w:rsid w:val="009D0194"/>
    <w:rsid w:val="009D03F0"/>
    <w:rsid w:val="009D1226"/>
    <w:rsid w:val="009D1A75"/>
    <w:rsid w:val="009D1DBD"/>
    <w:rsid w:val="009D30CC"/>
    <w:rsid w:val="009D3CCB"/>
    <w:rsid w:val="009D430F"/>
    <w:rsid w:val="009D4358"/>
    <w:rsid w:val="009D454B"/>
    <w:rsid w:val="009D4628"/>
    <w:rsid w:val="009D4737"/>
    <w:rsid w:val="009D5A79"/>
    <w:rsid w:val="009D74D8"/>
    <w:rsid w:val="009E0AA6"/>
    <w:rsid w:val="009E0FD0"/>
    <w:rsid w:val="009E17AE"/>
    <w:rsid w:val="009E1C9B"/>
    <w:rsid w:val="009E2250"/>
    <w:rsid w:val="009E233A"/>
    <w:rsid w:val="009E28AD"/>
    <w:rsid w:val="009E30F0"/>
    <w:rsid w:val="009E3420"/>
    <w:rsid w:val="009E3618"/>
    <w:rsid w:val="009E40A4"/>
    <w:rsid w:val="009E4145"/>
    <w:rsid w:val="009E4150"/>
    <w:rsid w:val="009E4B98"/>
    <w:rsid w:val="009E586C"/>
    <w:rsid w:val="009E5F3D"/>
    <w:rsid w:val="009F18B2"/>
    <w:rsid w:val="009F2400"/>
    <w:rsid w:val="009F2D59"/>
    <w:rsid w:val="009F324F"/>
    <w:rsid w:val="009F3911"/>
    <w:rsid w:val="009F3F65"/>
    <w:rsid w:val="009F51C5"/>
    <w:rsid w:val="009F53B1"/>
    <w:rsid w:val="009F5F8C"/>
    <w:rsid w:val="009F60AA"/>
    <w:rsid w:val="00A002E6"/>
    <w:rsid w:val="00A00AF5"/>
    <w:rsid w:val="00A02AEB"/>
    <w:rsid w:val="00A03BA5"/>
    <w:rsid w:val="00A04D81"/>
    <w:rsid w:val="00A0531B"/>
    <w:rsid w:val="00A059A5"/>
    <w:rsid w:val="00A06156"/>
    <w:rsid w:val="00A06623"/>
    <w:rsid w:val="00A06785"/>
    <w:rsid w:val="00A067A9"/>
    <w:rsid w:val="00A0689C"/>
    <w:rsid w:val="00A069CF"/>
    <w:rsid w:val="00A101BF"/>
    <w:rsid w:val="00A10E6E"/>
    <w:rsid w:val="00A1100B"/>
    <w:rsid w:val="00A11F53"/>
    <w:rsid w:val="00A138B3"/>
    <w:rsid w:val="00A13AFE"/>
    <w:rsid w:val="00A156A7"/>
    <w:rsid w:val="00A16023"/>
    <w:rsid w:val="00A16525"/>
    <w:rsid w:val="00A16941"/>
    <w:rsid w:val="00A16CAE"/>
    <w:rsid w:val="00A173A9"/>
    <w:rsid w:val="00A20FAD"/>
    <w:rsid w:val="00A210E1"/>
    <w:rsid w:val="00A21341"/>
    <w:rsid w:val="00A21B58"/>
    <w:rsid w:val="00A22D65"/>
    <w:rsid w:val="00A23442"/>
    <w:rsid w:val="00A24480"/>
    <w:rsid w:val="00A247AC"/>
    <w:rsid w:val="00A248D6"/>
    <w:rsid w:val="00A2492E"/>
    <w:rsid w:val="00A2762B"/>
    <w:rsid w:val="00A30B2F"/>
    <w:rsid w:val="00A30DF0"/>
    <w:rsid w:val="00A30E4D"/>
    <w:rsid w:val="00A30E83"/>
    <w:rsid w:val="00A312E7"/>
    <w:rsid w:val="00A3307C"/>
    <w:rsid w:val="00A33C31"/>
    <w:rsid w:val="00A352CD"/>
    <w:rsid w:val="00A35F48"/>
    <w:rsid w:val="00A361C0"/>
    <w:rsid w:val="00A3621B"/>
    <w:rsid w:val="00A368F5"/>
    <w:rsid w:val="00A37619"/>
    <w:rsid w:val="00A37D45"/>
    <w:rsid w:val="00A40C0F"/>
    <w:rsid w:val="00A41CD5"/>
    <w:rsid w:val="00A42249"/>
    <w:rsid w:val="00A42BF2"/>
    <w:rsid w:val="00A435F4"/>
    <w:rsid w:val="00A43759"/>
    <w:rsid w:val="00A45473"/>
    <w:rsid w:val="00A45BEB"/>
    <w:rsid w:val="00A46D73"/>
    <w:rsid w:val="00A46DA9"/>
    <w:rsid w:val="00A47EB2"/>
    <w:rsid w:val="00A5063A"/>
    <w:rsid w:val="00A50807"/>
    <w:rsid w:val="00A513B6"/>
    <w:rsid w:val="00A519AA"/>
    <w:rsid w:val="00A51F19"/>
    <w:rsid w:val="00A532C2"/>
    <w:rsid w:val="00A548A3"/>
    <w:rsid w:val="00A54C03"/>
    <w:rsid w:val="00A54CD5"/>
    <w:rsid w:val="00A55466"/>
    <w:rsid w:val="00A56C6E"/>
    <w:rsid w:val="00A56E3F"/>
    <w:rsid w:val="00A57BC7"/>
    <w:rsid w:val="00A57CB7"/>
    <w:rsid w:val="00A6199C"/>
    <w:rsid w:val="00A637A3"/>
    <w:rsid w:val="00A6384B"/>
    <w:rsid w:val="00A63BF9"/>
    <w:rsid w:val="00A63EDE"/>
    <w:rsid w:val="00A655BE"/>
    <w:rsid w:val="00A659D8"/>
    <w:rsid w:val="00A66A5E"/>
    <w:rsid w:val="00A66E9D"/>
    <w:rsid w:val="00A67113"/>
    <w:rsid w:val="00A706E1"/>
    <w:rsid w:val="00A71C0E"/>
    <w:rsid w:val="00A726C5"/>
    <w:rsid w:val="00A729B5"/>
    <w:rsid w:val="00A72A0F"/>
    <w:rsid w:val="00A73513"/>
    <w:rsid w:val="00A736EC"/>
    <w:rsid w:val="00A74822"/>
    <w:rsid w:val="00A7533F"/>
    <w:rsid w:val="00A754E6"/>
    <w:rsid w:val="00A75BF7"/>
    <w:rsid w:val="00A76E8C"/>
    <w:rsid w:val="00A77CD2"/>
    <w:rsid w:val="00A807CA"/>
    <w:rsid w:val="00A8124B"/>
    <w:rsid w:val="00A8165D"/>
    <w:rsid w:val="00A822DC"/>
    <w:rsid w:val="00A831D0"/>
    <w:rsid w:val="00A83A95"/>
    <w:rsid w:val="00A84149"/>
    <w:rsid w:val="00A8480D"/>
    <w:rsid w:val="00A8515E"/>
    <w:rsid w:val="00A856FF"/>
    <w:rsid w:val="00A86464"/>
    <w:rsid w:val="00A86FE7"/>
    <w:rsid w:val="00A8735F"/>
    <w:rsid w:val="00A87EF0"/>
    <w:rsid w:val="00A900A7"/>
    <w:rsid w:val="00A9244E"/>
    <w:rsid w:val="00A925E6"/>
    <w:rsid w:val="00A92EE3"/>
    <w:rsid w:val="00A93416"/>
    <w:rsid w:val="00A934CB"/>
    <w:rsid w:val="00A93610"/>
    <w:rsid w:val="00A945F4"/>
    <w:rsid w:val="00A95CB7"/>
    <w:rsid w:val="00A9677E"/>
    <w:rsid w:val="00A96A68"/>
    <w:rsid w:val="00A97D9C"/>
    <w:rsid w:val="00A97EE0"/>
    <w:rsid w:val="00AA0FF6"/>
    <w:rsid w:val="00AA10C4"/>
    <w:rsid w:val="00AA2809"/>
    <w:rsid w:val="00AA3D6A"/>
    <w:rsid w:val="00AA498D"/>
    <w:rsid w:val="00AA49A4"/>
    <w:rsid w:val="00AA4CFA"/>
    <w:rsid w:val="00AA4D01"/>
    <w:rsid w:val="00AA5FF3"/>
    <w:rsid w:val="00AA61F7"/>
    <w:rsid w:val="00AA67EC"/>
    <w:rsid w:val="00AA6CD0"/>
    <w:rsid w:val="00AA6CD5"/>
    <w:rsid w:val="00AA71E6"/>
    <w:rsid w:val="00AA7445"/>
    <w:rsid w:val="00AA7A85"/>
    <w:rsid w:val="00AB00AE"/>
    <w:rsid w:val="00AB142A"/>
    <w:rsid w:val="00AB3952"/>
    <w:rsid w:val="00AB399E"/>
    <w:rsid w:val="00AB3BCE"/>
    <w:rsid w:val="00AB4483"/>
    <w:rsid w:val="00AB4D53"/>
    <w:rsid w:val="00AB6EC9"/>
    <w:rsid w:val="00AC07AE"/>
    <w:rsid w:val="00AC16C3"/>
    <w:rsid w:val="00AC3295"/>
    <w:rsid w:val="00AC3A44"/>
    <w:rsid w:val="00AC56F2"/>
    <w:rsid w:val="00AC5772"/>
    <w:rsid w:val="00AC607D"/>
    <w:rsid w:val="00AC62B3"/>
    <w:rsid w:val="00AC6D47"/>
    <w:rsid w:val="00AD001E"/>
    <w:rsid w:val="00AD0025"/>
    <w:rsid w:val="00AD1D42"/>
    <w:rsid w:val="00AD217D"/>
    <w:rsid w:val="00AD252D"/>
    <w:rsid w:val="00AD26D4"/>
    <w:rsid w:val="00AD29D8"/>
    <w:rsid w:val="00AD352E"/>
    <w:rsid w:val="00AD36A1"/>
    <w:rsid w:val="00AD377C"/>
    <w:rsid w:val="00AD3A3E"/>
    <w:rsid w:val="00AD3BB5"/>
    <w:rsid w:val="00AD3BEA"/>
    <w:rsid w:val="00AD4426"/>
    <w:rsid w:val="00AD4A59"/>
    <w:rsid w:val="00AD4B2D"/>
    <w:rsid w:val="00AD588F"/>
    <w:rsid w:val="00AD6B1C"/>
    <w:rsid w:val="00AD723A"/>
    <w:rsid w:val="00AD7A6D"/>
    <w:rsid w:val="00AD7EF9"/>
    <w:rsid w:val="00AE03F2"/>
    <w:rsid w:val="00AE0ED9"/>
    <w:rsid w:val="00AE1169"/>
    <w:rsid w:val="00AE13CD"/>
    <w:rsid w:val="00AE16AE"/>
    <w:rsid w:val="00AE19F6"/>
    <w:rsid w:val="00AE2B3D"/>
    <w:rsid w:val="00AE2BB6"/>
    <w:rsid w:val="00AE2D31"/>
    <w:rsid w:val="00AE3FF1"/>
    <w:rsid w:val="00AE5BDB"/>
    <w:rsid w:val="00AE6A61"/>
    <w:rsid w:val="00AE6F25"/>
    <w:rsid w:val="00AF0A59"/>
    <w:rsid w:val="00AF117E"/>
    <w:rsid w:val="00AF1301"/>
    <w:rsid w:val="00AF1539"/>
    <w:rsid w:val="00AF2049"/>
    <w:rsid w:val="00AF3364"/>
    <w:rsid w:val="00AF3B95"/>
    <w:rsid w:val="00AF3F42"/>
    <w:rsid w:val="00AF4019"/>
    <w:rsid w:val="00AF40D8"/>
    <w:rsid w:val="00AF4715"/>
    <w:rsid w:val="00AF4E3A"/>
    <w:rsid w:val="00AF54AF"/>
    <w:rsid w:val="00AF5A2E"/>
    <w:rsid w:val="00AF6A93"/>
    <w:rsid w:val="00B01F95"/>
    <w:rsid w:val="00B02204"/>
    <w:rsid w:val="00B027B2"/>
    <w:rsid w:val="00B02C9C"/>
    <w:rsid w:val="00B03B8C"/>
    <w:rsid w:val="00B04609"/>
    <w:rsid w:val="00B0487D"/>
    <w:rsid w:val="00B056C8"/>
    <w:rsid w:val="00B06117"/>
    <w:rsid w:val="00B07684"/>
    <w:rsid w:val="00B077AE"/>
    <w:rsid w:val="00B11A7E"/>
    <w:rsid w:val="00B11F02"/>
    <w:rsid w:val="00B1246D"/>
    <w:rsid w:val="00B12FC9"/>
    <w:rsid w:val="00B141C6"/>
    <w:rsid w:val="00B14B6E"/>
    <w:rsid w:val="00B14DFB"/>
    <w:rsid w:val="00B15206"/>
    <w:rsid w:val="00B153E1"/>
    <w:rsid w:val="00B1566F"/>
    <w:rsid w:val="00B15A39"/>
    <w:rsid w:val="00B161E0"/>
    <w:rsid w:val="00B1626E"/>
    <w:rsid w:val="00B1794D"/>
    <w:rsid w:val="00B2019A"/>
    <w:rsid w:val="00B201E5"/>
    <w:rsid w:val="00B22003"/>
    <w:rsid w:val="00B224E8"/>
    <w:rsid w:val="00B23496"/>
    <w:rsid w:val="00B235FA"/>
    <w:rsid w:val="00B239C3"/>
    <w:rsid w:val="00B23F15"/>
    <w:rsid w:val="00B2434B"/>
    <w:rsid w:val="00B2453C"/>
    <w:rsid w:val="00B2456F"/>
    <w:rsid w:val="00B24941"/>
    <w:rsid w:val="00B24E0A"/>
    <w:rsid w:val="00B25A07"/>
    <w:rsid w:val="00B2637A"/>
    <w:rsid w:val="00B26B68"/>
    <w:rsid w:val="00B2700F"/>
    <w:rsid w:val="00B2782A"/>
    <w:rsid w:val="00B27FCC"/>
    <w:rsid w:val="00B300CB"/>
    <w:rsid w:val="00B302CE"/>
    <w:rsid w:val="00B30EF7"/>
    <w:rsid w:val="00B312E1"/>
    <w:rsid w:val="00B32FAD"/>
    <w:rsid w:val="00B3317C"/>
    <w:rsid w:val="00B33305"/>
    <w:rsid w:val="00B33A55"/>
    <w:rsid w:val="00B34296"/>
    <w:rsid w:val="00B3458F"/>
    <w:rsid w:val="00B35594"/>
    <w:rsid w:val="00B35817"/>
    <w:rsid w:val="00B3688D"/>
    <w:rsid w:val="00B36BA5"/>
    <w:rsid w:val="00B36BCD"/>
    <w:rsid w:val="00B36DA9"/>
    <w:rsid w:val="00B36F0E"/>
    <w:rsid w:val="00B371F8"/>
    <w:rsid w:val="00B37920"/>
    <w:rsid w:val="00B37CE3"/>
    <w:rsid w:val="00B4039C"/>
    <w:rsid w:val="00B40928"/>
    <w:rsid w:val="00B42392"/>
    <w:rsid w:val="00B42E82"/>
    <w:rsid w:val="00B43545"/>
    <w:rsid w:val="00B43617"/>
    <w:rsid w:val="00B43906"/>
    <w:rsid w:val="00B44041"/>
    <w:rsid w:val="00B4461B"/>
    <w:rsid w:val="00B44A59"/>
    <w:rsid w:val="00B4521E"/>
    <w:rsid w:val="00B45BD1"/>
    <w:rsid w:val="00B50782"/>
    <w:rsid w:val="00B50D1E"/>
    <w:rsid w:val="00B51401"/>
    <w:rsid w:val="00B5208C"/>
    <w:rsid w:val="00B52C1B"/>
    <w:rsid w:val="00B53B04"/>
    <w:rsid w:val="00B54A70"/>
    <w:rsid w:val="00B54C2C"/>
    <w:rsid w:val="00B55854"/>
    <w:rsid w:val="00B55BE1"/>
    <w:rsid w:val="00B560B3"/>
    <w:rsid w:val="00B5614F"/>
    <w:rsid w:val="00B56354"/>
    <w:rsid w:val="00B566D7"/>
    <w:rsid w:val="00B57C65"/>
    <w:rsid w:val="00B63F85"/>
    <w:rsid w:val="00B6449C"/>
    <w:rsid w:val="00B64954"/>
    <w:rsid w:val="00B64AC9"/>
    <w:rsid w:val="00B64D5B"/>
    <w:rsid w:val="00B6546E"/>
    <w:rsid w:val="00B66818"/>
    <w:rsid w:val="00B677A7"/>
    <w:rsid w:val="00B67929"/>
    <w:rsid w:val="00B72EB6"/>
    <w:rsid w:val="00B73AA8"/>
    <w:rsid w:val="00B75295"/>
    <w:rsid w:val="00B7582A"/>
    <w:rsid w:val="00B75B5C"/>
    <w:rsid w:val="00B769C8"/>
    <w:rsid w:val="00B77048"/>
    <w:rsid w:val="00B77673"/>
    <w:rsid w:val="00B77A55"/>
    <w:rsid w:val="00B77D79"/>
    <w:rsid w:val="00B77F87"/>
    <w:rsid w:val="00B80A8E"/>
    <w:rsid w:val="00B817ED"/>
    <w:rsid w:val="00B81BC7"/>
    <w:rsid w:val="00B820F3"/>
    <w:rsid w:val="00B82335"/>
    <w:rsid w:val="00B82EFC"/>
    <w:rsid w:val="00B8321B"/>
    <w:rsid w:val="00B856CC"/>
    <w:rsid w:val="00B859B0"/>
    <w:rsid w:val="00B85BA9"/>
    <w:rsid w:val="00B86F05"/>
    <w:rsid w:val="00B86F7C"/>
    <w:rsid w:val="00B872BB"/>
    <w:rsid w:val="00B8773B"/>
    <w:rsid w:val="00B87BE9"/>
    <w:rsid w:val="00B90427"/>
    <w:rsid w:val="00B90EFB"/>
    <w:rsid w:val="00B918DE"/>
    <w:rsid w:val="00B967AB"/>
    <w:rsid w:val="00B96A6B"/>
    <w:rsid w:val="00B96CAB"/>
    <w:rsid w:val="00B96F98"/>
    <w:rsid w:val="00BA0F9E"/>
    <w:rsid w:val="00BA1B81"/>
    <w:rsid w:val="00BA210A"/>
    <w:rsid w:val="00BA2C1D"/>
    <w:rsid w:val="00BA36DC"/>
    <w:rsid w:val="00BA37DF"/>
    <w:rsid w:val="00BA59C5"/>
    <w:rsid w:val="00BA688E"/>
    <w:rsid w:val="00BA6C22"/>
    <w:rsid w:val="00BA6E1B"/>
    <w:rsid w:val="00BA74EC"/>
    <w:rsid w:val="00BB034F"/>
    <w:rsid w:val="00BB054E"/>
    <w:rsid w:val="00BB0572"/>
    <w:rsid w:val="00BB1726"/>
    <w:rsid w:val="00BB1E85"/>
    <w:rsid w:val="00BB1E8C"/>
    <w:rsid w:val="00BB1E94"/>
    <w:rsid w:val="00BB2476"/>
    <w:rsid w:val="00BB2C38"/>
    <w:rsid w:val="00BB2F1D"/>
    <w:rsid w:val="00BB322D"/>
    <w:rsid w:val="00BB3A01"/>
    <w:rsid w:val="00BB3C00"/>
    <w:rsid w:val="00BB3CBF"/>
    <w:rsid w:val="00BB3F39"/>
    <w:rsid w:val="00BB4744"/>
    <w:rsid w:val="00BB49C6"/>
    <w:rsid w:val="00BB5BF0"/>
    <w:rsid w:val="00BB6CEB"/>
    <w:rsid w:val="00BB767E"/>
    <w:rsid w:val="00BB76A4"/>
    <w:rsid w:val="00BB7ED8"/>
    <w:rsid w:val="00BB7EFC"/>
    <w:rsid w:val="00BC04EC"/>
    <w:rsid w:val="00BC051E"/>
    <w:rsid w:val="00BC055C"/>
    <w:rsid w:val="00BC0D8C"/>
    <w:rsid w:val="00BC14D5"/>
    <w:rsid w:val="00BC2635"/>
    <w:rsid w:val="00BC265D"/>
    <w:rsid w:val="00BC273C"/>
    <w:rsid w:val="00BC2F03"/>
    <w:rsid w:val="00BC41D8"/>
    <w:rsid w:val="00BC43B0"/>
    <w:rsid w:val="00BC4451"/>
    <w:rsid w:val="00BC4E67"/>
    <w:rsid w:val="00BC54AD"/>
    <w:rsid w:val="00BC601D"/>
    <w:rsid w:val="00BC6D05"/>
    <w:rsid w:val="00BD08FE"/>
    <w:rsid w:val="00BD0CDB"/>
    <w:rsid w:val="00BD2A13"/>
    <w:rsid w:val="00BD2FC0"/>
    <w:rsid w:val="00BD3215"/>
    <w:rsid w:val="00BD3D40"/>
    <w:rsid w:val="00BD420C"/>
    <w:rsid w:val="00BD488C"/>
    <w:rsid w:val="00BD5026"/>
    <w:rsid w:val="00BD7669"/>
    <w:rsid w:val="00BD7BAA"/>
    <w:rsid w:val="00BE01EC"/>
    <w:rsid w:val="00BE049C"/>
    <w:rsid w:val="00BE1084"/>
    <w:rsid w:val="00BE1598"/>
    <w:rsid w:val="00BE1C12"/>
    <w:rsid w:val="00BE20A6"/>
    <w:rsid w:val="00BE2504"/>
    <w:rsid w:val="00BE2E76"/>
    <w:rsid w:val="00BE3360"/>
    <w:rsid w:val="00BE3DB6"/>
    <w:rsid w:val="00BE3FC9"/>
    <w:rsid w:val="00BE4350"/>
    <w:rsid w:val="00BE4391"/>
    <w:rsid w:val="00BE50A8"/>
    <w:rsid w:val="00BE5BCE"/>
    <w:rsid w:val="00BE6CE8"/>
    <w:rsid w:val="00BE6F66"/>
    <w:rsid w:val="00BE7340"/>
    <w:rsid w:val="00BE751A"/>
    <w:rsid w:val="00BE75CD"/>
    <w:rsid w:val="00BE78E0"/>
    <w:rsid w:val="00BE7E2B"/>
    <w:rsid w:val="00BE7EF6"/>
    <w:rsid w:val="00BF22A1"/>
    <w:rsid w:val="00BF284F"/>
    <w:rsid w:val="00BF3828"/>
    <w:rsid w:val="00BF3B08"/>
    <w:rsid w:val="00BF3DD4"/>
    <w:rsid w:val="00BF3E16"/>
    <w:rsid w:val="00BF42A2"/>
    <w:rsid w:val="00BF45B6"/>
    <w:rsid w:val="00BF4802"/>
    <w:rsid w:val="00BF4A48"/>
    <w:rsid w:val="00BF5160"/>
    <w:rsid w:val="00BF6EEC"/>
    <w:rsid w:val="00BF7F16"/>
    <w:rsid w:val="00C005B7"/>
    <w:rsid w:val="00C009DF"/>
    <w:rsid w:val="00C01305"/>
    <w:rsid w:val="00C024D9"/>
    <w:rsid w:val="00C027D5"/>
    <w:rsid w:val="00C02D00"/>
    <w:rsid w:val="00C03D41"/>
    <w:rsid w:val="00C03EFE"/>
    <w:rsid w:val="00C041A3"/>
    <w:rsid w:val="00C0561C"/>
    <w:rsid w:val="00C05774"/>
    <w:rsid w:val="00C06CC3"/>
    <w:rsid w:val="00C074AB"/>
    <w:rsid w:val="00C10802"/>
    <w:rsid w:val="00C1082F"/>
    <w:rsid w:val="00C10C4C"/>
    <w:rsid w:val="00C12260"/>
    <w:rsid w:val="00C132F4"/>
    <w:rsid w:val="00C137FE"/>
    <w:rsid w:val="00C138D8"/>
    <w:rsid w:val="00C14426"/>
    <w:rsid w:val="00C1479A"/>
    <w:rsid w:val="00C1496A"/>
    <w:rsid w:val="00C14D31"/>
    <w:rsid w:val="00C16AFB"/>
    <w:rsid w:val="00C1795B"/>
    <w:rsid w:val="00C17A54"/>
    <w:rsid w:val="00C17C32"/>
    <w:rsid w:val="00C200F9"/>
    <w:rsid w:val="00C21009"/>
    <w:rsid w:val="00C211EB"/>
    <w:rsid w:val="00C237F0"/>
    <w:rsid w:val="00C24187"/>
    <w:rsid w:val="00C2490C"/>
    <w:rsid w:val="00C24FF4"/>
    <w:rsid w:val="00C253C8"/>
    <w:rsid w:val="00C26D83"/>
    <w:rsid w:val="00C2748D"/>
    <w:rsid w:val="00C27C71"/>
    <w:rsid w:val="00C31527"/>
    <w:rsid w:val="00C31F96"/>
    <w:rsid w:val="00C324D6"/>
    <w:rsid w:val="00C3379E"/>
    <w:rsid w:val="00C339EA"/>
    <w:rsid w:val="00C33F24"/>
    <w:rsid w:val="00C35018"/>
    <w:rsid w:val="00C35072"/>
    <w:rsid w:val="00C36611"/>
    <w:rsid w:val="00C40782"/>
    <w:rsid w:val="00C40EB4"/>
    <w:rsid w:val="00C41645"/>
    <w:rsid w:val="00C41A33"/>
    <w:rsid w:val="00C41CEA"/>
    <w:rsid w:val="00C426C6"/>
    <w:rsid w:val="00C436D8"/>
    <w:rsid w:val="00C45122"/>
    <w:rsid w:val="00C45D12"/>
    <w:rsid w:val="00C46897"/>
    <w:rsid w:val="00C46E4C"/>
    <w:rsid w:val="00C5180C"/>
    <w:rsid w:val="00C5200B"/>
    <w:rsid w:val="00C5299C"/>
    <w:rsid w:val="00C53AF7"/>
    <w:rsid w:val="00C5448B"/>
    <w:rsid w:val="00C54A00"/>
    <w:rsid w:val="00C550CD"/>
    <w:rsid w:val="00C609D6"/>
    <w:rsid w:val="00C60C19"/>
    <w:rsid w:val="00C6109B"/>
    <w:rsid w:val="00C61182"/>
    <w:rsid w:val="00C61A52"/>
    <w:rsid w:val="00C61B3D"/>
    <w:rsid w:val="00C632E5"/>
    <w:rsid w:val="00C64100"/>
    <w:rsid w:val="00C6456D"/>
    <w:rsid w:val="00C64DF6"/>
    <w:rsid w:val="00C6552A"/>
    <w:rsid w:val="00C65DAD"/>
    <w:rsid w:val="00C66821"/>
    <w:rsid w:val="00C676A1"/>
    <w:rsid w:val="00C70157"/>
    <w:rsid w:val="00C70ABE"/>
    <w:rsid w:val="00C71672"/>
    <w:rsid w:val="00C71B0D"/>
    <w:rsid w:val="00C71C19"/>
    <w:rsid w:val="00C71EA2"/>
    <w:rsid w:val="00C73191"/>
    <w:rsid w:val="00C733FC"/>
    <w:rsid w:val="00C73765"/>
    <w:rsid w:val="00C73893"/>
    <w:rsid w:val="00C73EDC"/>
    <w:rsid w:val="00C7437D"/>
    <w:rsid w:val="00C75434"/>
    <w:rsid w:val="00C75BC2"/>
    <w:rsid w:val="00C75DCE"/>
    <w:rsid w:val="00C7612A"/>
    <w:rsid w:val="00C775EA"/>
    <w:rsid w:val="00C77C5A"/>
    <w:rsid w:val="00C8015E"/>
    <w:rsid w:val="00C81801"/>
    <w:rsid w:val="00C8191D"/>
    <w:rsid w:val="00C8212C"/>
    <w:rsid w:val="00C832CE"/>
    <w:rsid w:val="00C83660"/>
    <w:rsid w:val="00C838F6"/>
    <w:rsid w:val="00C84165"/>
    <w:rsid w:val="00C84643"/>
    <w:rsid w:val="00C851B5"/>
    <w:rsid w:val="00C856F3"/>
    <w:rsid w:val="00C86CD4"/>
    <w:rsid w:val="00C86F2E"/>
    <w:rsid w:val="00C8754A"/>
    <w:rsid w:val="00C87B07"/>
    <w:rsid w:val="00C87F21"/>
    <w:rsid w:val="00C90729"/>
    <w:rsid w:val="00C90C2F"/>
    <w:rsid w:val="00C937AF"/>
    <w:rsid w:val="00C93C5C"/>
    <w:rsid w:val="00C94142"/>
    <w:rsid w:val="00C943DD"/>
    <w:rsid w:val="00C95654"/>
    <w:rsid w:val="00C95824"/>
    <w:rsid w:val="00C95B24"/>
    <w:rsid w:val="00C96285"/>
    <w:rsid w:val="00C964B3"/>
    <w:rsid w:val="00C96591"/>
    <w:rsid w:val="00C97695"/>
    <w:rsid w:val="00C97B58"/>
    <w:rsid w:val="00CA01D5"/>
    <w:rsid w:val="00CA0BE1"/>
    <w:rsid w:val="00CA1006"/>
    <w:rsid w:val="00CA1606"/>
    <w:rsid w:val="00CA2786"/>
    <w:rsid w:val="00CA2E81"/>
    <w:rsid w:val="00CA304B"/>
    <w:rsid w:val="00CA3802"/>
    <w:rsid w:val="00CA4020"/>
    <w:rsid w:val="00CA404F"/>
    <w:rsid w:val="00CA43FB"/>
    <w:rsid w:val="00CA53FF"/>
    <w:rsid w:val="00CA6926"/>
    <w:rsid w:val="00CA779F"/>
    <w:rsid w:val="00CA7A4F"/>
    <w:rsid w:val="00CA7BF3"/>
    <w:rsid w:val="00CB0746"/>
    <w:rsid w:val="00CB08DD"/>
    <w:rsid w:val="00CB0CEC"/>
    <w:rsid w:val="00CB1234"/>
    <w:rsid w:val="00CB1751"/>
    <w:rsid w:val="00CB1ACE"/>
    <w:rsid w:val="00CB1E28"/>
    <w:rsid w:val="00CB333B"/>
    <w:rsid w:val="00CB373F"/>
    <w:rsid w:val="00CB3E0D"/>
    <w:rsid w:val="00CB4853"/>
    <w:rsid w:val="00CB49D6"/>
    <w:rsid w:val="00CB4CA1"/>
    <w:rsid w:val="00CB51A1"/>
    <w:rsid w:val="00CB63DE"/>
    <w:rsid w:val="00CB6564"/>
    <w:rsid w:val="00CB7DF4"/>
    <w:rsid w:val="00CC08B6"/>
    <w:rsid w:val="00CC0B09"/>
    <w:rsid w:val="00CC0B6D"/>
    <w:rsid w:val="00CC19DA"/>
    <w:rsid w:val="00CC1C88"/>
    <w:rsid w:val="00CC3819"/>
    <w:rsid w:val="00CC4613"/>
    <w:rsid w:val="00CC4933"/>
    <w:rsid w:val="00CC59C1"/>
    <w:rsid w:val="00CC5A79"/>
    <w:rsid w:val="00CC5DA7"/>
    <w:rsid w:val="00CD0C69"/>
    <w:rsid w:val="00CD0C6C"/>
    <w:rsid w:val="00CD0CF4"/>
    <w:rsid w:val="00CD198E"/>
    <w:rsid w:val="00CD20C9"/>
    <w:rsid w:val="00CD2161"/>
    <w:rsid w:val="00CD22A1"/>
    <w:rsid w:val="00CD308E"/>
    <w:rsid w:val="00CD3B12"/>
    <w:rsid w:val="00CD3E94"/>
    <w:rsid w:val="00CD4FC1"/>
    <w:rsid w:val="00CD5232"/>
    <w:rsid w:val="00CE05D1"/>
    <w:rsid w:val="00CE088D"/>
    <w:rsid w:val="00CE1B4C"/>
    <w:rsid w:val="00CE4288"/>
    <w:rsid w:val="00CE4779"/>
    <w:rsid w:val="00CE4B3D"/>
    <w:rsid w:val="00CE5284"/>
    <w:rsid w:val="00CE5345"/>
    <w:rsid w:val="00CE5967"/>
    <w:rsid w:val="00CE5A9E"/>
    <w:rsid w:val="00CE6BC6"/>
    <w:rsid w:val="00CE77A3"/>
    <w:rsid w:val="00CF0B6E"/>
    <w:rsid w:val="00CF0BC2"/>
    <w:rsid w:val="00CF0CCE"/>
    <w:rsid w:val="00CF1443"/>
    <w:rsid w:val="00CF318B"/>
    <w:rsid w:val="00CF3352"/>
    <w:rsid w:val="00CF47E7"/>
    <w:rsid w:val="00CF5305"/>
    <w:rsid w:val="00CF59B0"/>
    <w:rsid w:val="00CF59C8"/>
    <w:rsid w:val="00CF63BE"/>
    <w:rsid w:val="00CF791E"/>
    <w:rsid w:val="00D002E3"/>
    <w:rsid w:val="00D002FE"/>
    <w:rsid w:val="00D00E66"/>
    <w:rsid w:val="00D011EA"/>
    <w:rsid w:val="00D02613"/>
    <w:rsid w:val="00D02DBD"/>
    <w:rsid w:val="00D02DF8"/>
    <w:rsid w:val="00D038F3"/>
    <w:rsid w:val="00D03961"/>
    <w:rsid w:val="00D039C2"/>
    <w:rsid w:val="00D03D6D"/>
    <w:rsid w:val="00D04B18"/>
    <w:rsid w:val="00D04F42"/>
    <w:rsid w:val="00D0650F"/>
    <w:rsid w:val="00D067B1"/>
    <w:rsid w:val="00D07B6E"/>
    <w:rsid w:val="00D108AB"/>
    <w:rsid w:val="00D119CE"/>
    <w:rsid w:val="00D1223A"/>
    <w:rsid w:val="00D135B9"/>
    <w:rsid w:val="00D138DF"/>
    <w:rsid w:val="00D13BD6"/>
    <w:rsid w:val="00D1415D"/>
    <w:rsid w:val="00D1431A"/>
    <w:rsid w:val="00D14699"/>
    <w:rsid w:val="00D14B13"/>
    <w:rsid w:val="00D14CA0"/>
    <w:rsid w:val="00D15794"/>
    <w:rsid w:val="00D15D97"/>
    <w:rsid w:val="00D163F9"/>
    <w:rsid w:val="00D1661D"/>
    <w:rsid w:val="00D168B8"/>
    <w:rsid w:val="00D1725D"/>
    <w:rsid w:val="00D17986"/>
    <w:rsid w:val="00D2055F"/>
    <w:rsid w:val="00D205DB"/>
    <w:rsid w:val="00D210DD"/>
    <w:rsid w:val="00D2217B"/>
    <w:rsid w:val="00D22AF5"/>
    <w:rsid w:val="00D231A7"/>
    <w:rsid w:val="00D235EF"/>
    <w:rsid w:val="00D23B3A"/>
    <w:rsid w:val="00D24B38"/>
    <w:rsid w:val="00D255FC"/>
    <w:rsid w:val="00D25968"/>
    <w:rsid w:val="00D262CA"/>
    <w:rsid w:val="00D263EA"/>
    <w:rsid w:val="00D267EA"/>
    <w:rsid w:val="00D26ACF"/>
    <w:rsid w:val="00D2743D"/>
    <w:rsid w:val="00D27EA8"/>
    <w:rsid w:val="00D332CD"/>
    <w:rsid w:val="00D33790"/>
    <w:rsid w:val="00D33BB8"/>
    <w:rsid w:val="00D33DA1"/>
    <w:rsid w:val="00D3507D"/>
    <w:rsid w:val="00D3696C"/>
    <w:rsid w:val="00D377EB"/>
    <w:rsid w:val="00D37C58"/>
    <w:rsid w:val="00D40205"/>
    <w:rsid w:val="00D404F3"/>
    <w:rsid w:val="00D410EA"/>
    <w:rsid w:val="00D42F07"/>
    <w:rsid w:val="00D43080"/>
    <w:rsid w:val="00D43155"/>
    <w:rsid w:val="00D446B5"/>
    <w:rsid w:val="00D446D6"/>
    <w:rsid w:val="00D44C10"/>
    <w:rsid w:val="00D44E3D"/>
    <w:rsid w:val="00D45696"/>
    <w:rsid w:val="00D45912"/>
    <w:rsid w:val="00D470A4"/>
    <w:rsid w:val="00D501F5"/>
    <w:rsid w:val="00D50CDE"/>
    <w:rsid w:val="00D51355"/>
    <w:rsid w:val="00D5179B"/>
    <w:rsid w:val="00D52596"/>
    <w:rsid w:val="00D5275D"/>
    <w:rsid w:val="00D52BD9"/>
    <w:rsid w:val="00D52FCD"/>
    <w:rsid w:val="00D53B84"/>
    <w:rsid w:val="00D5468A"/>
    <w:rsid w:val="00D54915"/>
    <w:rsid w:val="00D55754"/>
    <w:rsid w:val="00D55CEF"/>
    <w:rsid w:val="00D564D4"/>
    <w:rsid w:val="00D56B33"/>
    <w:rsid w:val="00D60144"/>
    <w:rsid w:val="00D60785"/>
    <w:rsid w:val="00D608D7"/>
    <w:rsid w:val="00D60CAD"/>
    <w:rsid w:val="00D61339"/>
    <w:rsid w:val="00D61B88"/>
    <w:rsid w:val="00D62775"/>
    <w:rsid w:val="00D631A1"/>
    <w:rsid w:val="00D63921"/>
    <w:rsid w:val="00D63BBB"/>
    <w:rsid w:val="00D63EDC"/>
    <w:rsid w:val="00D65475"/>
    <w:rsid w:val="00D655B4"/>
    <w:rsid w:val="00D65825"/>
    <w:rsid w:val="00D70419"/>
    <w:rsid w:val="00D70609"/>
    <w:rsid w:val="00D709C7"/>
    <w:rsid w:val="00D7155E"/>
    <w:rsid w:val="00D724DF"/>
    <w:rsid w:val="00D7285D"/>
    <w:rsid w:val="00D72D90"/>
    <w:rsid w:val="00D73F2A"/>
    <w:rsid w:val="00D74505"/>
    <w:rsid w:val="00D74CB9"/>
    <w:rsid w:val="00D75D16"/>
    <w:rsid w:val="00D768C2"/>
    <w:rsid w:val="00D76BAF"/>
    <w:rsid w:val="00D77701"/>
    <w:rsid w:val="00D808B5"/>
    <w:rsid w:val="00D81686"/>
    <w:rsid w:val="00D82442"/>
    <w:rsid w:val="00D82496"/>
    <w:rsid w:val="00D82607"/>
    <w:rsid w:val="00D83C1E"/>
    <w:rsid w:val="00D84202"/>
    <w:rsid w:val="00D8432E"/>
    <w:rsid w:val="00D845A6"/>
    <w:rsid w:val="00D84708"/>
    <w:rsid w:val="00D84F88"/>
    <w:rsid w:val="00D857A1"/>
    <w:rsid w:val="00D86517"/>
    <w:rsid w:val="00D865FE"/>
    <w:rsid w:val="00D86769"/>
    <w:rsid w:val="00D86789"/>
    <w:rsid w:val="00D86962"/>
    <w:rsid w:val="00D8747F"/>
    <w:rsid w:val="00D8797E"/>
    <w:rsid w:val="00D903A6"/>
    <w:rsid w:val="00D9073B"/>
    <w:rsid w:val="00D909B7"/>
    <w:rsid w:val="00D90BFC"/>
    <w:rsid w:val="00D90F0C"/>
    <w:rsid w:val="00D910F5"/>
    <w:rsid w:val="00D91108"/>
    <w:rsid w:val="00D91E98"/>
    <w:rsid w:val="00D92348"/>
    <w:rsid w:val="00D925D9"/>
    <w:rsid w:val="00D92AC1"/>
    <w:rsid w:val="00D953ED"/>
    <w:rsid w:val="00D959F5"/>
    <w:rsid w:val="00D95B64"/>
    <w:rsid w:val="00D95D2B"/>
    <w:rsid w:val="00D96020"/>
    <w:rsid w:val="00D97907"/>
    <w:rsid w:val="00DA0407"/>
    <w:rsid w:val="00DA0464"/>
    <w:rsid w:val="00DA0695"/>
    <w:rsid w:val="00DA0D12"/>
    <w:rsid w:val="00DA0F13"/>
    <w:rsid w:val="00DA1314"/>
    <w:rsid w:val="00DA18FD"/>
    <w:rsid w:val="00DA1929"/>
    <w:rsid w:val="00DA258C"/>
    <w:rsid w:val="00DA3768"/>
    <w:rsid w:val="00DA3B87"/>
    <w:rsid w:val="00DA3BD3"/>
    <w:rsid w:val="00DA4601"/>
    <w:rsid w:val="00DA46C1"/>
    <w:rsid w:val="00DA5097"/>
    <w:rsid w:val="00DA5114"/>
    <w:rsid w:val="00DA57F3"/>
    <w:rsid w:val="00DA615B"/>
    <w:rsid w:val="00DA653C"/>
    <w:rsid w:val="00DA78E5"/>
    <w:rsid w:val="00DA78FE"/>
    <w:rsid w:val="00DA79E3"/>
    <w:rsid w:val="00DB0A79"/>
    <w:rsid w:val="00DB1C2E"/>
    <w:rsid w:val="00DB20AB"/>
    <w:rsid w:val="00DB247E"/>
    <w:rsid w:val="00DB357F"/>
    <w:rsid w:val="00DB3794"/>
    <w:rsid w:val="00DB3901"/>
    <w:rsid w:val="00DB49E6"/>
    <w:rsid w:val="00DB547F"/>
    <w:rsid w:val="00DB62C6"/>
    <w:rsid w:val="00DB6F61"/>
    <w:rsid w:val="00DB76E2"/>
    <w:rsid w:val="00DB7D21"/>
    <w:rsid w:val="00DC0F27"/>
    <w:rsid w:val="00DC21A5"/>
    <w:rsid w:val="00DC3DE6"/>
    <w:rsid w:val="00DC5402"/>
    <w:rsid w:val="00DC5B1C"/>
    <w:rsid w:val="00DC620B"/>
    <w:rsid w:val="00DC6D2A"/>
    <w:rsid w:val="00DC6DCD"/>
    <w:rsid w:val="00DC7472"/>
    <w:rsid w:val="00DC78DC"/>
    <w:rsid w:val="00DD0333"/>
    <w:rsid w:val="00DD038B"/>
    <w:rsid w:val="00DD0BA9"/>
    <w:rsid w:val="00DD19BB"/>
    <w:rsid w:val="00DD1D64"/>
    <w:rsid w:val="00DD1ED9"/>
    <w:rsid w:val="00DD1EDF"/>
    <w:rsid w:val="00DD34FA"/>
    <w:rsid w:val="00DD51F1"/>
    <w:rsid w:val="00DD5760"/>
    <w:rsid w:val="00DD6E3E"/>
    <w:rsid w:val="00DD74DF"/>
    <w:rsid w:val="00DE062E"/>
    <w:rsid w:val="00DE09DB"/>
    <w:rsid w:val="00DE13A3"/>
    <w:rsid w:val="00DE18C7"/>
    <w:rsid w:val="00DE2E2E"/>
    <w:rsid w:val="00DE36DB"/>
    <w:rsid w:val="00DE3AE3"/>
    <w:rsid w:val="00DE3EEA"/>
    <w:rsid w:val="00DE4461"/>
    <w:rsid w:val="00DE5CF6"/>
    <w:rsid w:val="00DE5CFD"/>
    <w:rsid w:val="00DE6DFC"/>
    <w:rsid w:val="00DE73D9"/>
    <w:rsid w:val="00DE7936"/>
    <w:rsid w:val="00DF06BE"/>
    <w:rsid w:val="00DF2E34"/>
    <w:rsid w:val="00DF2F58"/>
    <w:rsid w:val="00DF4769"/>
    <w:rsid w:val="00DF5174"/>
    <w:rsid w:val="00DF551B"/>
    <w:rsid w:val="00DF5B1E"/>
    <w:rsid w:val="00DF70CA"/>
    <w:rsid w:val="00E01E54"/>
    <w:rsid w:val="00E03B5E"/>
    <w:rsid w:val="00E03C6B"/>
    <w:rsid w:val="00E04042"/>
    <w:rsid w:val="00E04A18"/>
    <w:rsid w:val="00E05DAE"/>
    <w:rsid w:val="00E062EB"/>
    <w:rsid w:val="00E0673F"/>
    <w:rsid w:val="00E06891"/>
    <w:rsid w:val="00E07112"/>
    <w:rsid w:val="00E071E8"/>
    <w:rsid w:val="00E077DC"/>
    <w:rsid w:val="00E07A6A"/>
    <w:rsid w:val="00E100AC"/>
    <w:rsid w:val="00E10B1B"/>
    <w:rsid w:val="00E11D4B"/>
    <w:rsid w:val="00E11D76"/>
    <w:rsid w:val="00E12CDF"/>
    <w:rsid w:val="00E12F87"/>
    <w:rsid w:val="00E1373D"/>
    <w:rsid w:val="00E137B6"/>
    <w:rsid w:val="00E13BFB"/>
    <w:rsid w:val="00E14D48"/>
    <w:rsid w:val="00E14DF7"/>
    <w:rsid w:val="00E15147"/>
    <w:rsid w:val="00E151AE"/>
    <w:rsid w:val="00E15270"/>
    <w:rsid w:val="00E1675E"/>
    <w:rsid w:val="00E17073"/>
    <w:rsid w:val="00E20504"/>
    <w:rsid w:val="00E21A27"/>
    <w:rsid w:val="00E21D30"/>
    <w:rsid w:val="00E21FE5"/>
    <w:rsid w:val="00E232B5"/>
    <w:rsid w:val="00E23877"/>
    <w:rsid w:val="00E24E64"/>
    <w:rsid w:val="00E258C4"/>
    <w:rsid w:val="00E26746"/>
    <w:rsid w:val="00E27939"/>
    <w:rsid w:val="00E30B18"/>
    <w:rsid w:val="00E30ED9"/>
    <w:rsid w:val="00E30F2F"/>
    <w:rsid w:val="00E3120F"/>
    <w:rsid w:val="00E33726"/>
    <w:rsid w:val="00E3376D"/>
    <w:rsid w:val="00E33770"/>
    <w:rsid w:val="00E354B9"/>
    <w:rsid w:val="00E35EA3"/>
    <w:rsid w:val="00E36783"/>
    <w:rsid w:val="00E36E7F"/>
    <w:rsid w:val="00E377BF"/>
    <w:rsid w:val="00E40F54"/>
    <w:rsid w:val="00E41586"/>
    <w:rsid w:val="00E41F9A"/>
    <w:rsid w:val="00E432E3"/>
    <w:rsid w:val="00E4568A"/>
    <w:rsid w:val="00E4666C"/>
    <w:rsid w:val="00E472D1"/>
    <w:rsid w:val="00E47A9F"/>
    <w:rsid w:val="00E47E34"/>
    <w:rsid w:val="00E50523"/>
    <w:rsid w:val="00E5059A"/>
    <w:rsid w:val="00E50817"/>
    <w:rsid w:val="00E50858"/>
    <w:rsid w:val="00E51058"/>
    <w:rsid w:val="00E517D6"/>
    <w:rsid w:val="00E51AE8"/>
    <w:rsid w:val="00E5386B"/>
    <w:rsid w:val="00E54A6A"/>
    <w:rsid w:val="00E54B35"/>
    <w:rsid w:val="00E55FBF"/>
    <w:rsid w:val="00E57005"/>
    <w:rsid w:val="00E57014"/>
    <w:rsid w:val="00E57703"/>
    <w:rsid w:val="00E6072A"/>
    <w:rsid w:val="00E6203D"/>
    <w:rsid w:val="00E66DD3"/>
    <w:rsid w:val="00E6702F"/>
    <w:rsid w:val="00E67830"/>
    <w:rsid w:val="00E679F7"/>
    <w:rsid w:val="00E703AA"/>
    <w:rsid w:val="00E70704"/>
    <w:rsid w:val="00E71FBD"/>
    <w:rsid w:val="00E726F3"/>
    <w:rsid w:val="00E727A7"/>
    <w:rsid w:val="00E72EBE"/>
    <w:rsid w:val="00E730B4"/>
    <w:rsid w:val="00E73F48"/>
    <w:rsid w:val="00E74B25"/>
    <w:rsid w:val="00E74F79"/>
    <w:rsid w:val="00E75B4E"/>
    <w:rsid w:val="00E75C53"/>
    <w:rsid w:val="00E772C8"/>
    <w:rsid w:val="00E7757B"/>
    <w:rsid w:val="00E77ADF"/>
    <w:rsid w:val="00E77CA4"/>
    <w:rsid w:val="00E8107A"/>
    <w:rsid w:val="00E8176C"/>
    <w:rsid w:val="00E8274C"/>
    <w:rsid w:val="00E834A3"/>
    <w:rsid w:val="00E840C5"/>
    <w:rsid w:val="00E849DA"/>
    <w:rsid w:val="00E84A52"/>
    <w:rsid w:val="00E84F3A"/>
    <w:rsid w:val="00E86002"/>
    <w:rsid w:val="00E86B4C"/>
    <w:rsid w:val="00E871E7"/>
    <w:rsid w:val="00E876E6"/>
    <w:rsid w:val="00E8792E"/>
    <w:rsid w:val="00E87C84"/>
    <w:rsid w:val="00E87EFA"/>
    <w:rsid w:val="00E906A3"/>
    <w:rsid w:val="00E909B8"/>
    <w:rsid w:val="00E914F8"/>
    <w:rsid w:val="00E91E3C"/>
    <w:rsid w:val="00E93C40"/>
    <w:rsid w:val="00E93FFF"/>
    <w:rsid w:val="00E94118"/>
    <w:rsid w:val="00E94A1E"/>
    <w:rsid w:val="00E966AE"/>
    <w:rsid w:val="00E96B73"/>
    <w:rsid w:val="00E9772F"/>
    <w:rsid w:val="00EA0D4F"/>
    <w:rsid w:val="00EA36C8"/>
    <w:rsid w:val="00EA37E8"/>
    <w:rsid w:val="00EA3AF1"/>
    <w:rsid w:val="00EA3BD2"/>
    <w:rsid w:val="00EA4779"/>
    <w:rsid w:val="00EA4BDA"/>
    <w:rsid w:val="00EA4EF3"/>
    <w:rsid w:val="00EA54C7"/>
    <w:rsid w:val="00EA55E6"/>
    <w:rsid w:val="00EA5F3A"/>
    <w:rsid w:val="00EA5F71"/>
    <w:rsid w:val="00EA760F"/>
    <w:rsid w:val="00EA7AE3"/>
    <w:rsid w:val="00EB0D82"/>
    <w:rsid w:val="00EB154A"/>
    <w:rsid w:val="00EB1E86"/>
    <w:rsid w:val="00EB1FEF"/>
    <w:rsid w:val="00EB26DA"/>
    <w:rsid w:val="00EB3359"/>
    <w:rsid w:val="00EB3781"/>
    <w:rsid w:val="00EB3A4E"/>
    <w:rsid w:val="00EB4478"/>
    <w:rsid w:val="00EB45C5"/>
    <w:rsid w:val="00EB52B1"/>
    <w:rsid w:val="00EB54CC"/>
    <w:rsid w:val="00EB5550"/>
    <w:rsid w:val="00EB62EA"/>
    <w:rsid w:val="00EB6441"/>
    <w:rsid w:val="00EB6F19"/>
    <w:rsid w:val="00EC0EF9"/>
    <w:rsid w:val="00EC1080"/>
    <w:rsid w:val="00EC22F9"/>
    <w:rsid w:val="00EC2C04"/>
    <w:rsid w:val="00EC2DF1"/>
    <w:rsid w:val="00EC39E7"/>
    <w:rsid w:val="00EC3F9E"/>
    <w:rsid w:val="00EC45E1"/>
    <w:rsid w:val="00EC46EC"/>
    <w:rsid w:val="00EC486C"/>
    <w:rsid w:val="00EC4B20"/>
    <w:rsid w:val="00EC4D6D"/>
    <w:rsid w:val="00EC4E3E"/>
    <w:rsid w:val="00EC53BC"/>
    <w:rsid w:val="00EC71AC"/>
    <w:rsid w:val="00EC7A08"/>
    <w:rsid w:val="00ED10FE"/>
    <w:rsid w:val="00ED145F"/>
    <w:rsid w:val="00ED1826"/>
    <w:rsid w:val="00ED1F4B"/>
    <w:rsid w:val="00ED2468"/>
    <w:rsid w:val="00ED2804"/>
    <w:rsid w:val="00ED2EA5"/>
    <w:rsid w:val="00ED2FEF"/>
    <w:rsid w:val="00ED3E5B"/>
    <w:rsid w:val="00ED42D5"/>
    <w:rsid w:val="00ED452F"/>
    <w:rsid w:val="00ED762E"/>
    <w:rsid w:val="00EE1CA3"/>
    <w:rsid w:val="00EE1FAE"/>
    <w:rsid w:val="00EE3AB8"/>
    <w:rsid w:val="00EE4525"/>
    <w:rsid w:val="00EE4B8A"/>
    <w:rsid w:val="00EE5B59"/>
    <w:rsid w:val="00EE6073"/>
    <w:rsid w:val="00EE713B"/>
    <w:rsid w:val="00EE7398"/>
    <w:rsid w:val="00EF139C"/>
    <w:rsid w:val="00EF13FC"/>
    <w:rsid w:val="00EF24DC"/>
    <w:rsid w:val="00EF2639"/>
    <w:rsid w:val="00EF2FD3"/>
    <w:rsid w:val="00EF363D"/>
    <w:rsid w:val="00EF462A"/>
    <w:rsid w:val="00EF4EFE"/>
    <w:rsid w:val="00EF6518"/>
    <w:rsid w:val="00EF7792"/>
    <w:rsid w:val="00EF7C06"/>
    <w:rsid w:val="00EF7FCA"/>
    <w:rsid w:val="00F009B0"/>
    <w:rsid w:val="00F01913"/>
    <w:rsid w:val="00F01DA8"/>
    <w:rsid w:val="00F0211A"/>
    <w:rsid w:val="00F0281A"/>
    <w:rsid w:val="00F02FB9"/>
    <w:rsid w:val="00F03EDB"/>
    <w:rsid w:val="00F04BF6"/>
    <w:rsid w:val="00F04C50"/>
    <w:rsid w:val="00F05123"/>
    <w:rsid w:val="00F05245"/>
    <w:rsid w:val="00F07D12"/>
    <w:rsid w:val="00F10D6B"/>
    <w:rsid w:val="00F11235"/>
    <w:rsid w:val="00F1125D"/>
    <w:rsid w:val="00F11B95"/>
    <w:rsid w:val="00F12222"/>
    <w:rsid w:val="00F134A2"/>
    <w:rsid w:val="00F13BCD"/>
    <w:rsid w:val="00F13C40"/>
    <w:rsid w:val="00F1456B"/>
    <w:rsid w:val="00F163DA"/>
    <w:rsid w:val="00F16C65"/>
    <w:rsid w:val="00F16D53"/>
    <w:rsid w:val="00F16E77"/>
    <w:rsid w:val="00F17BDE"/>
    <w:rsid w:val="00F17F0D"/>
    <w:rsid w:val="00F205D9"/>
    <w:rsid w:val="00F212D9"/>
    <w:rsid w:val="00F218FC"/>
    <w:rsid w:val="00F21E0C"/>
    <w:rsid w:val="00F22CDA"/>
    <w:rsid w:val="00F2344E"/>
    <w:rsid w:val="00F23CA0"/>
    <w:rsid w:val="00F26E8B"/>
    <w:rsid w:val="00F273EC"/>
    <w:rsid w:val="00F27A4E"/>
    <w:rsid w:val="00F27C01"/>
    <w:rsid w:val="00F314EC"/>
    <w:rsid w:val="00F31616"/>
    <w:rsid w:val="00F3232E"/>
    <w:rsid w:val="00F32FF6"/>
    <w:rsid w:val="00F333AC"/>
    <w:rsid w:val="00F345CF"/>
    <w:rsid w:val="00F35826"/>
    <w:rsid w:val="00F3752B"/>
    <w:rsid w:val="00F37B62"/>
    <w:rsid w:val="00F37CA2"/>
    <w:rsid w:val="00F402E6"/>
    <w:rsid w:val="00F42204"/>
    <w:rsid w:val="00F42906"/>
    <w:rsid w:val="00F43AF5"/>
    <w:rsid w:val="00F454A9"/>
    <w:rsid w:val="00F45FA0"/>
    <w:rsid w:val="00F4620F"/>
    <w:rsid w:val="00F47DDC"/>
    <w:rsid w:val="00F502BD"/>
    <w:rsid w:val="00F504DC"/>
    <w:rsid w:val="00F50DF9"/>
    <w:rsid w:val="00F53205"/>
    <w:rsid w:val="00F53570"/>
    <w:rsid w:val="00F53FE4"/>
    <w:rsid w:val="00F54FB4"/>
    <w:rsid w:val="00F5597D"/>
    <w:rsid w:val="00F55AAD"/>
    <w:rsid w:val="00F56112"/>
    <w:rsid w:val="00F56CA9"/>
    <w:rsid w:val="00F57211"/>
    <w:rsid w:val="00F57805"/>
    <w:rsid w:val="00F60A77"/>
    <w:rsid w:val="00F60ACD"/>
    <w:rsid w:val="00F60C5C"/>
    <w:rsid w:val="00F616A6"/>
    <w:rsid w:val="00F61757"/>
    <w:rsid w:val="00F635A4"/>
    <w:rsid w:val="00F6389A"/>
    <w:rsid w:val="00F645BF"/>
    <w:rsid w:val="00F6493E"/>
    <w:rsid w:val="00F66A5D"/>
    <w:rsid w:val="00F66AD7"/>
    <w:rsid w:val="00F71346"/>
    <w:rsid w:val="00F72613"/>
    <w:rsid w:val="00F72621"/>
    <w:rsid w:val="00F740FA"/>
    <w:rsid w:val="00F7430D"/>
    <w:rsid w:val="00F747C8"/>
    <w:rsid w:val="00F7481B"/>
    <w:rsid w:val="00F748A6"/>
    <w:rsid w:val="00F74C13"/>
    <w:rsid w:val="00F753CD"/>
    <w:rsid w:val="00F76B08"/>
    <w:rsid w:val="00F7742E"/>
    <w:rsid w:val="00F80904"/>
    <w:rsid w:val="00F824C0"/>
    <w:rsid w:val="00F82B3C"/>
    <w:rsid w:val="00F82D13"/>
    <w:rsid w:val="00F83E33"/>
    <w:rsid w:val="00F8427F"/>
    <w:rsid w:val="00F84585"/>
    <w:rsid w:val="00F8568D"/>
    <w:rsid w:val="00F85C3A"/>
    <w:rsid w:val="00F85CC6"/>
    <w:rsid w:val="00F916A8"/>
    <w:rsid w:val="00F92821"/>
    <w:rsid w:val="00F929A8"/>
    <w:rsid w:val="00F93DC3"/>
    <w:rsid w:val="00F946F7"/>
    <w:rsid w:val="00F94D16"/>
    <w:rsid w:val="00F95C3C"/>
    <w:rsid w:val="00F95F7B"/>
    <w:rsid w:val="00F960C7"/>
    <w:rsid w:val="00F96FE6"/>
    <w:rsid w:val="00F975A3"/>
    <w:rsid w:val="00FA09FF"/>
    <w:rsid w:val="00FA1CEA"/>
    <w:rsid w:val="00FA1E14"/>
    <w:rsid w:val="00FA331C"/>
    <w:rsid w:val="00FA3CD1"/>
    <w:rsid w:val="00FA3E05"/>
    <w:rsid w:val="00FA4F32"/>
    <w:rsid w:val="00FA5532"/>
    <w:rsid w:val="00FA5A38"/>
    <w:rsid w:val="00FA6001"/>
    <w:rsid w:val="00FA6571"/>
    <w:rsid w:val="00FA7E18"/>
    <w:rsid w:val="00FB2399"/>
    <w:rsid w:val="00FB25D9"/>
    <w:rsid w:val="00FB2A1F"/>
    <w:rsid w:val="00FB2A91"/>
    <w:rsid w:val="00FB2ECF"/>
    <w:rsid w:val="00FB2F42"/>
    <w:rsid w:val="00FB35E0"/>
    <w:rsid w:val="00FB5392"/>
    <w:rsid w:val="00FB5959"/>
    <w:rsid w:val="00FB61BB"/>
    <w:rsid w:val="00FC0234"/>
    <w:rsid w:val="00FC0CD7"/>
    <w:rsid w:val="00FC208B"/>
    <w:rsid w:val="00FC2220"/>
    <w:rsid w:val="00FC23E3"/>
    <w:rsid w:val="00FC2571"/>
    <w:rsid w:val="00FC3D5B"/>
    <w:rsid w:val="00FC444A"/>
    <w:rsid w:val="00FC563E"/>
    <w:rsid w:val="00FC5C01"/>
    <w:rsid w:val="00FC5C1F"/>
    <w:rsid w:val="00FC5EA9"/>
    <w:rsid w:val="00FC60C4"/>
    <w:rsid w:val="00FC7268"/>
    <w:rsid w:val="00FC7987"/>
    <w:rsid w:val="00FD0B04"/>
    <w:rsid w:val="00FD16A4"/>
    <w:rsid w:val="00FD376C"/>
    <w:rsid w:val="00FD435A"/>
    <w:rsid w:val="00FD4369"/>
    <w:rsid w:val="00FD4B42"/>
    <w:rsid w:val="00FD5121"/>
    <w:rsid w:val="00FD65C8"/>
    <w:rsid w:val="00FD71E0"/>
    <w:rsid w:val="00FD7829"/>
    <w:rsid w:val="00FD7D78"/>
    <w:rsid w:val="00FE0296"/>
    <w:rsid w:val="00FE0931"/>
    <w:rsid w:val="00FE16EB"/>
    <w:rsid w:val="00FE23DC"/>
    <w:rsid w:val="00FE2D12"/>
    <w:rsid w:val="00FE305F"/>
    <w:rsid w:val="00FE3806"/>
    <w:rsid w:val="00FE4F91"/>
    <w:rsid w:val="00FE5063"/>
    <w:rsid w:val="00FE51FC"/>
    <w:rsid w:val="00FE54A0"/>
    <w:rsid w:val="00FE6B81"/>
    <w:rsid w:val="00FE6F6C"/>
    <w:rsid w:val="00FF0634"/>
    <w:rsid w:val="00FF12A7"/>
    <w:rsid w:val="00FF13E5"/>
    <w:rsid w:val="00FF3053"/>
    <w:rsid w:val="00FF44B5"/>
    <w:rsid w:val="00FF4AF9"/>
    <w:rsid w:val="00FF5082"/>
    <w:rsid w:val="00FF578E"/>
    <w:rsid w:val="00FF72C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heme="minorHAnsi" w:hAnsi="Cambria" w:cstheme="minorBidi"/>
        <w:sz w:val="28"/>
        <w:szCs w:val="28"/>
        <w:lang w:val="ru-RU" w:eastAsia="en-US" w:bidi="ar-SA"/>
      </w:rPr>
    </w:rPrDefault>
    <w:pPrDefault>
      <w:pPr>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caption" w:uiPriority="0" w:qFormat="1"/>
    <w:lsdException w:name="table of figures" w:uiPriority="0"/>
    <w:lsdException w:name="envelope address" w:uiPriority="0"/>
    <w:lsdException w:name="annotation reference" w:uiPriority="0"/>
    <w:lsdException w:name="page number" w:uiPriority="0"/>
    <w:lsdException w:name="endnote text" w:uiPriority="0"/>
    <w:lsdException w:name="List" w:uiPriority="0"/>
    <w:lsdException w:name="List Bullet" w:uiPriority="0"/>
    <w:lsdException w:name="List Number" w:uiPriority="0"/>
    <w:lsdException w:name="List 2" w:uiPriority="0"/>
    <w:lsdException w:name="List 5"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Signature" w:uiPriority="0"/>
    <w:lsdException w:name="Default Paragraph Font" w:uiPriority="1"/>
    <w:lsdException w:name="Body Text" w:uiPriority="0" w:qFormat="1"/>
    <w:lsdException w:name="Body Text Indent" w:uiPriority="0"/>
    <w:lsdException w:name="List Continue 2" w:uiPriority="0"/>
    <w:lsdException w:name="Subtitle" w:semiHidden="0" w:uiPriority="0" w:unhideWhenUsed="0" w:qFormat="1"/>
    <w:lsdException w:name="Date" w:uiPriority="0"/>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Preformatted" w:uiPriority="0"/>
    <w:lsdException w:name="annotation subject" w:uiPriority="0"/>
    <w:lsdException w:name="Table Simple 2"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39" w:qFormat="1"/>
  </w:latentStyles>
  <w:style w:type="paragraph" w:default="1" w:styleId="a2">
    <w:name w:val="Normal"/>
    <w:qFormat/>
    <w:rsid w:val="007F146E"/>
    <w:rPr>
      <w:rFonts w:ascii="Times New Roman" w:hAnsi="Times New Roman"/>
    </w:rPr>
  </w:style>
  <w:style w:type="paragraph" w:styleId="1">
    <w:name w:val="heading 1"/>
    <w:aliases w:val="Заголовок 1 Знак1 Знак,Знак4,Заголовок 11 Знак,неправильный1,Titre, Знак4"/>
    <w:basedOn w:val="a2"/>
    <w:next w:val="a2"/>
    <w:link w:val="14"/>
    <w:qFormat/>
    <w:rsid w:val="00D5468A"/>
    <w:pPr>
      <w:keepNext/>
      <w:keepLines/>
      <w:numPr>
        <w:numId w:val="1"/>
      </w:numPr>
      <w:spacing w:before="120" w:after="120"/>
      <w:jc w:val="center"/>
      <w:outlineLvl w:val="0"/>
    </w:pPr>
    <w:rPr>
      <w:rFonts w:eastAsiaTheme="majorEastAsia" w:cstheme="minorHAnsi"/>
      <w:b/>
      <w:bCs/>
      <w:caps/>
    </w:rPr>
  </w:style>
  <w:style w:type="paragraph" w:styleId="20">
    <w:name w:val="heading 2"/>
    <w:aliases w:val="Знак3,Заголовок 2 Знак Знак Знак Знак Знак Знак Знак,Заголовок 2 Знак Знак Знак Знак Знак,неправильный,Заголовок 2 Знак Знак,Заголовок 21, Знак3"/>
    <w:basedOn w:val="a2"/>
    <w:next w:val="a2"/>
    <w:link w:val="24"/>
    <w:unhideWhenUsed/>
    <w:qFormat/>
    <w:rsid w:val="00D5468A"/>
    <w:pPr>
      <w:keepNext/>
      <w:keepLines/>
      <w:numPr>
        <w:ilvl w:val="1"/>
        <w:numId w:val="1"/>
      </w:numPr>
      <w:spacing w:before="240" w:after="120"/>
      <w:ind w:left="578" w:hanging="578"/>
      <w:jc w:val="center"/>
      <w:outlineLvl w:val="1"/>
    </w:pPr>
    <w:rPr>
      <w:rFonts w:eastAsiaTheme="majorEastAsia" w:cstheme="minorHAnsi"/>
      <w:b/>
      <w:bCs/>
    </w:rPr>
  </w:style>
  <w:style w:type="paragraph" w:styleId="31">
    <w:name w:val="heading 3"/>
    <w:basedOn w:val="a2"/>
    <w:next w:val="a2"/>
    <w:link w:val="34"/>
    <w:unhideWhenUsed/>
    <w:qFormat/>
    <w:rsid w:val="00D5468A"/>
    <w:pPr>
      <w:keepNext/>
      <w:keepLines/>
      <w:numPr>
        <w:ilvl w:val="2"/>
        <w:numId w:val="1"/>
      </w:numPr>
      <w:spacing w:before="200"/>
      <w:outlineLvl w:val="2"/>
    </w:pPr>
    <w:rPr>
      <w:rFonts w:eastAsiaTheme="majorEastAsia" w:cstheme="majorBidi"/>
      <w:b/>
      <w:bCs/>
      <w:color w:val="000000" w:themeColor="text1"/>
    </w:rPr>
  </w:style>
  <w:style w:type="paragraph" w:styleId="4">
    <w:name w:val="heading 4"/>
    <w:aliases w:val="1.1.1.1 Заголовок 4"/>
    <w:basedOn w:val="a2"/>
    <w:next w:val="a2"/>
    <w:link w:val="43"/>
    <w:unhideWhenUsed/>
    <w:qFormat/>
    <w:rsid w:val="00E151AE"/>
    <w:pPr>
      <w:keepNext/>
      <w:keepLines/>
      <w:numPr>
        <w:ilvl w:val="3"/>
        <w:numId w:val="1"/>
      </w:numPr>
      <w:spacing w:before="200"/>
      <w:ind w:left="1857"/>
      <w:outlineLvl w:val="3"/>
    </w:pPr>
    <w:rPr>
      <w:rFonts w:asciiTheme="majorHAnsi" w:eastAsiaTheme="majorEastAsia" w:hAnsiTheme="majorHAnsi" w:cstheme="majorBidi"/>
      <w:b/>
      <w:bCs/>
      <w:i/>
      <w:iCs/>
      <w:color w:val="4F81BD" w:themeColor="accent1"/>
    </w:rPr>
  </w:style>
  <w:style w:type="paragraph" w:styleId="5">
    <w:name w:val="heading 5"/>
    <w:aliases w:val=" Знак2,D Head,RSKH5,Kop 1A,1 Заголовок 5"/>
    <w:basedOn w:val="a2"/>
    <w:next w:val="a2"/>
    <w:link w:val="52"/>
    <w:unhideWhenUsed/>
    <w:qFormat/>
    <w:rsid w:val="00E151A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60">
    <w:name w:val="heading 6"/>
    <w:basedOn w:val="a2"/>
    <w:next w:val="a2"/>
    <w:link w:val="62"/>
    <w:unhideWhenUsed/>
    <w:qFormat/>
    <w:rsid w:val="00E151AE"/>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70">
    <w:name w:val="heading 7"/>
    <w:basedOn w:val="a2"/>
    <w:next w:val="a2"/>
    <w:link w:val="71"/>
    <w:uiPriority w:val="9"/>
    <w:unhideWhenUsed/>
    <w:qFormat/>
    <w:rsid w:val="00E151A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2"/>
    <w:next w:val="a2"/>
    <w:link w:val="82"/>
    <w:unhideWhenUsed/>
    <w:qFormat/>
    <w:rsid w:val="00E151AE"/>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ЗАГОЛОВОК"/>
    <w:basedOn w:val="a2"/>
    <w:next w:val="a2"/>
    <w:link w:val="91"/>
    <w:unhideWhenUsed/>
    <w:qFormat/>
    <w:rsid w:val="00E151AE"/>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4">
    <w:name w:val="Заголовок 1 Знак"/>
    <w:aliases w:val="Заголовок 1 Знак1 Знак Знак,Знак4 Знак,Заголовок 11 Знак Знак,неправильный1 Знак,Titre Знак, Знак4 Знак"/>
    <w:basedOn w:val="a3"/>
    <w:link w:val="1"/>
    <w:rsid w:val="00D5468A"/>
    <w:rPr>
      <w:rFonts w:ascii="Times New Roman" w:eastAsiaTheme="majorEastAsia" w:hAnsi="Times New Roman" w:cstheme="minorHAnsi"/>
      <w:b/>
      <w:bCs/>
      <w:caps/>
    </w:rPr>
  </w:style>
  <w:style w:type="character" w:customStyle="1" w:styleId="24">
    <w:name w:val="Заголовок 2 Знак"/>
    <w:aliases w:val="Знак3 Знак,Заголовок 2 Знак Знак Знак Знак Знак Знак Знак Знак,Заголовок 2 Знак Знак Знак Знак Знак Знак,неправильный Знак,Заголовок 2 Знак Знак Знак,Заголовок 21 Знак, Знак3 Знак"/>
    <w:basedOn w:val="a3"/>
    <w:link w:val="20"/>
    <w:rsid w:val="00D5468A"/>
    <w:rPr>
      <w:rFonts w:ascii="Times New Roman" w:eastAsiaTheme="majorEastAsia" w:hAnsi="Times New Roman" w:cstheme="minorHAnsi"/>
      <w:b/>
      <w:bCs/>
    </w:rPr>
  </w:style>
  <w:style w:type="character" w:customStyle="1" w:styleId="34">
    <w:name w:val="Заголовок 3 Знак"/>
    <w:basedOn w:val="a3"/>
    <w:link w:val="31"/>
    <w:rsid w:val="00D5468A"/>
    <w:rPr>
      <w:rFonts w:ascii="Times New Roman" w:eastAsiaTheme="majorEastAsia" w:hAnsi="Times New Roman" w:cstheme="majorBidi"/>
      <w:b/>
      <w:bCs/>
      <w:color w:val="000000" w:themeColor="text1"/>
    </w:rPr>
  </w:style>
  <w:style w:type="character" w:customStyle="1" w:styleId="43">
    <w:name w:val="Заголовок 4 Знак"/>
    <w:aliases w:val="1.1.1.1 Заголовок 4 Знак"/>
    <w:basedOn w:val="a3"/>
    <w:link w:val="4"/>
    <w:rsid w:val="00E151AE"/>
    <w:rPr>
      <w:rFonts w:asciiTheme="majorHAnsi" w:eastAsiaTheme="majorEastAsia" w:hAnsiTheme="majorHAnsi" w:cstheme="majorBidi"/>
      <w:b/>
      <w:bCs/>
      <w:i/>
      <w:iCs/>
      <w:color w:val="4F81BD" w:themeColor="accent1"/>
    </w:rPr>
  </w:style>
  <w:style w:type="character" w:customStyle="1" w:styleId="52">
    <w:name w:val="Заголовок 5 Знак"/>
    <w:aliases w:val=" Знак2 Знак,D Head Знак,RSKH5 Знак,Kop 1A Знак,1 Заголовок 5 Знак"/>
    <w:basedOn w:val="a3"/>
    <w:link w:val="5"/>
    <w:rsid w:val="00E151AE"/>
    <w:rPr>
      <w:rFonts w:asciiTheme="majorHAnsi" w:eastAsiaTheme="majorEastAsia" w:hAnsiTheme="majorHAnsi" w:cstheme="majorBidi"/>
      <w:color w:val="243F60" w:themeColor="accent1" w:themeShade="7F"/>
    </w:rPr>
  </w:style>
  <w:style w:type="character" w:customStyle="1" w:styleId="62">
    <w:name w:val="Заголовок 6 Знак"/>
    <w:basedOn w:val="a3"/>
    <w:link w:val="60"/>
    <w:rsid w:val="00E151AE"/>
    <w:rPr>
      <w:rFonts w:asciiTheme="majorHAnsi" w:eastAsiaTheme="majorEastAsia" w:hAnsiTheme="majorHAnsi" w:cstheme="majorBidi"/>
      <w:i/>
      <w:iCs/>
      <w:color w:val="243F60" w:themeColor="accent1" w:themeShade="7F"/>
    </w:rPr>
  </w:style>
  <w:style w:type="character" w:customStyle="1" w:styleId="71">
    <w:name w:val="Заголовок 7 Знак"/>
    <w:basedOn w:val="a3"/>
    <w:link w:val="70"/>
    <w:uiPriority w:val="9"/>
    <w:rsid w:val="00E151AE"/>
    <w:rPr>
      <w:rFonts w:asciiTheme="majorHAnsi" w:eastAsiaTheme="majorEastAsia" w:hAnsiTheme="majorHAnsi" w:cstheme="majorBidi"/>
      <w:i/>
      <w:iCs/>
      <w:color w:val="404040" w:themeColor="text1" w:themeTint="BF"/>
    </w:rPr>
  </w:style>
  <w:style w:type="character" w:customStyle="1" w:styleId="82">
    <w:name w:val="Заголовок 8 Знак"/>
    <w:basedOn w:val="a3"/>
    <w:link w:val="8"/>
    <w:rsid w:val="00E151AE"/>
    <w:rPr>
      <w:rFonts w:asciiTheme="majorHAnsi" w:eastAsiaTheme="majorEastAsia" w:hAnsiTheme="majorHAnsi" w:cstheme="majorBidi"/>
      <w:color w:val="404040" w:themeColor="text1" w:themeTint="BF"/>
      <w:sz w:val="20"/>
      <w:szCs w:val="20"/>
    </w:rPr>
  </w:style>
  <w:style w:type="character" w:customStyle="1" w:styleId="91">
    <w:name w:val="Заголовок 9 Знак"/>
    <w:aliases w:val="ЗАГОЛОВОК Знак"/>
    <w:basedOn w:val="a3"/>
    <w:link w:val="9"/>
    <w:rsid w:val="00E151AE"/>
    <w:rPr>
      <w:rFonts w:asciiTheme="majorHAnsi" w:eastAsiaTheme="majorEastAsia" w:hAnsiTheme="majorHAnsi" w:cstheme="majorBidi"/>
      <w:i/>
      <w:iCs/>
      <w:color w:val="404040" w:themeColor="text1" w:themeTint="BF"/>
      <w:sz w:val="20"/>
      <w:szCs w:val="20"/>
    </w:rPr>
  </w:style>
  <w:style w:type="paragraph" w:styleId="a6">
    <w:name w:val="header"/>
    <w:aliases w:val="Title Up,Header_ARGOSS,Header Char Char Char"/>
    <w:basedOn w:val="a2"/>
    <w:link w:val="a7"/>
    <w:uiPriority w:val="99"/>
    <w:unhideWhenUsed/>
    <w:rsid w:val="00E151AE"/>
    <w:pPr>
      <w:tabs>
        <w:tab w:val="center" w:pos="4677"/>
        <w:tab w:val="right" w:pos="9355"/>
      </w:tabs>
    </w:pPr>
  </w:style>
  <w:style w:type="character" w:customStyle="1" w:styleId="a7">
    <w:name w:val="Верхний колонтитул Знак"/>
    <w:aliases w:val="Title Up Знак,Header_ARGOSS Знак,Header Char Char Char Знак"/>
    <w:basedOn w:val="a3"/>
    <w:link w:val="a6"/>
    <w:uiPriority w:val="99"/>
    <w:rsid w:val="00E151AE"/>
    <w:rPr>
      <w:sz w:val="28"/>
    </w:rPr>
  </w:style>
  <w:style w:type="paragraph" w:styleId="a8">
    <w:name w:val="footer"/>
    <w:aliases w:val="Title Down"/>
    <w:basedOn w:val="a2"/>
    <w:link w:val="a9"/>
    <w:uiPriority w:val="99"/>
    <w:unhideWhenUsed/>
    <w:rsid w:val="00E151AE"/>
    <w:pPr>
      <w:tabs>
        <w:tab w:val="center" w:pos="4677"/>
        <w:tab w:val="right" w:pos="9355"/>
      </w:tabs>
    </w:pPr>
  </w:style>
  <w:style w:type="character" w:customStyle="1" w:styleId="a9">
    <w:name w:val="Нижний колонтитул Знак"/>
    <w:aliases w:val="Title Down Знак"/>
    <w:basedOn w:val="a3"/>
    <w:link w:val="a8"/>
    <w:uiPriority w:val="99"/>
    <w:rsid w:val="00E151AE"/>
    <w:rPr>
      <w:sz w:val="28"/>
    </w:rPr>
  </w:style>
  <w:style w:type="paragraph" w:styleId="aa">
    <w:name w:val="TOC Heading"/>
    <w:basedOn w:val="1"/>
    <w:next w:val="a2"/>
    <w:uiPriority w:val="39"/>
    <w:unhideWhenUsed/>
    <w:qFormat/>
    <w:rsid w:val="006F4231"/>
    <w:pPr>
      <w:numPr>
        <w:numId w:val="0"/>
      </w:numPr>
      <w:spacing w:before="480" w:after="0" w:line="276" w:lineRule="auto"/>
      <w:jc w:val="left"/>
      <w:outlineLvl w:val="9"/>
    </w:pPr>
    <w:rPr>
      <w:rFonts w:asciiTheme="majorHAnsi" w:hAnsiTheme="majorHAnsi" w:cstheme="majorBidi"/>
      <w:caps w:val="0"/>
      <w:color w:val="365F91" w:themeColor="accent1" w:themeShade="BF"/>
      <w:lang w:eastAsia="ru-RU"/>
    </w:rPr>
  </w:style>
  <w:style w:type="paragraph" w:styleId="15">
    <w:name w:val="toc 1"/>
    <w:basedOn w:val="a2"/>
    <w:next w:val="a2"/>
    <w:autoRedefine/>
    <w:uiPriority w:val="39"/>
    <w:unhideWhenUsed/>
    <w:qFormat/>
    <w:rsid w:val="006F4231"/>
    <w:pPr>
      <w:tabs>
        <w:tab w:val="left" w:pos="113"/>
        <w:tab w:val="left" w:pos="1100"/>
        <w:tab w:val="right" w:leader="dot" w:pos="9345"/>
      </w:tabs>
      <w:ind w:firstLine="0"/>
    </w:pPr>
  </w:style>
  <w:style w:type="paragraph" w:styleId="25">
    <w:name w:val="toc 2"/>
    <w:basedOn w:val="a2"/>
    <w:next w:val="a2"/>
    <w:autoRedefine/>
    <w:uiPriority w:val="39"/>
    <w:unhideWhenUsed/>
    <w:qFormat/>
    <w:rsid w:val="006F4231"/>
    <w:pPr>
      <w:tabs>
        <w:tab w:val="left" w:pos="1760"/>
        <w:tab w:val="right" w:leader="dot" w:pos="9345"/>
      </w:tabs>
      <w:ind w:firstLine="0"/>
    </w:pPr>
  </w:style>
  <w:style w:type="character" w:styleId="ab">
    <w:name w:val="Hyperlink"/>
    <w:basedOn w:val="a3"/>
    <w:uiPriority w:val="99"/>
    <w:unhideWhenUsed/>
    <w:rsid w:val="006F4231"/>
    <w:rPr>
      <w:color w:val="0000FF" w:themeColor="hyperlink"/>
      <w:u w:val="single"/>
    </w:rPr>
  </w:style>
  <w:style w:type="paragraph" w:styleId="ac">
    <w:name w:val="Balloon Text"/>
    <w:basedOn w:val="a2"/>
    <w:link w:val="ad"/>
    <w:uiPriority w:val="99"/>
    <w:unhideWhenUsed/>
    <w:rsid w:val="006F4231"/>
    <w:rPr>
      <w:rFonts w:ascii="Tahoma" w:hAnsi="Tahoma" w:cs="Tahoma"/>
      <w:sz w:val="16"/>
      <w:szCs w:val="16"/>
    </w:rPr>
  </w:style>
  <w:style w:type="character" w:customStyle="1" w:styleId="ad">
    <w:name w:val="Текст выноски Знак"/>
    <w:basedOn w:val="a3"/>
    <w:link w:val="ac"/>
    <w:uiPriority w:val="99"/>
    <w:rsid w:val="006F4231"/>
    <w:rPr>
      <w:rFonts w:ascii="Tahoma" w:hAnsi="Tahoma" w:cs="Tahoma"/>
      <w:sz w:val="16"/>
      <w:szCs w:val="16"/>
    </w:rPr>
  </w:style>
  <w:style w:type="paragraph" w:styleId="ae">
    <w:name w:val="No Spacing"/>
    <w:link w:val="af"/>
    <w:uiPriority w:val="1"/>
    <w:qFormat/>
    <w:rsid w:val="009A7C61"/>
    <w:rPr>
      <w:rFonts w:ascii="Calibri" w:eastAsia="Calibri" w:hAnsi="Calibri" w:cs="Times New Roman"/>
    </w:rPr>
  </w:style>
  <w:style w:type="character" w:customStyle="1" w:styleId="af">
    <w:name w:val="Без интервала Знак"/>
    <w:link w:val="ae"/>
    <w:uiPriority w:val="1"/>
    <w:qFormat/>
    <w:rsid w:val="009A7C61"/>
    <w:rPr>
      <w:rFonts w:ascii="Calibri" w:eastAsia="Calibri" w:hAnsi="Calibri" w:cs="Times New Roman"/>
    </w:rPr>
  </w:style>
  <w:style w:type="paragraph" w:styleId="35">
    <w:name w:val="Body Text Indent 3"/>
    <w:basedOn w:val="a2"/>
    <w:link w:val="36"/>
    <w:rsid w:val="000F7544"/>
    <w:pPr>
      <w:widowControl w:val="0"/>
      <w:ind w:firstLine="567"/>
      <w:jc w:val="both"/>
    </w:pPr>
    <w:rPr>
      <w:rFonts w:eastAsia="Times New Roman" w:cs="Times New Roman"/>
      <w:sz w:val="26"/>
      <w:szCs w:val="20"/>
      <w:lang w:eastAsia="ru-RU"/>
    </w:rPr>
  </w:style>
  <w:style w:type="character" w:customStyle="1" w:styleId="36">
    <w:name w:val="Основной текст с отступом 3 Знак"/>
    <w:basedOn w:val="a3"/>
    <w:link w:val="35"/>
    <w:rsid w:val="000F7544"/>
    <w:rPr>
      <w:rFonts w:ascii="Times New Roman" w:eastAsia="Times New Roman" w:hAnsi="Times New Roman" w:cs="Times New Roman"/>
      <w:sz w:val="26"/>
      <w:szCs w:val="20"/>
      <w:lang w:eastAsia="ru-RU"/>
    </w:rPr>
  </w:style>
  <w:style w:type="paragraph" w:styleId="af0">
    <w:name w:val="caption"/>
    <w:aliases w:val="Номер таблицы,CPR Caption,headings,Table Caption,Название объекта+Таблица,Название объекта Знак Знак Знак Знак Знак Знак,Название объекта Знак Знак Знак Знак Знак,Название объекта Знак1,Название объекта Знак Знак1,Название объекта Зна"/>
    <w:basedOn w:val="a2"/>
    <w:next w:val="a2"/>
    <w:link w:val="af1"/>
    <w:autoRedefine/>
    <w:qFormat/>
    <w:rsid w:val="00443692"/>
    <w:pPr>
      <w:widowControl w:val="0"/>
      <w:shd w:val="clear" w:color="auto" w:fill="FFFFFF"/>
      <w:autoSpaceDE w:val="0"/>
      <w:autoSpaceDN w:val="0"/>
      <w:adjustRightInd w:val="0"/>
      <w:spacing w:before="120" w:after="120"/>
      <w:ind w:firstLine="0"/>
    </w:pPr>
    <w:rPr>
      <w:rFonts w:eastAsia="Times New Roman" w:cs="Times New Roman"/>
      <w:szCs w:val="18"/>
      <w:lang w:eastAsia="ru-RU"/>
    </w:rPr>
  </w:style>
  <w:style w:type="table" w:styleId="af2">
    <w:name w:val="Table Grid"/>
    <w:aliases w:val="Tab Border,Табл_текст,Table 1"/>
    <w:basedOn w:val="a4"/>
    <w:uiPriority w:val="39"/>
    <w:rsid w:val="001057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Normal (Web)"/>
    <w:aliases w:val="Обычный (Web),Обычный (веб) Знак1,Обычный (веб) Знак Знак1,Знак Знак1 Знак,Обычный (веб) Знак Знак Знак,Знак Знак1 Знак Знак,Обычный (веб) Знак Знак Знак Знак,Обычный (веб) Знак Знак,Знак Знак Знак Знак Знак, Знак Знак1 Знак"/>
    <w:basedOn w:val="a2"/>
    <w:link w:val="af4"/>
    <w:uiPriority w:val="99"/>
    <w:unhideWhenUsed/>
    <w:rsid w:val="00F37CA2"/>
    <w:pPr>
      <w:spacing w:before="100" w:beforeAutospacing="1" w:after="100" w:afterAutospacing="1"/>
      <w:ind w:firstLine="0"/>
    </w:pPr>
    <w:rPr>
      <w:rFonts w:eastAsia="Times New Roman" w:cs="Times New Roman"/>
      <w:sz w:val="24"/>
      <w:szCs w:val="24"/>
      <w:lang w:eastAsia="ru-RU"/>
    </w:rPr>
  </w:style>
  <w:style w:type="character" w:customStyle="1" w:styleId="apple-converted-space">
    <w:name w:val="apple-converted-space"/>
    <w:basedOn w:val="a3"/>
    <w:rsid w:val="00F37CA2"/>
  </w:style>
  <w:style w:type="paragraph" w:customStyle="1" w:styleId="Heading">
    <w:name w:val="Heading"/>
    <w:rsid w:val="00C90729"/>
    <w:pPr>
      <w:widowControl w:val="0"/>
      <w:autoSpaceDE w:val="0"/>
      <w:autoSpaceDN w:val="0"/>
      <w:adjustRightInd w:val="0"/>
    </w:pPr>
    <w:rPr>
      <w:rFonts w:ascii="Arial" w:eastAsia="Times New Roman" w:hAnsi="Arial" w:cs="Arial"/>
      <w:b/>
      <w:bCs/>
      <w:lang w:eastAsia="ru-RU"/>
    </w:rPr>
  </w:style>
  <w:style w:type="paragraph" w:styleId="af5">
    <w:name w:val="List Paragraph"/>
    <w:aliases w:val="Абзац,Текстовая,List Paragraph,Paragraph,Citation List,Resume Title,List Paragraph Char Char,Bullet 1,List Paragraph1,b1,Number_1,SGLText List Paragraph,new,lp1,Normal Sentence,Colorful List - Accent 11,ListPar1,List Paragraph2,list1,HEAD 3"/>
    <w:basedOn w:val="a2"/>
    <w:link w:val="af6"/>
    <w:uiPriority w:val="34"/>
    <w:qFormat/>
    <w:rsid w:val="00C90729"/>
    <w:pPr>
      <w:ind w:left="720"/>
      <w:contextualSpacing/>
    </w:pPr>
  </w:style>
  <w:style w:type="paragraph" w:styleId="af7">
    <w:name w:val="Body Text Indent"/>
    <w:basedOn w:val="a2"/>
    <w:link w:val="af8"/>
    <w:rsid w:val="001E1770"/>
    <w:pPr>
      <w:spacing w:after="120"/>
      <w:ind w:left="283" w:firstLine="720"/>
    </w:pPr>
    <w:rPr>
      <w:rFonts w:eastAsia="Times New Roman" w:cs="Times New Roman"/>
      <w:sz w:val="24"/>
      <w:szCs w:val="20"/>
      <w:lang w:eastAsia="ru-RU"/>
    </w:rPr>
  </w:style>
  <w:style w:type="character" w:customStyle="1" w:styleId="af8">
    <w:name w:val="Основной текст с отступом Знак"/>
    <w:basedOn w:val="a3"/>
    <w:link w:val="af7"/>
    <w:rsid w:val="001E1770"/>
    <w:rPr>
      <w:rFonts w:ascii="Cambria" w:eastAsia="Times New Roman" w:hAnsi="Cambria" w:cs="Times New Roman"/>
      <w:sz w:val="24"/>
      <w:szCs w:val="20"/>
      <w:lang w:eastAsia="ru-RU"/>
    </w:rPr>
  </w:style>
  <w:style w:type="paragraph" w:styleId="af9">
    <w:name w:val="Body Text"/>
    <w:aliases w:val="Основной текст Знак Знак,Основной текст Знак Знак Знак,AETC-Body,DNV-Body,AETC-Body1,DNV-Body1,Основной текст Знак1 Знак Знак,Основной текст Знак1 Знак Знак Знак Знак,Основной текст документа Знак Знак Знак Знак Знак"/>
    <w:basedOn w:val="a2"/>
    <w:link w:val="afa"/>
    <w:unhideWhenUsed/>
    <w:qFormat/>
    <w:rsid w:val="00E377BF"/>
    <w:pPr>
      <w:spacing w:after="120"/>
    </w:pPr>
  </w:style>
  <w:style w:type="character" w:customStyle="1" w:styleId="afa">
    <w:name w:val="Основной текст Знак"/>
    <w:aliases w:val="Основной текст Знак Знак Знак1,Основной текст Знак Знак Знак Знак,AETC-Body Знак,DNV-Body Знак,AETC-Body1 Знак,DNV-Body1 Знак,Основной текст Знак1 Знак Знак Знак,Основной текст Знак1 Знак Знак Знак Знак Знак"/>
    <w:basedOn w:val="a3"/>
    <w:link w:val="af9"/>
    <w:rsid w:val="00E377BF"/>
    <w:rPr>
      <w:sz w:val="28"/>
    </w:rPr>
  </w:style>
  <w:style w:type="paragraph" w:styleId="26">
    <w:name w:val="Body Text Indent 2"/>
    <w:basedOn w:val="a2"/>
    <w:link w:val="27"/>
    <w:rsid w:val="00E377BF"/>
    <w:pPr>
      <w:spacing w:after="120" w:line="480" w:lineRule="auto"/>
      <w:ind w:left="283" w:firstLine="0"/>
    </w:pPr>
    <w:rPr>
      <w:rFonts w:eastAsia="Times New Roman" w:cs="Times New Roman"/>
      <w:sz w:val="24"/>
      <w:szCs w:val="24"/>
      <w:lang w:eastAsia="ru-RU"/>
    </w:rPr>
  </w:style>
  <w:style w:type="character" w:customStyle="1" w:styleId="27">
    <w:name w:val="Основной текст с отступом 2 Знак"/>
    <w:basedOn w:val="a3"/>
    <w:link w:val="26"/>
    <w:uiPriority w:val="99"/>
    <w:qFormat/>
    <w:rsid w:val="00E377BF"/>
    <w:rPr>
      <w:rFonts w:ascii="Times New Roman" w:eastAsia="Times New Roman" w:hAnsi="Times New Roman" w:cs="Times New Roman"/>
      <w:sz w:val="24"/>
      <w:szCs w:val="24"/>
      <w:lang w:eastAsia="ru-RU"/>
    </w:rPr>
  </w:style>
  <w:style w:type="character" w:styleId="afb">
    <w:name w:val="page number"/>
    <w:basedOn w:val="a3"/>
    <w:rsid w:val="00E377BF"/>
  </w:style>
  <w:style w:type="paragraph" w:styleId="afc">
    <w:name w:val="List Bullet"/>
    <w:basedOn w:val="a2"/>
    <w:autoRedefine/>
    <w:rsid w:val="00E377BF"/>
    <w:pPr>
      <w:ind w:firstLine="0"/>
      <w:jc w:val="center"/>
    </w:pPr>
    <w:rPr>
      <w:rFonts w:ascii="Arial" w:eastAsia="Times New Roman" w:hAnsi="Arial" w:cs="Arial"/>
      <w:sz w:val="24"/>
      <w:szCs w:val="24"/>
      <w:lang w:eastAsia="ru-RU"/>
    </w:rPr>
  </w:style>
  <w:style w:type="character" w:customStyle="1" w:styleId="15pt1pt66">
    <w:name w:val="Основной текст + 15 pt;Курсив;Интервал 1 pt;Масштаб 66%"/>
    <w:basedOn w:val="a3"/>
    <w:rsid w:val="00E377BF"/>
    <w:rPr>
      <w:rFonts w:ascii="Sylfaen" w:eastAsia="Sylfaen" w:hAnsi="Sylfaen" w:cs="Sylfaen"/>
      <w:b w:val="0"/>
      <w:bCs w:val="0"/>
      <w:i/>
      <w:iCs/>
      <w:smallCaps w:val="0"/>
      <w:strike w:val="0"/>
      <w:spacing w:val="30"/>
      <w:w w:val="66"/>
      <w:sz w:val="30"/>
      <w:szCs w:val="30"/>
      <w:shd w:val="clear" w:color="auto" w:fill="FFFFFF"/>
      <w:lang w:val="en-US"/>
    </w:rPr>
  </w:style>
  <w:style w:type="character" w:customStyle="1" w:styleId="1pt">
    <w:name w:val="Основной текст + Курсив;Интервал 1 pt"/>
    <w:basedOn w:val="a3"/>
    <w:rsid w:val="00E377BF"/>
    <w:rPr>
      <w:rFonts w:ascii="Times New Roman" w:eastAsia="Times New Roman" w:hAnsi="Times New Roman" w:cs="Times New Roman"/>
      <w:b w:val="0"/>
      <w:bCs w:val="0"/>
      <w:i/>
      <w:iCs/>
      <w:smallCaps w:val="0"/>
      <w:strike w:val="0"/>
      <w:spacing w:val="30"/>
      <w:sz w:val="26"/>
      <w:szCs w:val="26"/>
      <w:shd w:val="clear" w:color="auto" w:fill="FFFFFF"/>
    </w:rPr>
  </w:style>
  <w:style w:type="character" w:customStyle="1" w:styleId="-1pt">
    <w:name w:val="Основной текст + Интервал -1 pt"/>
    <w:basedOn w:val="a3"/>
    <w:rsid w:val="00E377BF"/>
    <w:rPr>
      <w:rFonts w:ascii="Times New Roman" w:eastAsia="Times New Roman" w:hAnsi="Times New Roman" w:cs="Times New Roman"/>
      <w:b w:val="0"/>
      <w:bCs w:val="0"/>
      <w:i w:val="0"/>
      <w:iCs w:val="0"/>
      <w:smallCaps w:val="0"/>
      <w:strike w:val="0"/>
      <w:spacing w:val="-20"/>
      <w:sz w:val="26"/>
      <w:szCs w:val="26"/>
      <w:shd w:val="clear" w:color="auto" w:fill="FFFFFF"/>
    </w:rPr>
  </w:style>
  <w:style w:type="character" w:customStyle="1" w:styleId="125pt1pt">
    <w:name w:val="Основной текст + 12;5 pt;Курсив;Интервал 1 pt"/>
    <w:basedOn w:val="a3"/>
    <w:rsid w:val="00E377BF"/>
    <w:rPr>
      <w:rFonts w:ascii="Times New Roman" w:eastAsia="Times New Roman" w:hAnsi="Times New Roman" w:cs="Times New Roman"/>
      <w:b w:val="0"/>
      <w:bCs w:val="0"/>
      <w:i/>
      <w:iCs/>
      <w:smallCaps w:val="0"/>
      <w:strike w:val="0"/>
      <w:spacing w:val="20"/>
      <w:sz w:val="25"/>
      <w:szCs w:val="25"/>
      <w:shd w:val="clear" w:color="auto" w:fill="FFFFFF"/>
      <w:lang w:val="en-US"/>
    </w:rPr>
  </w:style>
  <w:style w:type="character" w:customStyle="1" w:styleId="2pt">
    <w:name w:val="Основной текст + Интервал 2 pt"/>
    <w:basedOn w:val="a3"/>
    <w:rsid w:val="00E377BF"/>
    <w:rPr>
      <w:rFonts w:ascii="Times New Roman" w:eastAsia="Times New Roman" w:hAnsi="Times New Roman" w:cs="Times New Roman"/>
      <w:b w:val="0"/>
      <w:bCs w:val="0"/>
      <w:i w:val="0"/>
      <w:iCs w:val="0"/>
      <w:smallCaps w:val="0"/>
      <w:strike w:val="0"/>
      <w:spacing w:val="40"/>
      <w:sz w:val="27"/>
      <w:szCs w:val="27"/>
      <w:shd w:val="clear" w:color="auto" w:fill="FFFFFF"/>
    </w:rPr>
  </w:style>
  <w:style w:type="character" w:customStyle="1" w:styleId="6pt">
    <w:name w:val="Основной текст + Интервал 6 pt"/>
    <w:basedOn w:val="a3"/>
    <w:rsid w:val="00E377BF"/>
    <w:rPr>
      <w:rFonts w:ascii="Times New Roman" w:eastAsia="Times New Roman" w:hAnsi="Times New Roman" w:cs="Times New Roman"/>
      <w:b w:val="0"/>
      <w:bCs w:val="0"/>
      <w:i w:val="0"/>
      <w:iCs w:val="0"/>
      <w:smallCaps w:val="0"/>
      <w:strike w:val="0"/>
      <w:spacing w:val="120"/>
      <w:sz w:val="27"/>
      <w:szCs w:val="27"/>
      <w:shd w:val="clear" w:color="auto" w:fill="FFFFFF"/>
    </w:rPr>
  </w:style>
  <w:style w:type="paragraph" w:styleId="28">
    <w:name w:val="Body Text 2"/>
    <w:basedOn w:val="a2"/>
    <w:link w:val="29"/>
    <w:unhideWhenUsed/>
    <w:rsid w:val="00691C48"/>
    <w:pPr>
      <w:spacing w:after="120" w:line="480" w:lineRule="auto"/>
    </w:pPr>
  </w:style>
  <w:style w:type="character" w:customStyle="1" w:styleId="29">
    <w:name w:val="Основной текст 2 Знак"/>
    <w:basedOn w:val="a3"/>
    <w:link w:val="28"/>
    <w:rsid w:val="00691C48"/>
    <w:rPr>
      <w:sz w:val="28"/>
    </w:rPr>
  </w:style>
  <w:style w:type="character" w:styleId="afd">
    <w:name w:val="Emphasis"/>
    <w:uiPriority w:val="20"/>
    <w:qFormat/>
    <w:rsid w:val="00691C48"/>
    <w:rPr>
      <w:i/>
      <w:iCs/>
    </w:rPr>
  </w:style>
  <w:style w:type="paragraph" w:customStyle="1" w:styleId="Style6">
    <w:name w:val="Style6"/>
    <w:basedOn w:val="a2"/>
    <w:uiPriority w:val="99"/>
    <w:rsid w:val="00691C48"/>
    <w:pPr>
      <w:widowControl w:val="0"/>
      <w:autoSpaceDE w:val="0"/>
      <w:autoSpaceDN w:val="0"/>
      <w:adjustRightInd w:val="0"/>
      <w:ind w:firstLine="0"/>
    </w:pPr>
    <w:rPr>
      <w:rFonts w:eastAsia="Times New Roman" w:cs="Times New Roman"/>
      <w:sz w:val="24"/>
      <w:szCs w:val="24"/>
      <w:lang w:eastAsia="ru-RU"/>
    </w:rPr>
  </w:style>
  <w:style w:type="character" w:customStyle="1" w:styleId="FontStyle21">
    <w:name w:val="Font Style21"/>
    <w:rsid w:val="00691C48"/>
    <w:rPr>
      <w:rFonts w:ascii="Times New Roman" w:hAnsi="Times New Roman" w:cs="Times New Roman"/>
      <w:i/>
      <w:iCs/>
      <w:sz w:val="26"/>
      <w:szCs w:val="26"/>
    </w:rPr>
  </w:style>
  <w:style w:type="paragraph" w:styleId="afe">
    <w:name w:val="Plain Text"/>
    <w:aliases w:val="Текст Знак Знак Знак,Текст Знак Знак,Текст Знак Знак1 Знак Знак Знак Знак Знак,Текст Знак Знак Знак Знак Знак Знак Знак Знак Знак Знак,Текст Знак Знак Знак1 Знак Знак Знак Знак Знак Знак,Текст Знак2 Знак,Текст Знак1 Знак Знак Знак, Знак"/>
    <w:basedOn w:val="a2"/>
    <w:link w:val="16"/>
    <w:rsid w:val="007E2561"/>
    <w:pPr>
      <w:ind w:firstLine="720"/>
    </w:pPr>
    <w:rPr>
      <w:rFonts w:ascii="Courier New" w:eastAsia="Times New Roman" w:hAnsi="Courier New" w:cs="Times New Roman"/>
      <w:sz w:val="20"/>
      <w:szCs w:val="20"/>
      <w:lang w:eastAsia="ru-RU"/>
    </w:rPr>
  </w:style>
  <w:style w:type="character" w:customStyle="1" w:styleId="16">
    <w:name w:val="Текст Знак1"/>
    <w:aliases w:val="Текст Знак Знак Знак Знак,Текст Знак Знак Знак1,Текст Знак Знак1 Знак Знак Знак Знак Знак Знак,Текст Знак Знак Знак Знак Знак Знак Знак Знак Знак Знак Знак,Текст Знак Знак Знак1 Знак Знак Знак Знак Знак Знак Знак,Текст Знак2 Знак Знак"/>
    <w:link w:val="afe"/>
    <w:rsid w:val="007E2561"/>
    <w:rPr>
      <w:rFonts w:ascii="Courier New" w:eastAsia="Times New Roman" w:hAnsi="Courier New" w:cs="Times New Roman"/>
      <w:sz w:val="20"/>
      <w:szCs w:val="20"/>
      <w:lang w:eastAsia="ru-RU"/>
    </w:rPr>
  </w:style>
  <w:style w:type="character" w:customStyle="1" w:styleId="aff">
    <w:name w:val="Текст Знак"/>
    <w:aliases w:val="Текст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rsid w:val="007E2561"/>
    <w:rPr>
      <w:rFonts w:ascii="Consolas" w:hAnsi="Consolas" w:cs="Consolas"/>
      <w:sz w:val="21"/>
      <w:szCs w:val="21"/>
    </w:rPr>
  </w:style>
  <w:style w:type="paragraph" w:styleId="aff0">
    <w:name w:val="Title"/>
    <w:basedOn w:val="a2"/>
    <w:link w:val="aff1"/>
    <w:qFormat/>
    <w:rsid w:val="00E062EB"/>
    <w:pPr>
      <w:ind w:firstLine="0"/>
      <w:jc w:val="center"/>
    </w:pPr>
    <w:rPr>
      <w:rFonts w:eastAsia="Times New Roman" w:cs="Times New Roman"/>
      <w:szCs w:val="24"/>
      <w:lang w:eastAsia="ru-RU"/>
    </w:rPr>
  </w:style>
  <w:style w:type="character" w:customStyle="1" w:styleId="aff1">
    <w:name w:val="Название Знак"/>
    <w:basedOn w:val="a3"/>
    <w:link w:val="aff0"/>
    <w:rsid w:val="00E062EB"/>
    <w:rPr>
      <w:rFonts w:ascii="Times New Roman" w:eastAsia="Times New Roman" w:hAnsi="Times New Roman" w:cs="Times New Roman"/>
      <w:sz w:val="28"/>
      <w:szCs w:val="24"/>
      <w:lang w:eastAsia="ru-RU"/>
    </w:rPr>
  </w:style>
  <w:style w:type="paragraph" w:styleId="aff2">
    <w:name w:val="Block Text"/>
    <w:basedOn w:val="a2"/>
    <w:rsid w:val="0061738C"/>
    <w:pPr>
      <w:ind w:left="-108" w:right="-131" w:firstLine="0"/>
      <w:jc w:val="center"/>
    </w:pPr>
    <w:rPr>
      <w:rFonts w:eastAsia="Times New Roman" w:cs="Times New Roman"/>
      <w:sz w:val="24"/>
      <w:lang w:eastAsia="ru-RU"/>
    </w:rPr>
  </w:style>
  <w:style w:type="paragraph" w:customStyle="1" w:styleId="17">
    <w:name w:val="Название1"/>
    <w:basedOn w:val="a2"/>
    <w:rsid w:val="0061738C"/>
    <w:pPr>
      <w:ind w:firstLine="0"/>
      <w:jc w:val="center"/>
    </w:pPr>
    <w:rPr>
      <w:rFonts w:eastAsia="Times New Roman" w:cs="Times New Roman"/>
      <w:sz w:val="24"/>
      <w:szCs w:val="20"/>
      <w:lang w:eastAsia="ru-RU"/>
    </w:rPr>
  </w:style>
  <w:style w:type="paragraph" w:customStyle="1" w:styleId="18">
    <w:name w:val="Основной текст1"/>
    <w:basedOn w:val="a2"/>
    <w:link w:val="aff3"/>
    <w:rsid w:val="00A532C2"/>
    <w:pPr>
      <w:ind w:firstLine="0"/>
    </w:pPr>
    <w:rPr>
      <w:rFonts w:eastAsia="Times New Roman" w:cs="Times New Roman"/>
      <w:snapToGrid w:val="0"/>
      <w:szCs w:val="20"/>
      <w:lang w:eastAsia="ru-RU"/>
    </w:rPr>
  </w:style>
  <w:style w:type="character" w:customStyle="1" w:styleId="aff3">
    <w:name w:val="Основной текст_"/>
    <w:link w:val="18"/>
    <w:locked/>
    <w:rsid w:val="00BF3E16"/>
    <w:rPr>
      <w:rFonts w:ascii="Times New Roman" w:eastAsia="Times New Roman" w:hAnsi="Times New Roman" w:cs="Times New Roman"/>
      <w:snapToGrid w:val="0"/>
      <w:szCs w:val="20"/>
      <w:lang w:eastAsia="ru-RU"/>
    </w:rPr>
  </w:style>
  <w:style w:type="paragraph" w:customStyle="1" w:styleId="aff4">
    <w:name w:val="Мой текст"/>
    <w:basedOn w:val="a2"/>
    <w:link w:val="Char"/>
    <w:qFormat/>
    <w:rsid w:val="00F635A4"/>
    <w:pPr>
      <w:spacing w:before="120"/>
      <w:ind w:firstLine="0"/>
      <w:jc w:val="both"/>
    </w:pPr>
    <w:rPr>
      <w:rFonts w:eastAsia="Times New Roman" w:cs="Times New Roman"/>
      <w:sz w:val="24"/>
      <w:szCs w:val="24"/>
      <w:lang w:eastAsia="ru-RU"/>
    </w:rPr>
  </w:style>
  <w:style w:type="character" w:customStyle="1" w:styleId="Char">
    <w:name w:val="Мой текст Char"/>
    <w:basedOn w:val="a3"/>
    <w:link w:val="aff4"/>
    <w:qFormat/>
    <w:rsid w:val="00F635A4"/>
    <w:rPr>
      <w:rFonts w:ascii="Times New Roman" w:eastAsia="Times New Roman" w:hAnsi="Times New Roman" w:cs="Times New Roman"/>
      <w:sz w:val="24"/>
      <w:szCs w:val="24"/>
      <w:lang w:eastAsia="ru-RU"/>
    </w:rPr>
  </w:style>
  <w:style w:type="paragraph" w:customStyle="1" w:styleId="37">
    <w:name w:val="Мой заголовок3"/>
    <w:rsid w:val="00F635A4"/>
    <w:pPr>
      <w:shd w:val="clear" w:color="auto" w:fill="FFFFFF"/>
      <w:spacing w:before="240"/>
      <w:jc w:val="both"/>
      <w:outlineLvl w:val="2"/>
    </w:pPr>
    <w:rPr>
      <w:rFonts w:ascii="Arial" w:eastAsia="Times New Roman" w:hAnsi="Arial" w:cs="Times New Roman"/>
      <w:b/>
      <w:i/>
      <w:color w:val="000000"/>
      <w:sz w:val="24"/>
      <w:szCs w:val="24"/>
      <w:lang w:eastAsia="ru-RU"/>
    </w:rPr>
  </w:style>
  <w:style w:type="character" w:customStyle="1" w:styleId="Char0">
    <w:name w:val="Мой список Char"/>
    <w:basedOn w:val="a3"/>
    <w:link w:val="a1"/>
    <w:rsid w:val="00DC5402"/>
    <w:rPr>
      <w:color w:val="000000"/>
      <w:sz w:val="24"/>
      <w:szCs w:val="24"/>
      <w:shd w:val="clear" w:color="auto" w:fill="FFFFFF"/>
      <w:lang w:eastAsia="ru-RU"/>
    </w:rPr>
  </w:style>
  <w:style w:type="paragraph" w:customStyle="1" w:styleId="a1">
    <w:name w:val="Мой список"/>
    <w:link w:val="Char0"/>
    <w:rsid w:val="00DC5402"/>
    <w:pPr>
      <w:widowControl w:val="0"/>
      <w:numPr>
        <w:numId w:val="2"/>
      </w:numPr>
      <w:shd w:val="clear" w:color="auto" w:fill="FFFFFF"/>
      <w:autoSpaceDE w:val="0"/>
      <w:autoSpaceDN w:val="0"/>
      <w:adjustRightInd w:val="0"/>
      <w:spacing w:before="60"/>
      <w:jc w:val="both"/>
    </w:pPr>
    <w:rPr>
      <w:color w:val="000000"/>
      <w:sz w:val="24"/>
      <w:szCs w:val="24"/>
      <w:lang w:eastAsia="ru-RU"/>
    </w:rPr>
  </w:style>
  <w:style w:type="paragraph" w:customStyle="1" w:styleId="aff5">
    <w:name w:val="Моя таб.название"/>
    <w:basedOn w:val="1"/>
    <w:rsid w:val="0012143E"/>
    <w:pPr>
      <w:keepLines w:val="0"/>
      <w:numPr>
        <w:numId w:val="0"/>
      </w:numPr>
      <w:outlineLvl w:val="9"/>
    </w:pPr>
    <w:rPr>
      <w:rFonts w:eastAsia="Times New Roman" w:cs="Times New Roman"/>
      <w:bCs w:val="0"/>
      <w:caps w:val="0"/>
      <w:sz w:val="24"/>
      <w:szCs w:val="20"/>
      <w:lang w:eastAsia="ru-RU"/>
    </w:rPr>
  </w:style>
  <w:style w:type="paragraph" w:customStyle="1" w:styleId="2a">
    <w:name w:val="Мой заголовок2"/>
    <w:link w:val="2b"/>
    <w:rsid w:val="0012143E"/>
    <w:pPr>
      <w:shd w:val="clear" w:color="auto" w:fill="FFFFFF"/>
      <w:spacing w:before="240"/>
      <w:jc w:val="both"/>
      <w:outlineLvl w:val="1"/>
    </w:pPr>
    <w:rPr>
      <w:rFonts w:ascii="Arial" w:eastAsia="Times New Roman" w:hAnsi="Arial" w:cs="Times New Roman"/>
      <w:b/>
      <w:i/>
      <w:caps/>
      <w:color w:val="000000"/>
      <w:sz w:val="24"/>
      <w:szCs w:val="24"/>
      <w:lang w:eastAsia="ru-RU"/>
    </w:rPr>
  </w:style>
  <w:style w:type="character" w:customStyle="1" w:styleId="2b">
    <w:name w:val="Мой заголовок2 Знак"/>
    <w:basedOn w:val="a3"/>
    <w:link w:val="2a"/>
    <w:rsid w:val="0012143E"/>
    <w:rPr>
      <w:rFonts w:ascii="Arial" w:eastAsia="Times New Roman" w:hAnsi="Arial" w:cs="Times New Roman"/>
      <w:b/>
      <w:i/>
      <w:caps/>
      <w:color w:val="000000"/>
      <w:sz w:val="24"/>
      <w:szCs w:val="24"/>
      <w:shd w:val="clear" w:color="auto" w:fill="FFFFFF"/>
      <w:lang w:eastAsia="ru-RU"/>
    </w:rPr>
  </w:style>
  <w:style w:type="paragraph" w:customStyle="1" w:styleId="aff6">
    <w:name w:val="Моя таблица"/>
    <w:rsid w:val="0012143E"/>
    <w:pPr>
      <w:keepNext/>
      <w:spacing w:before="240" w:after="120"/>
      <w:jc w:val="right"/>
    </w:pPr>
    <w:rPr>
      <w:rFonts w:ascii="Times New Roman" w:eastAsia="Times New Roman" w:hAnsi="Times New Roman" w:cs="Times New Roman"/>
      <w:b/>
      <w:color w:val="000000"/>
      <w:sz w:val="24"/>
      <w:szCs w:val="24"/>
      <w:lang w:eastAsia="ru-RU"/>
    </w:rPr>
  </w:style>
  <w:style w:type="paragraph" w:customStyle="1" w:styleId="19">
    <w:name w:val="Мой заголовок1"/>
    <w:next w:val="a2"/>
    <w:rsid w:val="00621BE2"/>
    <w:pPr>
      <w:keepNext/>
      <w:shd w:val="clear" w:color="auto" w:fill="FFFFFF"/>
      <w:tabs>
        <w:tab w:val="left" w:pos="902"/>
      </w:tabs>
      <w:spacing w:before="240"/>
      <w:jc w:val="both"/>
      <w:outlineLvl w:val="0"/>
    </w:pPr>
    <w:rPr>
      <w:rFonts w:ascii="Arial" w:eastAsia="Times New Roman" w:hAnsi="Arial" w:cs="Times New Roman"/>
      <w:b/>
      <w:bCs/>
      <w:caps/>
      <w:color w:val="000000"/>
      <w:sz w:val="24"/>
      <w:szCs w:val="24"/>
      <w:lang w:eastAsia="ru-RU"/>
    </w:rPr>
  </w:style>
  <w:style w:type="paragraph" w:customStyle="1" w:styleId="44">
    <w:name w:val="Мой заголовок4"/>
    <w:next w:val="a2"/>
    <w:link w:val="410"/>
    <w:rsid w:val="00621BE2"/>
    <w:pPr>
      <w:keepNext/>
      <w:spacing w:before="240"/>
      <w:jc w:val="both"/>
      <w:outlineLvl w:val="3"/>
    </w:pPr>
    <w:rPr>
      <w:rFonts w:ascii="Arial" w:eastAsia="Times New Roman" w:hAnsi="Arial" w:cs="Times New Roman"/>
      <w:b/>
      <w:i/>
      <w:color w:val="000000"/>
      <w:szCs w:val="24"/>
      <w:lang w:eastAsia="ru-RU"/>
    </w:rPr>
  </w:style>
  <w:style w:type="character" w:customStyle="1" w:styleId="410">
    <w:name w:val="Мой заголовок4 Знак1"/>
    <w:basedOn w:val="a3"/>
    <w:link w:val="44"/>
    <w:rsid w:val="00621BE2"/>
    <w:rPr>
      <w:rFonts w:ascii="Arial" w:eastAsia="Times New Roman" w:hAnsi="Arial" w:cs="Times New Roman"/>
      <w:b/>
      <w:i/>
      <w:color w:val="000000"/>
      <w:szCs w:val="24"/>
      <w:lang w:eastAsia="ru-RU"/>
    </w:rPr>
  </w:style>
  <w:style w:type="character" w:customStyle="1" w:styleId="aff7">
    <w:name w:val="Мой текст Знак"/>
    <w:basedOn w:val="a3"/>
    <w:rsid w:val="00621BE2"/>
    <w:rPr>
      <w:color w:val="000000"/>
      <w:sz w:val="24"/>
      <w:szCs w:val="24"/>
      <w:lang w:val="ru-RU" w:eastAsia="ru-RU" w:bidi="ar-SA"/>
    </w:rPr>
  </w:style>
  <w:style w:type="character" w:customStyle="1" w:styleId="2Char">
    <w:name w:val="Мой заголовок2 Char"/>
    <w:basedOn w:val="a3"/>
    <w:rsid w:val="00621BE2"/>
    <w:rPr>
      <w:rFonts w:ascii="Arial" w:hAnsi="Arial"/>
      <w:b/>
      <w:i/>
      <w:caps/>
      <w:color w:val="000000"/>
      <w:sz w:val="24"/>
      <w:szCs w:val="24"/>
      <w:shd w:val="clear" w:color="auto" w:fill="FFFFFF"/>
      <w:lang w:val="ru-RU" w:eastAsia="ru-RU" w:bidi="ar-SA"/>
    </w:rPr>
  </w:style>
  <w:style w:type="paragraph" w:customStyle="1" w:styleId="-">
    <w:name w:val="Мой список -"/>
    <w:basedOn w:val="a1"/>
    <w:link w:val="-0"/>
    <w:qFormat/>
    <w:rsid w:val="00621BE2"/>
    <w:pPr>
      <w:widowControl/>
      <w:tabs>
        <w:tab w:val="num" w:pos="1620"/>
      </w:tabs>
      <w:autoSpaceDE/>
      <w:autoSpaceDN/>
      <w:adjustRightInd/>
      <w:spacing w:before="120"/>
      <w:ind w:left="1620"/>
    </w:pPr>
    <w:rPr>
      <w:rFonts w:ascii="Times New Roman" w:eastAsia="Times New Roman" w:hAnsi="Times New Roman" w:cs="Times New Roman"/>
    </w:rPr>
  </w:style>
  <w:style w:type="character" w:customStyle="1" w:styleId="-0">
    <w:name w:val="Мой список - Знак"/>
    <w:basedOn w:val="a3"/>
    <w:link w:val="-"/>
    <w:rsid w:val="00621BE2"/>
    <w:rPr>
      <w:rFonts w:ascii="Times New Roman" w:eastAsia="Times New Roman" w:hAnsi="Times New Roman" w:cs="Times New Roman"/>
      <w:color w:val="000000"/>
      <w:sz w:val="24"/>
      <w:szCs w:val="24"/>
      <w:shd w:val="clear" w:color="auto" w:fill="FFFFFF"/>
      <w:lang w:eastAsia="ru-RU"/>
    </w:rPr>
  </w:style>
  <w:style w:type="paragraph" w:customStyle="1" w:styleId="aff8">
    <w:name w:val="Мой ТЕКСТ"/>
    <w:basedOn w:val="a2"/>
    <w:link w:val="aff9"/>
    <w:qFormat/>
    <w:rsid w:val="00621BE2"/>
    <w:pPr>
      <w:spacing w:before="120"/>
      <w:ind w:firstLine="0"/>
      <w:jc w:val="both"/>
    </w:pPr>
    <w:rPr>
      <w:rFonts w:eastAsia="Times New Roman" w:cs="Arial"/>
      <w:sz w:val="24"/>
      <w:szCs w:val="24"/>
      <w:lang w:eastAsia="ru-RU"/>
    </w:rPr>
  </w:style>
  <w:style w:type="character" w:customStyle="1" w:styleId="aff9">
    <w:name w:val="Мой ТЕКСТ Знак"/>
    <w:basedOn w:val="a3"/>
    <w:link w:val="aff8"/>
    <w:rsid w:val="00621BE2"/>
    <w:rPr>
      <w:rFonts w:ascii="Times New Roman" w:eastAsia="Times New Roman" w:hAnsi="Times New Roman" w:cs="Arial"/>
      <w:sz w:val="24"/>
      <w:szCs w:val="24"/>
      <w:lang w:eastAsia="ru-RU"/>
    </w:rPr>
  </w:style>
  <w:style w:type="paragraph" w:customStyle="1" w:styleId="affa">
    <w:name w:val="обычный"/>
    <w:basedOn w:val="a2"/>
    <w:link w:val="affb"/>
    <w:autoRedefine/>
    <w:rsid w:val="00621BE2"/>
    <w:pPr>
      <w:ind w:firstLine="0"/>
      <w:jc w:val="both"/>
    </w:pPr>
    <w:rPr>
      <w:rFonts w:eastAsia="Times New Roman" w:cs="Times New Roman"/>
      <w:sz w:val="24"/>
      <w:szCs w:val="26"/>
      <w:lang w:eastAsia="ru-RU"/>
    </w:rPr>
  </w:style>
  <w:style w:type="character" w:customStyle="1" w:styleId="affb">
    <w:name w:val="обычный Знак"/>
    <w:basedOn w:val="a3"/>
    <w:link w:val="affa"/>
    <w:rsid w:val="00621BE2"/>
    <w:rPr>
      <w:rFonts w:ascii="Times New Roman" w:eastAsia="Times New Roman" w:hAnsi="Times New Roman" w:cs="Times New Roman"/>
      <w:sz w:val="24"/>
      <w:szCs w:val="26"/>
      <w:lang w:eastAsia="ru-RU"/>
    </w:rPr>
  </w:style>
  <w:style w:type="paragraph" w:customStyle="1" w:styleId="affc">
    <w:name w:val="подчеркивание в тексте"/>
    <w:basedOn w:val="affa"/>
    <w:link w:val="affd"/>
    <w:autoRedefine/>
    <w:rsid w:val="00621BE2"/>
    <w:pPr>
      <w:ind w:firstLine="709"/>
    </w:pPr>
    <w:rPr>
      <w:szCs w:val="28"/>
      <w:u w:val="single"/>
    </w:rPr>
  </w:style>
  <w:style w:type="character" w:customStyle="1" w:styleId="affd">
    <w:name w:val="подчеркивание в тексте Знак"/>
    <w:basedOn w:val="affb"/>
    <w:link w:val="affc"/>
    <w:rsid w:val="00621BE2"/>
    <w:rPr>
      <w:rFonts w:ascii="Times New Roman" w:eastAsia="Times New Roman" w:hAnsi="Times New Roman" w:cs="Times New Roman"/>
      <w:sz w:val="24"/>
      <w:szCs w:val="28"/>
      <w:u w:val="single"/>
      <w:lang w:eastAsia="ru-RU"/>
    </w:rPr>
  </w:style>
  <w:style w:type="character" w:customStyle="1" w:styleId="1a">
    <w:name w:val="Основной текст с отступом Знак1"/>
    <w:rsid w:val="007E1357"/>
    <w:rPr>
      <w:rFonts w:ascii="Times New Roman" w:eastAsia="Times New Roman" w:hAnsi="Times New Roman" w:cs="Times New Roman"/>
      <w:sz w:val="26"/>
      <w:szCs w:val="26"/>
      <w:lang w:eastAsia="ar-SA"/>
    </w:rPr>
  </w:style>
  <w:style w:type="paragraph" w:customStyle="1" w:styleId="affe">
    <w:name w:val="Центр"/>
    <w:basedOn w:val="a2"/>
    <w:rsid w:val="007E1357"/>
    <w:pPr>
      <w:ind w:firstLine="0"/>
      <w:jc w:val="center"/>
    </w:pPr>
    <w:rPr>
      <w:rFonts w:eastAsia="Times New Roman" w:cs="Times New Roman"/>
      <w:sz w:val="26"/>
      <w:szCs w:val="26"/>
      <w:lang w:eastAsia="ru-RU"/>
    </w:rPr>
  </w:style>
  <w:style w:type="paragraph" w:customStyle="1" w:styleId="1b">
    <w:name w:val="Абзац списка1"/>
    <w:basedOn w:val="a2"/>
    <w:rsid w:val="007E1357"/>
    <w:pPr>
      <w:spacing w:after="200" w:line="276" w:lineRule="auto"/>
      <w:ind w:left="720" w:firstLine="0"/>
    </w:pPr>
    <w:rPr>
      <w:rFonts w:ascii="Calibri" w:eastAsia="Times New Roman" w:hAnsi="Calibri" w:cs="Calibri"/>
      <w:sz w:val="22"/>
      <w:szCs w:val="22"/>
    </w:rPr>
  </w:style>
  <w:style w:type="character" w:customStyle="1" w:styleId="38">
    <w:name w:val="Основной текст 3 Знак"/>
    <w:basedOn w:val="a3"/>
    <w:link w:val="39"/>
    <w:rsid w:val="007E1357"/>
    <w:rPr>
      <w:rFonts w:ascii="Times New Roman" w:hAnsi="Times New Roman"/>
      <w:sz w:val="16"/>
      <w:szCs w:val="16"/>
    </w:rPr>
  </w:style>
  <w:style w:type="paragraph" w:styleId="39">
    <w:name w:val="Body Text 3"/>
    <w:basedOn w:val="a2"/>
    <w:link w:val="38"/>
    <w:unhideWhenUsed/>
    <w:rsid w:val="007E1357"/>
    <w:pPr>
      <w:spacing w:after="120"/>
      <w:jc w:val="both"/>
    </w:pPr>
    <w:rPr>
      <w:sz w:val="16"/>
      <w:szCs w:val="16"/>
    </w:rPr>
  </w:style>
  <w:style w:type="paragraph" w:customStyle="1" w:styleId="1tablehead">
    <w:name w:val="1_table_head"/>
    <w:basedOn w:val="a2"/>
    <w:rsid w:val="007E1357"/>
    <w:pPr>
      <w:spacing w:after="120"/>
      <w:ind w:firstLine="0"/>
      <w:jc w:val="center"/>
    </w:pPr>
    <w:rPr>
      <w:rFonts w:eastAsia="Times New Roman" w:cs="Times New Roman"/>
      <w:sz w:val="24"/>
      <w:szCs w:val="24"/>
      <w:lang w:eastAsia="ru-RU"/>
    </w:rPr>
  </w:style>
  <w:style w:type="character" w:styleId="afff">
    <w:name w:val="Strong"/>
    <w:uiPriority w:val="22"/>
    <w:qFormat/>
    <w:rsid w:val="007E1357"/>
    <w:rPr>
      <w:b/>
      <w:bCs/>
    </w:rPr>
  </w:style>
  <w:style w:type="paragraph" w:customStyle="1" w:styleId="2c">
    <w:name w:val="Основной текст с отступом2"/>
    <w:basedOn w:val="a2"/>
    <w:rsid w:val="007E1357"/>
    <w:pPr>
      <w:spacing w:after="120"/>
      <w:ind w:left="283" w:firstLine="0"/>
    </w:pPr>
    <w:rPr>
      <w:rFonts w:eastAsia="Times New Roman" w:cs="Times New Roman"/>
      <w:sz w:val="20"/>
      <w:szCs w:val="20"/>
      <w:lang w:eastAsia="ru-RU"/>
    </w:rPr>
  </w:style>
  <w:style w:type="paragraph" w:customStyle="1" w:styleId="Default">
    <w:name w:val="Default"/>
    <w:rsid w:val="004A78EE"/>
    <w:pPr>
      <w:autoSpaceDE w:val="0"/>
      <w:autoSpaceDN w:val="0"/>
      <w:adjustRightInd w:val="0"/>
      <w:ind w:firstLine="0"/>
    </w:pPr>
    <w:rPr>
      <w:rFonts w:ascii="Times New Roman" w:hAnsi="Times New Roman" w:cs="Times New Roman"/>
      <w:color w:val="000000"/>
      <w:sz w:val="24"/>
      <w:szCs w:val="24"/>
    </w:rPr>
  </w:style>
  <w:style w:type="table" w:customStyle="1" w:styleId="ReportTable2">
    <w:name w:val="Report Table 2"/>
    <w:uiPriority w:val="98"/>
    <w:semiHidden/>
    <w:unhideWhenUsed/>
    <w:qFormat/>
    <w:rsid w:val="005014FE"/>
    <w:pPr>
      <w:ind w:firstLine="0"/>
    </w:pPr>
    <w:rPr>
      <w:rFonts w:asciiTheme="minorHAnsi" w:hAnsiTheme="minorHAns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83">
    <w:name w:val="ЭКОцентр Таблица (8пт)"/>
    <w:qFormat/>
    <w:rsid w:val="00727D92"/>
    <w:pPr>
      <w:ind w:firstLine="0"/>
    </w:pPr>
    <w:rPr>
      <w:rFonts w:asciiTheme="minorHAnsi" w:hAnsiTheme="minorHAnsi"/>
      <w:sz w:val="16"/>
      <w:szCs w:val="16"/>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84">
    <w:name w:val="ЭКОцентр текст таблицы (8пт)"/>
    <w:basedOn w:val="afff0"/>
    <w:qFormat/>
    <w:rsid w:val="001652F0"/>
    <w:pPr>
      <w:spacing w:line="240" w:lineRule="auto"/>
    </w:pPr>
    <w:rPr>
      <w:sz w:val="16"/>
      <w:szCs w:val="16"/>
    </w:rPr>
  </w:style>
  <w:style w:type="paragraph" w:customStyle="1" w:styleId="afff0">
    <w:name w:val="ЭКОцентр Обычный"/>
    <w:qFormat/>
    <w:rsid w:val="001652F0"/>
    <w:pPr>
      <w:spacing w:line="276" w:lineRule="auto"/>
      <w:ind w:firstLine="0"/>
      <w:jc w:val="both"/>
    </w:pPr>
    <w:rPr>
      <w:rFonts w:ascii="Calibri" w:hAnsi="Calibri"/>
      <w:color w:val="000000"/>
      <w:sz w:val="22"/>
      <w:szCs w:val="22"/>
    </w:rPr>
  </w:style>
  <w:style w:type="paragraph" w:customStyle="1" w:styleId="1c">
    <w:name w:val="1"/>
    <w:basedOn w:val="a2"/>
    <w:qFormat/>
    <w:rsid w:val="00BF3E16"/>
    <w:pPr>
      <w:spacing w:before="60"/>
      <w:ind w:firstLine="0"/>
      <w:jc w:val="both"/>
    </w:pPr>
    <w:rPr>
      <w:rFonts w:eastAsia="SimSun" w:cs="Times New Roman"/>
      <w:bCs/>
      <w:color w:val="000000"/>
      <w:sz w:val="22"/>
      <w:szCs w:val="24"/>
      <w:shd w:val="clear" w:color="auto" w:fill="FFFFFF"/>
    </w:rPr>
  </w:style>
  <w:style w:type="paragraph" w:styleId="3">
    <w:name w:val="List Bullet 3"/>
    <w:basedOn w:val="a2"/>
    <w:rsid w:val="00BF3E16"/>
    <w:pPr>
      <w:numPr>
        <w:numId w:val="3"/>
      </w:numPr>
    </w:pPr>
    <w:rPr>
      <w:rFonts w:eastAsia="Times New Roman" w:cs="Times New Roman"/>
      <w:sz w:val="24"/>
      <w:szCs w:val="24"/>
      <w:lang w:val="en-US" w:eastAsia="ru-RU"/>
    </w:rPr>
  </w:style>
  <w:style w:type="paragraph" w:customStyle="1" w:styleId="Tables">
    <w:name w:val="Tables"/>
    <w:basedOn w:val="1c"/>
    <w:autoRedefine/>
    <w:qFormat/>
    <w:rsid w:val="00EC45E1"/>
    <w:pPr>
      <w:spacing w:before="120" w:after="120"/>
      <w:jc w:val="right"/>
    </w:pPr>
    <w:rPr>
      <w:rFonts w:asciiTheme="majorHAnsi" w:hAnsiTheme="majorHAnsi"/>
      <w:bCs w:val="0"/>
      <w:color w:val="auto"/>
      <w:sz w:val="28"/>
      <w:szCs w:val="28"/>
    </w:rPr>
  </w:style>
  <w:style w:type="paragraph" w:customStyle="1" w:styleId="Bullets">
    <w:name w:val="Bullets"/>
    <w:basedOn w:val="1c"/>
    <w:uiPriority w:val="99"/>
    <w:qFormat/>
    <w:rsid w:val="00BF3E16"/>
    <w:pPr>
      <w:numPr>
        <w:numId w:val="4"/>
      </w:numPr>
    </w:pPr>
  </w:style>
  <w:style w:type="paragraph" w:customStyle="1" w:styleId="Numbering">
    <w:name w:val="Numbering"/>
    <w:basedOn w:val="1c"/>
    <w:qFormat/>
    <w:rsid w:val="00BF3E16"/>
    <w:pPr>
      <w:numPr>
        <w:numId w:val="5"/>
      </w:numPr>
    </w:pPr>
  </w:style>
  <w:style w:type="character" w:customStyle="1" w:styleId="FontStyle34">
    <w:name w:val="Font Style34"/>
    <w:uiPriority w:val="99"/>
    <w:qFormat/>
    <w:rsid w:val="009B5A6C"/>
    <w:rPr>
      <w:rFonts w:ascii="Arial" w:hAnsi="Arial" w:cs="Arial"/>
      <w:sz w:val="22"/>
      <w:szCs w:val="22"/>
    </w:rPr>
  </w:style>
  <w:style w:type="paragraph" w:customStyle="1" w:styleId="TEXTOFTABLES">
    <w:name w:val="**TEXT OF TABLES"/>
    <w:basedOn w:val="a2"/>
    <w:rsid w:val="00DB3794"/>
    <w:pPr>
      <w:widowControl w:val="0"/>
      <w:ind w:firstLine="0"/>
      <w:jc w:val="center"/>
    </w:pPr>
    <w:rPr>
      <w:rFonts w:eastAsia="Times New Roman" w:cs="Times New Roman"/>
      <w:sz w:val="20"/>
      <w:szCs w:val="20"/>
      <w:lang w:eastAsia="ru-RU"/>
    </w:rPr>
  </w:style>
  <w:style w:type="character" w:customStyle="1" w:styleId="85pt0pt">
    <w:name w:val="Основной текст + 8;5 pt;Полужирный;Интервал 0 pt"/>
    <w:basedOn w:val="aff3"/>
    <w:rsid w:val="005D49D2"/>
    <w:rPr>
      <w:rFonts w:ascii="Times New Roman" w:eastAsia="Times New Roman" w:hAnsi="Times New Roman" w:cs="Times New Roman"/>
      <w:b/>
      <w:bCs/>
      <w:snapToGrid/>
      <w:color w:val="000000"/>
      <w:spacing w:val="-2"/>
      <w:w w:val="100"/>
      <w:position w:val="0"/>
      <w:sz w:val="17"/>
      <w:szCs w:val="17"/>
      <w:shd w:val="clear" w:color="auto" w:fill="FFFFFF"/>
      <w:lang w:val="ru-RU" w:eastAsia="ru-RU" w:bidi="ru-RU"/>
    </w:rPr>
  </w:style>
  <w:style w:type="paragraph" w:customStyle="1" w:styleId="3a">
    <w:name w:val="Основной текст3"/>
    <w:basedOn w:val="a2"/>
    <w:rsid w:val="005D49D2"/>
    <w:pPr>
      <w:widowControl w:val="0"/>
      <w:shd w:val="clear" w:color="auto" w:fill="FFFFFF"/>
      <w:spacing w:before="420" w:line="274" w:lineRule="exact"/>
      <w:ind w:hanging="400"/>
    </w:pPr>
    <w:rPr>
      <w:rFonts w:eastAsia="Times New Roman" w:cs="Times New Roman"/>
      <w:spacing w:val="3"/>
      <w:sz w:val="20"/>
      <w:szCs w:val="20"/>
    </w:rPr>
  </w:style>
  <w:style w:type="paragraph" w:customStyle="1" w:styleId="b2a">
    <w:name w:val="b2a"/>
    <w:basedOn w:val="a2"/>
    <w:uiPriority w:val="99"/>
    <w:rsid w:val="00CB08DD"/>
    <w:pPr>
      <w:numPr>
        <w:ilvl w:val="2"/>
        <w:numId w:val="6"/>
      </w:numPr>
      <w:tabs>
        <w:tab w:val="left" w:pos="2127"/>
        <w:tab w:val="right" w:pos="9356"/>
      </w:tabs>
      <w:spacing w:line="360" w:lineRule="atLeast"/>
      <w:jc w:val="both"/>
    </w:pPr>
    <w:rPr>
      <w:rFonts w:ascii="Arial" w:eastAsia="Times New Roman" w:hAnsi="Arial" w:cs="Times New Roman"/>
      <w:sz w:val="22"/>
      <w:szCs w:val="20"/>
      <w:lang w:val="de-DE" w:eastAsia="de-DE"/>
    </w:rPr>
  </w:style>
  <w:style w:type="paragraph" w:styleId="3b">
    <w:name w:val="toc 3"/>
    <w:basedOn w:val="a2"/>
    <w:next w:val="a2"/>
    <w:autoRedefine/>
    <w:uiPriority w:val="39"/>
    <w:unhideWhenUsed/>
    <w:qFormat/>
    <w:rsid w:val="00862DFD"/>
    <w:pPr>
      <w:spacing w:after="100"/>
      <w:ind w:left="560"/>
    </w:pPr>
  </w:style>
  <w:style w:type="paragraph" w:customStyle="1" w:styleId="afff1">
    <w:name w:val="Знак"/>
    <w:aliases w:val="Основной шрифт абзаца11 Знак,Основной шрифт абзаца1,Основной шрифт абзаца11,Основной шрифт абзаца13, Знак1 Знак"/>
    <w:basedOn w:val="a2"/>
    <w:autoRedefine/>
    <w:rsid w:val="00963A85"/>
    <w:pPr>
      <w:spacing w:after="160" w:line="240" w:lineRule="exact"/>
      <w:ind w:firstLine="0"/>
    </w:pPr>
    <w:rPr>
      <w:rFonts w:eastAsia="SimSun" w:cs="Times New Roman"/>
      <w:b/>
      <w:szCs w:val="24"/>
      <w:lang w:val="en-US"/>
    </w:rPr>
  </w:style>
  <w:style w:type="character" w:customStyle="1" w:styleId="2d">
    <w:name w:val="Основной текст2"/>
    <w:basedOn w:val="aff3"/>
    <w:rsid w:val="00F04BF6"/>
    <w:rPr>
      <w:rFonts w:ascii="Times New Roman" w:eastAsia="Times New Roman" w:hAnsi="Times New Roman" w:cs="Times New Roman"/>
      <w:b w:val="0"/>
      <w:bCs w:val="0"/>
      <w:i w:val="0"/>
      <w:iCs w:val="0"/>
      <w:smallCaps w:val="0"/>
      <w:strike w:val="0"/>
      <w:snapToGrid/>
      <w:color w:val="000000"/>
      <w:spacing w:val="3"/>
      <w:w w:val="100"/>
      <w:position w:val="0"/>
      <w:sz w:val="19"/>
      <w:szCs w:val="19"/>
      <w:u w:val="none"/>
      <w:lang w:val="ru-RU" w:eastAsia="ru-RU" w:bidi="ru-RU"/>
    </w:rPr>
  </w:style>
  <w:style w:type="character" w:customStyle="1" w:styleId="ArialUnicodeMS6pt0pt">
    <w:name w:val="Основной текст + Arial Unicode MS;6 pt;Интервал 0 pt"/>
    <w:basedOn w:val="aff3"/>
    <w:rsid w:val="00A6384B"/>
    <w:rPr>
      <w:rFonts w:ascii="Arial Unicode MS" w:eastAsia="Arial Unicode MS" w:hAnsi="Arial Unicode MS" w:cs="Arial Unicode MS"/>
      <w:b w:val="0"/>
      <w:bCs w:val="0"/>
      <w:i w:val="0"/>
      <w:iCs w:val="0"/>
      <w:smallCaps w:val="0"/>
      <w:strike w:val="0"/>
      <w:snapToGrid/>
      <w:color w:val="000000"/>
      <w:spacing w:val="2"/>
      <w:w w:val="100"/>
      <w:position w:val="0"/>
      <w:sz w:val="12"/>
      <w:szCs w:val="12"/>
      <w:u w:val="none"/>
      <w:lang w:val="ru-RU" w:eastAsia="ru-RU" w:bidi="ru-RU"/>
    </w:rPr>
  </w:style>
  <w:style w:type="character" w:customStyle="1" w:styleId="95pt0pt">
    <w:name w:val="Основной текст + 9;5 pt;Интервал 0 pt"/>
    <w:basedOn w:val="aff3"/>
    <w:rsid w:val="003F4BDF"/>
    <w:rPr>
      <w:rFonts w:ascii="Times New Roman" w:eastAsia="Times New Roman" w:hAnsi="Times New Roman" w:cs="Times New Roman"/>
      <w:b w:val="0"/>
      <w:bCs w:val="0"/>
      <w:i w:val="0"/>
      <w:iCs w:val="0"/>
      <w:smallCaps w:val="0"/>
      <w:strike w:val="0"/>
      <w:snapToGrid/>
      <w:color w:val="000000"/>
      <w:spacing w:val="4"/>
      <w:w w:val="100"/>
      <w:position w:val="0"/>
      <w:sz w:val="19"/>
      <w:szCs w:val="19"/>
      <w:u w:val="none"/>
      <w:lang w:val="ru-RU" w:eastAsia="ru-RU" w:bidi="ru-RU"/>
    </w:rPr>
  </w:style>
  <w:style w:type="character" w:customStyle="1" w:styleId="2e">
    <w:name w:val="Основной текст (2)_"/>
    <w:basedOn w:val="a3"/>
    <w:link w:val="2f"/>
    <w:rsid w:val="00E50523"/>
    <w:rPr>
      <w:rFonts w:ascii="Times New Roman" w:eastAsia="Times New Roman" w:hAnsi="Times New Roman" w:cs="Times New Roman"/>
      <w:b/>
      <w:bCs/>
      <w:spacing w:val="2"/>
      <w:sz w:val="23"/>
      <w:szCs w:val="23"/>
      <w:shd w:val="clear" w:color="auto" w:fill="FFFFFF"/>
    </w:rPr>
  </w:style>
  <w:style w:type="paragraph" w:customStyle="1" w:styleId="2f">
    <w:name w:val="Основной текст (2)"/>
    <w:basedOn w:val="a2"/>
    <w:link w:val="2e"/>
    <w:rsid w:val="00E50523"/>
    <w:pPr>
      <w:widowControl w:val="0"/>
      <w:shd w:val="clear" w:color="auto" w:fill="FFFFFF"/>
      <w:spacing w:after="60" w:line="322" w:lineRule="exact"/>
      <w:ind w:hanging="680"/>
      <w:jc w:val="center"/>
    </w:pPr>
    <w:rPr>
      <w:rFonts w:eastAsia="Times New Roman" w:cs="Times New Roman"/>
      <w:b/>
      <w:bCs/>
      <w:spacing w:val="2"/>
      <w:sz w:val="23"/>
      <w:szCs w:val="23"/>
    </w:rPr>
  </w:style>
  <w:style w:type="character" w:customStyle="1" w:styleId="3c">
    <w:name w:val="Подпись к таблице (3)_"/>
    <w:basedOn w:val="a3"/>
    <w:link w:val="3d"/>
    <w:rsid w:val="00E50523"/>
    <w:rPr>
      <w:rFonts w:ascii="Times New Roman" w:eastAsia="Times New Roman" w:hAnsi="Times New Roman" w:cs="Times New Roman"/>
      <w:spacing w:val="4"/>
      <w:sz w:val="19"/>
      <w:szCs w:val="19"/>
      <w:shd w:val="clear" w:color="auto" w:fill="FFFFFF"/>
    </w:rPr>
  </w:style>
  <w:style w:type="paragraph" w:customStyle="1" w:styleId="3d">
    <w:name w:val="Подпись к таблице (3)"/>
    <w:basedOn w:val="a2"/>
    <w:link w:val="3c"/>
    <w:rsid w:val="00E50523"/>
    <w:pPr>
      <w:widowControl w:val="0"/>
      <w:shd w:val="clear" w:color="auto" w:fill="FFFFFF"/>
      <w:spacing w:line="0" w:lineRule="atLeast"/>
      <w:ind w:firstLine="0"/>
    </w:pPr>
    <w:rPr>
      <w:rFonts w:eastAsia="Times New Roman" w:cs="Times New Roman"/>
      <w:spacing w:val="4"/>
      <w:sz w:val="19"/>
      <w:szCs w:val="19"/>
    </w:rPr>
  </w:style>
  <w:style w:type="character" w:customStyle="1" w:styleId="75pt0pt">
    <w:name w:val="Основной текст + 7;5 pt;Интервал 0 pt"/>
    <w:basedOn w:val="aff3"/>
    <w:rsid w:val="00E50523"/>
    <w:rPr>
      <w:rFonts w:ascii="Times New Roman" w:eastAsia="Times New Roman" w:hAnsi="Times New Roman" w:cs="Times New Roman"/>
      <w:b w:val="0"/>
      <w:bCs w:val="0"/>
      <w:i w:val="0"/>
      <w:iCs w:val="0"/>
      <w:smallCaps w:val="0"/>
      <w:strike w:val="0"/>
      <w:snapToGrid w:val="0"/>
      <w:color w:val="000000"/>
      <w:spacing w:val="0"/>
      <w:w w:val="100"/>
      <w:position w:val="0"/>
      <w:sz w:val="15"/>
      <w:szCs w:val="15"/>
      <w:u w:val="none"/>
      <w:lang w:val="ru-RU" w:eastAsia="ru-RU" w:bidi="ru-RU"/>
    </w:rPr>
  </w:style>
  <w:style w:type="character" w:customStyle="1" w:styleId="45">
    <w:name w:val="Основной текст4"/>
    <w:basedOn w:val="aff3"/>
    <w:rsid w:val="005F01CC"/>
    <w:rPr>
      <w:rFonts w:ascii="Times New Roman" w:eastAsia="Times New Roman" w:hAnsi="Times New Roman" w:cs="Times New Roman"/>
      <w:snapToGrid/>
      <w:color w:val="000000"/>
      <w:spacing w:val="2"/>
      <w:w w:val="100"/>
      <w:position w:val="0"/>
      <w:sz w:val="20"/>
      <w:szCs w:val="20"/>
      <w:u w:val="single"/>
      <w:shd w:val="clear" w:color="auto" w:fill="FFFFFF"/>
      <w:lang w:val="ru-RU" w:eastAsia="ru-RU" w:bidi="ru-RU"/>
    </w:rPr>
  </w:style>
  <w:style w:type="character" w:customStyle="1" w:styleId="53">
    <w:name w:val="Основной текст (5)"/>
    <w:basedOn w:val="a3"/>
    <w:rsid w:val="005F01CC"/>
    <w:rPr>
      <w:rFonts w:ascii="Times New Roman" w:eastAsia="Times New Roman" w:hAnsi="Times New Roman" w:cs="Times New Roman"/>
      <w:b w:val="0"/>
      <w:bCs w:val="0"/>
      <w:i w:val="0"/>
      <w:iCs w:val="0"/>
      <w:smallCaps w:val="0"/>
      <w:strike w:val="0"/>
      <w:color w:val="000000"/>
      <w:spacing w:val="4"/>
      <w:w w:val="100"/>
      <w:position w:val="0"/>
      <w:sz w:val="20"/>
      <w:szCs w:val="20"/>
      <w:u w:val="single"/>
      <w:lang w:val="ru-RU" w:eastAsia="ru-RU" w:bidi="ru-RU"/>
    </w:rPr>
  </w:style>
  <w:style w:type="paragraph" w:customStyle="1" w:styleId="72">
    <w:name w:val="Основной текст7"/>
    <w:basedOn w:val="a2"/>
    <w:rsid w:val="005F01CC"/>
    <w:pPr>
      <w:widowControl w:val="0"/>
      <w:shd w:val="clear" w:color="auto" w:fill="FFFFFF"/>
      <w:spacing w:before="180" w:line="274" w:lineRule="exact"/>
      <w:ind w:hanging="380"/>
      <w:jc w:val="both"/>
    </w:pPr>
    <w:rPr>
      <w:rFonts w:eastAsia="Times New Roman" w:cs="Times New Roman"/>
      <w:spacing w:val="2"/>
      <w:sz w:val="20"/>
      <w:szCs w:val="20"/>
    </w:rPr>
  </w:style>
  <w:style w:type="character" w:customStyle="1" w:styleId="54">
    <w:name w:val="Основной текст (5)_"/>
    <w:basedOn w:val="a3"/>
    <w:rsid w:val="009F324F"/>
    <w:rPr>
      <w:rFonts w:ascii="Times New Roman" w:eastAsia="Times New Roman" w:hAnsi="Times New Roman" w:cs="Times New Roman"/>
      <w:b w:val="0"/>
      <w:bCs w:val="0"/>
      <w:i w:val="0"/>
      <w:iCs w:val="0"/>
      <w:smallCaps w:val="0"/>
      <w:strike w:val="0"/>
      <w:spacing w:val="4"/>
      <w:sz w:val="20"/>
      <w:szCs w:val="20"/>
      <w:u w:val="none"/>
    </w:rPr>
  </w:style>
  <w:style w:type="character" w:customStyle="1" w:styleId="0pt">
    <w:name w:val="Основной текст + Интервал 0 pt"/>
    <w:basedOn w:val="aff3"/>
    <w:rsid w:val="009F324F"/>
    <w:rPr>
      <w:rFonts w:ascii="Times New Roman" w:eastAsia="Times New Roman" w:hAnsi="Times New Roman" w:cs="Times New Roman"/>
      <w:b w:val="0"/>
      <w:bCs w:val="0"/>
      <w:i w:val="0"/>
      <w:iCs w:val="0"/>
      <w:smallCaps w:val="0"/>
      <w:strike w:val="0"/>
      <w:snapToGrid/>
      <w:color w:val="000000"/>
      <w:spacing w:val="3"/>
      <w:w w:val="100"/>
      <w:position w:val="0"/>
      <w:sz w:val="20"/>
      <w:szCs w:val="20"/>
      <w:u w:val="none"/>
      <w:lang w:val="ru-RU" w:eastAsia="ru-RU" w:bidi="ru-RU"/>
    </w:rPr>
  </w:style>
  <w:style w:type="character" w:customStyle="1" w:styleId="50pt">
    <w:name w:val="Основной текст (5) + Интервал 0 pt"/>
    <w:basedOn w:val="54"/>
    <w:rsid w:val="009F324F"/>
    <w:rPr>
      <w:rFonts w:ascii="Times New Roman" w:eastAsia="Times New Roman" w:hAnsi="Times New Roman" w:cs="Times New Roman"/>
      <w:b w:val="0"/>
      <w:bCs w:val="0"/>
      <w:i w:val="0"/>
      <w:iCs w:val="0"/>
      <w:smallCaps w:val="0"/>
      <w:strike w:val="0"/>
      <w:color w:val="000000"/>
      <w:spacing w:val="3"/>
      <w:w w:val="100"/>
      <w:position w:val="0"/>
      <w:sz w:val="20"/>
      <w:szCs w:val="20"/>
      <w:u w:val="none"/>
      <w:lang w:val="ru-RU" w:eastAsia="ru-RU" w:bidi="ru-RU"/>
    </w:rPr>
  </w:style>
  <w:style w:type="character" w:customStyle="1" w:styleId="afff2">
    <w:name w:val="Подпись к таблице_"/>
    <w:basedOn w:val="a3"/>
    <w:link w:val="afff3"/>
    <w:rsid w:val="009F324F"/>
    <w:rPr>
      <w:rFonts w:ascii="Times New Roman" w:eastAsia="Times New Roman" w:hAnsi="Times New Roman" w:cs="Times New Roman"/>
      <w:spacing w:val="2"/>
      <w:sz w:val="20"/>
      <w:szCs w:val="20"/>
      <w:shd w:val="clear" w:color="auto" w:fill="FFFFFF"/>
    </w:rPr>
  </w:style>
  <w:style w:type="paragraph" w:customStyle="1" w:styleId="afff3">
    <w:name w:val="Подпись к таблице"/>
    <w:basedOn w:val="a2"/>
    <w:link w:val="afff2"/>
    <w:rsid w:val="009F324F"/>
    <w:pPr>
      <w:widowControl w:val="0"/>
      <w:shd w:val="clear" w:color="auto" w:fill="FFFFFF"/>
      <w:spacing w:line="0" w:lineRule="atLeast"/>
      <w:ind w:firstLine="0"/>
    </w:pPr>
    <w:rPr>
      <w:rFonts w:eastAsia="Times New Roman" w:cs="Times New Roman"/>
      <w:spacing w:val="2"/>
      <w:sz w:val="20"/>
      <w:szCs w:val="20"/>
    </w:rPr>
  </w:style>
  <w:style w:type="character" w:customStyle="1" w:styleId="85pt0pt0">
    <w:name w:val="Основной текст + 8;5 pt;Интервал 0 pt"/>
    <w:basedOn w:val="aff3"/>
    <w:rsid w:val="009F324F"/>
    <w:rPr>
      <w:rFonts w:ascii="Times New Roman" w:eastAsia="Times New Roman" w:hAnsi="Times New Roman" w:cs="Times New Roman"/>
      <w:b w:val="0"/>
      <w:bCs w:val="0"/>
      <w:i w:val="0"/>
      <w:iCs w:val="0"/>
      <w:smallCaps w:val="0"/>
      <w:strike w:val="0"/>
      <w:snapToGrid/>
      <w:color w:val="000000"/>
      <w:spacing w:val="4"/>
      <w:w w:val="100"/>
      <w:position w:val="0"/>
      <w:sz w:val="17"/>
      <w:szCs w:val="17"/>
      <w:u w:val="none"/>
      <w:lang w:val="ru-RU" w:eastAsia="ru-RU" w:bidi="ru-RU"/>
    </w:rPr>
  </w:style>
  <w:style w:type="character" w:customStyle="1" w:styleId="600">
    <w:name w:val="Основной текст (60)_"/>
    <w:basedOn w:val="a3"/>
    <w:link w:val="601"/>
    <w:rsid w:val="00512EC6"/>
    <w:rPr>
      <w:rFonts w:ascii="Franklin Gothic Heavy" w:eastAsia="Franklin Gothic Heavy" w:hAnsi="Franklin Gothic Heavy" w:cs="Franklin Gothic Heavy"/>
      <w:i/>
      <w:iCs/>
      <w:sz w:val="15"/>
      <w:szCs w:val="15"/>
      <w:shd w:val="clear" w:color="auto" w:fill="FFFFFF"/>
    </w:rPr>
  </w:style>
  <w:style w:type="paragraph" w:customStyle="1" w:styleId="601">
    <w:name w:val="Основной текст (60)"/>
    <w:basedOn w:val="a2"/>
    <w:link w:val="600"/>
    <w:rsid w:val="00512EC6"/>
    <w:pPr>
      <w:widowControl w:val="0"/>
      <w:shd w:val="clear" w:color="auto" w:fill="FFFFFF"/>
      <w:spacing w:line="96" w:lineRule="exact"/>
      <w:ind w:firstLine="0"/>
    </w:pPr>
    <w:rPr>
      <w:rFonts w:ascii="Franklin Gothic Heavy" w:eastAsia="Franklin Gothic Heavy" w:hAnsi="Franklin Gothic Heavy" w:cs="Franklin Gothic Heavy"/>
      <w:i/>
      <w:iCs/>
      <w:sz w:val="15"/>
      <w:szCs w:val="15"/>
    </w:rPr>
  </w:style>
  <w:style w:type="character" w:customStyle="1" w:styleId="66">
    <w:name w:val="Основной текст (66)_"/>
    <w:basedOn w:val="a3"/>
    <w:link w:val="660"/>
    <w:rsid w:val="00512EC6"/>
    <w:rPr>
      <w:rFonts w:ascii="Franklin Gothic Heavy" w:eastAsia="Franklin Gothic Heavy" w:hAnsi="Franklin Gothic Heavy" w:cs="Franklin Gothic Heavy"/>
      <w:spacing w:val="-6"/>
      <w:sz w:val="21"/>
      <w:szCs w:val="21"/>
      <w:shd w:val="clear" w:color="auto" w:fill="FFFFFF"/>
    </w:rPr>
  </w:style>
  <w:style w:type="paragraph" w:customStyle="1" w:styleId="660">
    <w:name w:val="Основной текст (66)"/>
    <w:basedOn w:val="a2"/>
    <w:link w:val="66"/>
    <w:rsid w:val="00512EC6"/>
    <w:pPr>
      <w:widowControl w:val="0"/>
      <w:shd w:val="clear" w:color="auto" w:fill="FFFFFF"/>
      <w:spacing w:before="840" w:after="360" w:line="77" w:lineRule="exact"/>
      <w:ind w:firstLine="0"/>
      <w:jc w:val="both"/>
    </w:pPr>
    <w:rPr>
      <w:rFonts w:ascii="Franklin Gothic Heavy" w:eastAsia="Franklin Gothic Heavy" w:hAnsi="Franklin Gothic Heavy" w:cs="Franklin Gothic Heavy"/>
      <w:spacing w:val="-6"/>
      <w:sz w:val="21"/>
      <w:szCs w:val="21"/>
    </w:rPr>
  </w:style>
  <w:style w:type="character" w:customStyle="1" w:styleId="67">
    <w:name w:val="Основной текст (67)_"/>
    <w:basedOn w:val="a3"/>
    <w:link w:val="670"/>
    <w:rsid w:val="00512EC6"/>
    <w:rPr>
      <w:rFonts w:ascii="Times New Roman" w:eastAsia="Times New Roman" w:hAnsi="Times New Roman" w:cs="Times New Roman"/>
      <w:spacing w:val="2"/>
      <w:sz w:val="20"/>
      <w:szCs w:val="20"/>
      <w:shd w:val="clear" w:color="auto" w:fill="FFFFFF"/>
    </w:rPr>
  </w:style>
  <w:style w:type="paragraph" w:customStyle="1" w:styleId="670">
    <w:name w:val="Основной текст (67)"/>
    <w:basedOn w:val="a2"/>
    <w:link w:val="67"/>
    <w:rsid w:val="00512EC6"/>
    <w:pPr>
      <w:widowControl w:val="0"/>
      <w:shd w:val="clear" w:color="auto" w:fill="FFFFFF"/>
      <w:spacing w:line="250" w:lineRule="exact"/>
      <w:ind w:firstLine="0"/>
      <w:jc w:val="both"/>
    </w:pPr>
    <w:rPr>
      <w:rFonts w:eastAsia="Times New Roman" w:cs="Times New Roman"/>
      <w:spacing w:val="2"/>
      <w:sz w:val="20"/>
      <w:szCs w:val="20"/>
    </w:rPr>
  </w:style>
  <w:style w:type="character" w:customStyle="1" w:styleId="64">
    <w:name w:val="Основной текст (64)_"/>
    <w:basedOn w:val="a3"/>
    <w:link w:val="640"/>
    <w:rsid w:val="000639B3"/>
    <w:rPr>
      <w:rFonts w:ascii="Times New Roman" w:eastAsia="Times New Roman" w:hAnsi="Times New Roman" w:cs="Times New Roman"/>
      <w:i/>
      <w:iCs/>
      <w:spacing w:val="2"/>
      <w:sz w:val="20"/>
      <w:szCs w:val="20"/>
      <w:shd w:val="clear" w:color="auto" w:fill="FFFFFF"/>
    </w:rPr>
  </w:style>
  <w:style w:type="paragraph" w:customStyle="1" w:styleId="640">
    <w:name w:val="Основной текст (64)"/>
    <w:basedOn w:val="a2"/>
    <w:link w:val="64"/>
    <w:rsid w:val="000639B3"/>
    <w:pPr>
      <w:widowControl w:val="0"/>
      <w:shd w:val="clear" w:color="auto" w:fill="FFFFFF"/>
      <w:spacing w:line="0" w:lineRule="atLeast"/>
      <w:ind w:firstLine="0"/>
    </w:pPr>
    <w:rPr>
      <w:rFonts w:eastAsia="Times New Roman" w:cs="Times New Roman"/>
      <w:i/>
      <w:iCs/>
      <w:spacing w:val="2"/>
      <w:sz w:val="20"/>
      <w:szCs w:val="20"/>
    </w:rPr>
  </w:style>
  <w:style w:type="character" w:customStyle="1" w:styleId="640pt">
    <w:name w:val="Основной текст (64) + Интервал 0 pt"/>
    <w:basedOn w:val="64"/>
    <w:rsid w:val="000639B3"/>
    <w:rPr>
      <w:rFonts w:ascii="Times New Roman" w:eastAsia="Times New Roman" w:hAnsi="Times New Roman" w:cs="Times New Roman"/>
      <w:i/>
      <w:iCs/>
      <w:color w:val="000000"/>
      <w:spacing w:val="1"/>
      <w:w w:val="100"/>
      <w:position w:val="0"/>
      <w:sz w:val="20"/>
      <w:szCs w:val="20"/>
      <w:u w:val="single"/>
      <w:shd w:val="clear" w:color="auto" w:fill="FFFFFF"/>
      <w:lang w:val="ru-RU" w:eastAsia="ru-RU" w:bidi="ru-RU"/>
    </w:rPr>
  </w:style>
  <w:style w:type="character" w:customStyle="1" w:styleId="85pt0pt1">
    <w:name w:val="Основной текст + 8;5 pt;Курсив;Интервал 0 pt"/>
    <w:basedOn w:val="aff3"/>
    <w:rsid w:val="00136CCF"/>
    <w:rPr>
      <w:rFonts w:ascii="Times New Roman" w:eastAsia="Times New Roman" w:hAnsi="Times New Roman" w:cs="Times New Roman"/>
      <w:b w:val="0"/>
      <w:bCs w:val="0"/>
      <w:i/>
      <w:iCs/>
      <w:smallCaps w:val="0"/>
      <w:strike w:val="0"/>
      <w:snapToGrid w:val="0"/>
      <w:color w:val="000000"/>
      <w:spacing w:val="-1"/>
      <w:w w:val="100"/>
      <w:position w:val="0"/>
      <w:sz w:val="17"/>
      <w:szCs w:val="17"/>
      <w:u w:val="none"/>
      <w:lang w:val="ru-RU" w:eastAsia="ru-RU" w:bidi="ru-RU"/>
    </w:rPr>
  </w:style>
  <w:style w:type="table" w:customStyle="1" w:styleId="121">
    <w:name w:val="Сетка таблицы12"/>
    <w:basedOn w:val="a4"/>
    <w:next w:val="af2"/>
    <w:rsid w:val="00FC2220"/>
    <w:pPr>
      <w:ind w:firstLine="0"/>
    </w:pPr>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fff4">
    <w:name w:val="Мекенсак"/>
    <w:basedOn w:val="af2"/>
    <w:rsid w:val="002F261F"/>
    <w:pPr>
      <w:ind w:firstLine="0"/>
      <w:jc w:val="center"/>
    </w:pPr>
    <w:rPr>
      <w:rFonts w:ascii="Arial" w:eastAsia="Times New Roman" w:hAnsi="Arial" w:cs="Times New Roman"/>
      <w:sz w:val="16"/>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cPr>
      <w:vAlign w:val="center"/>
    </w:tcPr>
  </w:style>
  <w:style w:type="character" w:customStyle="1" w:styleId="85pt0pt2">
    <w:name w:val="Основной текст + 8;5 pt;Не полужирный;Интервал 0 pt"/>
    <w:basedOn w:val="aff3"/>
    <w:rsid w:val="00E13BFB"/>
    <w:rPr>
      <w:rFonts w:ascii="Times New Roman" w:eastAsia="Times New Roman" w:hAnsi="Times New Roman" w:cs="Times New Roman"/>
      <w:b/>
      <w:bCs/>
      <w:i w:val="0"/>
      <w:iCs w:val="0"/>
      <w:smallCaps w:val="0"/>
      <w:strike w:val="0"/>
      <w:snapToGrid w:val="0"/>
      <w:color w:val="000000"/>
      <w:spacing w:val="0"/>
      <w:w w:val="100"/>
      <w:position w:val="0"/>
      <w:sz w:val="17"/>
      <w:szCs w:val="17"/>
      <w:u w:val="none"/>
      <w:lang w:val="ru-RU" w:eastAsia="ru-RU" w:bidi="ru-RU"/>
    </w:rPr>
  </w:style>
  <w:style w:type="character" w:customStyle="1" w:styleId="9pt0pt">
    <w:name w:val="Основной текст + 9 pt;Интервал 0 pt"/>
    <w:basedOn w:val="aff3"/>
    <w:rsid w:val="00E13BFB"/>
    <w:rPr>
      <w:rFonts w:ascii="Times New Roman" w:eastAsia="Times New Roman" w:hAnsi="Times New Roman" w:cs="Times New Roman"/>
      <w:b/>
      <w:bCs/>
      <w:i w:val="0"/>
      <w:iCs w:val="0"/>
      <w:smallCaps w:val="0"/>
      <w:strike w:val="0"/>
      <w:snapToGrid w:val="0"/>
      <w:color w:val="000000"/>
      <w:spacing w:val="0"/>
      <w:w w:val="100"/>
      <w:position w:val="0"/>
      <w:sz w:val="18"/>
      <w:szCs w:val="18"/>
      <w:u w:val="none"/>
      <w:lang w:val="ru-RU" w:eastAsia="ru-RU" w:bidi="ru-RU"/>
    </w:rPr>
  </w:style>
  <w:style w:type="character" w:customStyle="1" w:styleId="Garamond4pt0pt">
    <w:name w:val="Основной текст + Garamond;4 pt;Не полужирный;Интервал 0 pt"/>
    <w:basedOn w:val="aff3"/>
    <w:rsid w:val="00E13BFB"/>
    <w:rPr>
      <w:rFonts w:ascii="Garamond" w:eastAsia="Garamond" w:hAnsi="Garamond" w:cs="Garamond"/>
      <w:b/>
      <w:bCs/>
      <w:i w:val="0"/>
      <w:iCs w:val="0"/>
      <w:smallCaps w:val="0"/>
      <w:strike w:val="0"/>
      <w:snapToGrid w:val="0"/>
      <w:color w:val="000000"/>
      <w:spacing w:val="0"/>
      <w:w w:val="100"/>
      <w:position w:val="0"/>
      <w:sz w:val="8"/>
      <w:szCs w:val="8"/>
      <w:u w:val="none"/>
      <w:lang w:val="ru-RU" w:eastAsia="ru-RU" w:bidi="ru-RU"/>
    </w:rPr>
  </w:style>
  <w:style w:type="paragraph" w:customStyle="1" w:styleId="FR3">
    <w:name w:val="FR3"/>
    <w:rsid w:val="007C3FC6"/>
    <w:pPr>
      <w:widowControl w:val="0"/>
      <w:spacing w:line="360" w:lineRule="auto"/>
      <w:ind w:firstLine="0"/>
    </w:pPr>
    <w:rPr>
      <w:rFonts w:ascii="Arial" w:eastAsia="Times New Roman" w:hAnsi="Arial" w:cs="Times New Roman"/>
      <w:snapToGrid w:val="0"/>
      <w:sz w:val="24"/>
      <w:szCs w:val="20"/>
      <w:lang w:eastAsia="ru-RU"/>
    </w:rPr>
  </w:style>
  <w:style w:type="paragraph" w:customStyle="1" w:styleId="afff5">
    <w:name w:val="Стиль основного текста"/>
    <w:basedOn w:val="a2"/>
    <w:rsid w:val="007C3FC6"/>
    <w:pPr>
      <w:jc w:val="both"/>
    </w:pPr>
    <w:rPr>
      <w:rFonts w:eastAsia="Times New Roman" w:cs="Times New Roman"/>
      <w:sz w:val="24"/>
      <w:szCs w:val="24"/>
      <w:lang w:eastAsia="ru-RU"/>
    </w:rPr>
  </w:style>
  <w:style w:type="paragraph" w:customStyle="1" w:styleId="J">
    <w:name w:val="J"/>
    <w:basedOn w:val="a2"/>
    <w:rsid w:val="007C3FC6"/>
    <w:pPr>
      <w:overflowPunct w:val="0"/>
      <w:autoSpaceDE w:val="0"/>
      <w:autoSpaceDN w:val="0"/>
      <w:adjustRightInd w:val="0"/>
      <w:ind w:firstLine="720"/>
      <w:jc w:val="both"/>
      <w:textAlignment w:val="baseline"/>
    </w:pPr>
    <w:rPr>
      <w:rFonts w:ascii="NTTimes/Cyrillic" w:eastAsia="Times New Roman" w:hAnsi="NTTimes/Cyrillic" w:cs="Times New Roman"/>
      <w:szCs w:val="20"/>
      <w:lang w:val="en-US" w:eastAsia="ru-RU"/>
    </w:rPr>
  </w:style>
  <w:style w:type="paragraph" w:customStyle="1" w:styleId="220">
    <w:name w:val="Основной текст 22"/>
    <w:basedOn w:val="a2"/>
    <w:uiPriority w:val="99"/>
    <w:rsid w:val="007C3FC6"/>
    <w:pPr>
      <w:ind w:firstLine="720"/>
      <w:jc w:val="both"/>
    </w:pPr>
    <w:rPr>
      <w:rFonts w:eastAsia="Times New Roman" w:cs="Times New Roman"/>
      <w:sz w:val="20"/>
      <w:szCs w:val="20"/>
      <w:lang w:eastAsia="ru-RU"/>
    </w:rPr>
  </w:style>
  <w:style w:type="paragraph" w:styleId="2f0">
    <w:name w:val="List 2"/>
    <w:basedOn w:val="a2"/>
    <w:rsid w:val="007C3FC6"/>
    <w:pPr>
      <w:ind w:left="566" w:hanging="283"/>
    </w:pPr>
    <w:rPr>
      <w:rFonts w:eastAsia="Times New Roman" w:cs="Times New Roman"/>
      <w:sz w:val="20"/>
      <w:szCs w:val="20"/>
      <w:lang w:eastAsia="ru-RU"/>
    </w:rPr>
  </w:style>
  <w:style w:type="character" w:styleId="afff6">
    <w:name w:val="annotation reference"/>
    <w:basedOn w:val="a3"/>
    <w:rsid w:val="007C3FC6"/>
    <w:rPr>
      <w:sz w:val="16"/>
      <w:szCs w:val="16"/>
    </w:rPr>
  </w:style>
  <w:style w:type="paragraph" w:styleId="afff7">
    <w:name w:val="annotation text"/>
    <w:basedOn w:val="a2"/>
    <w:link w:val="1d"/>
    <w:rsid w:val="007C3FC6"/>
    <w:pPr>
      <w:ind w:firstLine="0"/>
    </w:pPr>
    <w:rPr>
      <w:rFonts w:eastAsia="Times New Roman" w:cs="Times New Roman"/>
      <w:sz w:val="20"/>
      <w:szCs w:val="20"/>
      <w:lang w:eastAsia="ru-RU"/>
    </w:rPr>
  </w:style>
  <w:style w:type="character" w:customStyle="1" w:styleId="afff8">
    <w:name w:val="Текст примечания Знак"/>
    <w:basedOn w:val="a3"/>
    <w:rsid w:val="007C3FC6"/>
    <w:rPr>
      <w:sz w:val="20"/>
      <w:szCs w:val="20"/>
    </w:rPr>
  </w:style>
  <w:style w:type="paragraph" w:styleId="afff9">
    <w:name w:val="Normal Indent"/>
    <w:basedOn w:val="a2"/>
    <w:rsid w:val="007C3FC6"/>
    <w:pPr>
      <w:ind w:left="720" w:firstLine="0"/>
    </w:pPr>
    <w:rPr>
      <w:rFonts w:eastAsia="Times New Roman" w:cs="Times New Roman"/>
      <w:sz w:val="20"/>
      <w:szCs w:val="20"/>
      <w:lang w:eastAsia="ru-RU"/>
    </w:rPr>
  </w:style>
  <w:style w:type="paragraph" w:customStyle="1" w:styleId="afffa">
    <w:name w:val="Краткий обратный адрес"/>
    <w:basedOn w:val="a2"/>
    <w:rsid w:val="007C3FC6"/>
    <w:pPr>
      <w:ind w:firstLine="0"/>
    </w:pPr>
    <w:rPr>
      <w:rFonts w:eastAsia="Times New Roman" w:cs="Times New Roman"/>
      <w:sz w:val="20"/>
      <w:szCs w:val="20"/>
      <w:lang w:eastAsia="ru-RU"/>
    </w:rPr>
  </w:style>
  <w:style w:type="paragraph" w:customStyle="1" w:styleId="PP">
    <w:name w:val="Строка PP"/>
    <w:basedOn w:val="afffb"/>
    <w:rsid w:val="007C3FC6"/>
    <w:rPr>
      <w:rFonts w:ascii="Times New Roman" w:hAnsi="Times New Roman"/>
      <w:sz w:val="20"/>
      <w:szCs w:val="20"/>
    </w:rPr>
  </w:style>
  <w:style w:type="paragraph" w:styleId="afffb">
    <w:name w:val="Signature"/>
    <w:basedOn w:val="a2"/>
    <w:link w:val="afffc"/>
    <w:rsid w:val="007C3FC6"/>
    <w:pPr>
      <w:ind w:left="4252" w:firstLine="0"/>
    </w:pPr>
    <w:rPr>
      <w:rFonts w:ascii="ISOCPEUR" w:eastAsia="Times New Roman" w:hAnsi="ISOCPEUR" w:cs="Times New Roman"/>
      <w:sz w:val="24"/>
      <w:szCs w:val="24"/>
      <w:lang w:eastAsia="ru-RU"/>
    </w:rPr>
  </w:style>
  <w:style w:type="character" w:customStyle="1" w:styleId="afffc">
    <w:name w:val="Подпись Знак"/>
    <w:basedOn w:val="a3"/>
    <w:link w:val="afffb"/>
    <w:rsid w:val="007C3FC6"/>
    <w:rPr>
      <w:rFonts w:ascii="ISOCPEUR" w:eastAsia="Times New Roman" w:hAnsi="ISOCPEUR" w:cs="Times New Roman"/>
      <w:sz w:val="24"/>
      <w:szCs w:val="24"/>
      <w:lang w:eastAsia="ru-RU"/>
    </w:rPr>
  </w:style>
  <w:style w:type="paragraph" w:customStyle="1" w:styleId="afffd">
    <w:name w:val="ОснТекст"/>
    <w:link w:val="1e"/>
    <w:rsid w:val="007C3FC6"/>
    <w:pPr>
      <w:jc w:val="both"/>
    </w:pPr>
    <w:rPr>
      <w:rFonts w:ascii="Times New Roman" w:eastAsia="Times New Roman" w:hAnsi="Times New Roman" w:cs="Times New Roman"/>
      <w:sz w:val="20"/>
      <w:szCs w:val="20"/>
      <w:lang w:eastAsia="ru-RU"/>
    </w:rPr>
  </w:style>
  <w:style w:type="paragraph" w:customStyle="1" w:styleId="First">
    <w:name w:val="FirstОснТекст"/>
    <w:basedOn w:val="afffd"/>
    <w:next w:val="afffd"/>
    <w:link w:val="First0"/>
    <w:rsid w:val="007C3FC6"/>
    <w:pPr>
      <w:spacing w:before="160"/>
      <w:ind w:firstLine="0"/>
    </w:pPr>
  </w:style>
  <w:style w:type="paragraph" w:customStyle="1" w:styleId="afffe">
    <w:name w:val="ШапкаТаблицы"/>
    <w:basedOn w:val="afffd"/>
    <w:next w:val="a2"/>
    <w:link w:val="affff"/>
    <w:rsid w:val="007C3FC6"/>
    <w:pPr>
      <w:ind w:firstLine="0"/>
      <w:jc w:val="center"/>
    </w:pPr>
    <w:rPr>
      <w:sz w:val="16"/>
    </w:rPr>
  </w:style>
  <w:style w:type="paragraph" w:customStyle="1" w:styleId="affff0">
    <w:name w:val="Наименование"/>
    <w:basedOn w:val="afffd"/>
    <w:next w:val="afffd"/>
    <w:rsid w:val="007C3FC6"/>
    <w:pPr>
      <w:spacing w:before="360" w:after="80"/>
      <w:ind w:firstLine="0"/>
      <w:jc w:val="center"/>
    </w:pPr>
    <w:rPr>
      <w:b/>
      <w:sz w:val="24"/>
    </w:rPr>
  </w:style>
  <w:style w:type="paragraph" w:customStyle="1" w:styleId="affff1">
    <w:name w:val="Столбец"/>
    <w:basedOn w:val="afffd"/>
    <w:link w:val="affff2"/>
    <w:rsid w:val="007C3FC6"/>
    <w:pPr>
      <w:ind w:firstLine="0"/>
      <w:jc w:val="right"/>
    </w:pPr>
    <w:rPr>
      <w:sz w:val="16"/>
    </w:rPr>
  </w:style>
  <w:style w:type="paragraph" w:customStyle="1" w:styleId="affff3">
    <w:name w:val="Единица измерения"/>
    <w:basedOn w:val="afffd"/>
    <w:next w:val="afffe"/>
    <w:link w:val="affff4"/>
    <w:rsid w:val="007C3FC6"/>
    <w:pPr>
      <w:spacing w:before="60" w:after="40"/>
      <w:ind w:firstLine="0"/>
      <w:jc w:val="right"/>
    </w:pPr>
    <w:rPr>
      <w:sz w:val="16"/>
    </w:rPr>
  </w:style>
  <w:style w:type="paragraph" w:customStyle="1" w:styleId="affff5">
    <w:name w:val="Основной"/>
    <w:basedOn w:val="a2"/>
    <w:rsid w:val="007C3FC6"/>
    <w:pPr>
      <w:widowControl w:val="0"/>
      <w:snapToGrid w:val="0"/>
      <w:ind w:firstLine="0"/>
      <w:jc w:val="both"/>
    </w:pPr>
    <w:rPr>
      <w:rFonts w:eastAsia="Times New Roman" w:cs="Times New Roman"/>
      <w:sz w:val="24"/>
      <w:szCs w:val="20"/>
      <w:lang w:eastAsia="ru-RU"/>
    </w:rPr>
  </w:style>
  <w:style w:type="paragraph" w:customStyle="1" w:styleId="affff6">
    <w:name w:val="Боковик"/>
    <w:basedOn w:val="afffd"/>
    <w:link w:val="affff7"/>
    <w:rsid w:val="007C3FC6"/>
    <w:pPr>
      <w:ind w:firstLine="0"/>
      <w:jc w:val="left"/>
    </w:pPr>
    <w:rPr>
      <w:sz w:val="16"/>
    </w:rPr>
  </w:style>
  <w:style w:type="paragraph" w:customStyle="1" w:styleId="affff8">
    <w:name w:val="Врезанная сноска"/>
    <w:basedOn w:val="afffd"/>
    <w:next w:val="First"/>
    <w:link w:val="affff9"/>
    <w:rsid w:val="007C3FC6"/>
    <w:pPr>
      <w:spacing w:before="120"/>
      <w:ind w:left="851" w:firstLine="0"/>
      <w:jc w:val="left"/>
    </w:pPr>
    <w:rPr>
      <w:i/>
      <w:sz w:val="16"/>
    </w:rPr>
  </w:style>
  <w:style w:type="paragraph" w:customStyle="1" w:styleId="affffa">
    <w:name w:val="Столбцы"/>
    <w:basedOn w:val="a2"/>
    <w:rsid w:val="007C3FC6"/>
    <w:pPr>
      <w:ind w:firstLine="0"/>
      <w:jc w:val="center"/>
    </w:pPr>
    <w:rPr>
      <w:rFonts w:ascii="Arial" w:eastAsia="Times New Roman" w:hAnsi="Arial" w:cs="Times New Roman"/>
      <w:sz w:val="14"/>
      <w:szCs w:val="20"/>
      <w:lang w:eastAsia="ru-RU"/>
    </w:rPr>
  </w:style>
  <w:style w:type="paragraph" w:customStyle="1" w:styleId="85">
    <w:name w:val="заголовок 8"/>
    <w:basedOn w:val="a2"/>
    <w:next w:val="a2"/>
    <w:rsid w:val="007C3FC6"/>
    <w:pPr>
      <w:keepNext/>
      <w:widowControl w:val="0"/>
      <w:ind w:firstLine="0"/>
    </w:pPr>
    <w:rPr>
      <w:rFonts w:ascii="TimesET" w:eastAsia="Times New Roman" w:hAnsi="TimesET" w:cs="Times New Roman"/>
      <w:b/>
      <w:snapToGrid w:val="0"/>
      <w:szCs w:val="20"/>
      <w:lang w:eastAsia="ru-RU"/>
    </w:rPr>
  </w:style>
  <w:style w:type="paragraph" w:customStyle="1" w:styleId="1f">
    <w:name w:val="Обычный1"/>
    <w:rsid w:val="007C3FC6"/>
    <w:pPr>
      <w:ind w:firstLine="0"/>
    </w:pPr>
    <w:rPr>
      <w:rFonts w:ascii="Times New Roman" w:eastAsia="Times New Roman" w:hAnsi="Times New Roman" w:cs="Times New Roman"/>
      <w:snapToGrid w:val="0"/>
      <w:sz w:val="20"/>
      <w:szCs w:val="20"/>
      <w:lang w:eastAsia="ru-RU"/>
    </w:rPr>
  </w:style>
  <w:style w:type="paragraph" w:styleId="55">
    <w:name w:val="toc 5"/>
    <w:basedOn w:val="a2"/>
    <w:next w:val="a2"/>
    <w:autoRedefine/>
    <w:uiPriority w:val="39"/>
    <w:rsid w:val="007C3FC6"/>
    <w:pPr>
      <w:ind w:left="960" w:firstLine="0"/>
    </w:pPr>
    <w:rPr>
      <w:rFonts w:ascii="ISOCPEUR" w:eastAsia="Times New Roman" w:hAnsi="ISOCPEUR" w:cs="Times New Roman"/>
      <w:sz w:val="24"/>
      <w:szCs w:val="24"/>
      <w:lang w:eastAsia="ru-RU"/>
    </w:rPr>
  </w:style>
  <w:style w:type="character" w:customStyle="1" w:styleId="affffb">
    <w:name w:val="Знак Знак"/>
    <w:aliases w:val="Знак Знак Знак1,Знак Знак Знак Знак Знак Знак Знак Знак,Знак Знак Знак Знак Знак Знак Знак Знак Знак Знак Знак Знак,Знак Знак2"/>
    <w:basedOn w:val="a3"/>
    <w:rsid w:val="007C3FC6"/>
    <w:rPr>
      <w:sz w:val="26"/>
      <w:lang w:val="ru-RU" w:eastAsia="ru-RU" w:bidi="ar-SA"/>
    </w:rPr>
  </w:style>
  <w:style w:type="character" w:customStyle="1" w:styleId="WW8Num2z0">
    <w:name w:val="WW8Num2z0"/>
    <w:rsid w:val="007C3FC6"/>
    <w:rPr>
      <w:rFonts w:ascii="Symbol" w:hAnsi="Symbol"/>
    </w:rPr>
  </w:style>
  <w:style w:type="character" w:customStyle="1" w:styleId="WW8Num2z1">
    <w:name w:val="WW8Num2z1"/>
    <w:rsid w:val="007C3FC6"/>
    <w:rPr>
      <w:rFonts w:ascii="Courier New" w:hAnsi="Courier New" w:cs="Courier New"/>
    </w:rPr>
  </w:style>
  <w:style w:type="character" w:customStyle="1" w:styleId="WW8Num2z2">
    <w:name w:val="WW8Num2z2"/>
    <w:rsid w:val="007C3FC6"/>
    <w:rPr>
      <w:rFonts w:ascii="Wingdings" w:hAnsi="Wingdings"/>
    </w:rPr>
  </w:style>
  <w:style w:type="character" w:customStyle="1" w:styleId="WW8Num4z0">
    <w:name w:val="WW8Num4z0"/>
    <w:rsid w:val="007C3FC6"/>
    <w:rPr>
      <w:rFonts w:ascii="Symbol" w:hAnsi="Symbol"/>
    </w:rPr>
  </w:style>
  <w:style w:type="character" w:customStyle="1" w:styleId="WW8Num4z1">
    <w:name w:val="WW8Num4z1"/>
    <w:rsid w:val="007C3FC6"/>
    <w:rPr>
      <w:rFonts w:ascii="Courier New" w:hAnsi="Courier New" w:cs="Courier New"/>
    </w:rPr>
  </w:style>
  <w:style w:type="character" w:customStyle="1" w:styleId="WW8Num4z2">
    <w:name w:val="WW8Num4z2"/>
    <w:rsid w:val="007C3FC6"/>
    <w:rPr>
      <w:rFonts w:ascii="Wingdings" w:hAnsi="Wingdings"/>
    </w:rPr>
  </w:style>
  <w:style w:type="paragraph" w:customStyle="1" w:styleId="1f0">
    <w:name w:val="Заголовок1"/>
    <w:basedOn w:val="a2"/>
    <w:next w:val="af9"/>
    <w:rsid w:val="007C3FC6"/>
    <w:pPr>
      <w:keepNext/>
      <w:spacing w:before="240" w:after="120"/>
      <w:ind w:firstLine="0"/>
    </w:pPr>
    <w:rPr>
      <w:rFonts w:ascii="DejaVu Sans" w:eastAsia="DejaVu Sans" w:hAnsi="DejaVu Sans" w:cs="DejaVu Sans"/>
      <w:lang w:eastAsia="ar-SA"/>
    </w:rPr>
  </w:style>
  <w:style w:type="paragraph" w:styleId="affffc">
    <w:name w:val="List"/>
    <w:basedOn w:val="af9"/>
    <w:rsid w:val="007C3FC6"/>
    <w:pPr>
      <w:spacing w:after="0" w:line="360" w:lineRule="auto"/>
      <w:ind w:firstLine="0"/>
      <w:jc w:val="both"/>
    </w:pPr>
    <w:rPr>
      <w:rFonts w:ascii="Arial" w:eastAsia="Times New Roman" w:hAnsi="Arial" w:cs="Arial"/>
      <w:sz w:val="24"/>
      <w:szCs w:val="24"/>
      <w:lang w:eastAsia="ar-SA"/>
    </w:rPr>
  </w:style>
  <w:style w:type="paragraph" w:customStyle="1" w:styleId="1f1">
    <w:name w:val="Указатель1"/>
    <w:basedOn w:val="a2"/>
    <w:rsid w:val="007C3FC6"/>
    <w:pPr>
      <w:suppressLineNumbers/>
      <w:ind w:firstLine="0"/>
    </w:pPr>
    <w:rPr>
      <w:rFonts w:eastAsia="Times New Roman" w:cs="Times New Roman"/>
      <w:sz w:val="24"/>
      <w:szCs w:val="24"/>
      <w:lang w:eastAsia="ar-SA"/>
    </w:rPr>
  </w:style>
  <w:style w:type="paragraph" w:customStyle="1" w:styleId="210">
    <w:name w:val="Основной текст 21"/>
    <w:basedOn w:val="a2"/>
    <w:rsid w:val="007C3FC6"/>
    <w:pPr>
      <w:spacing w:line="360" w:lineRule="auto"/>
      <w:ind w:firstLine="0"/>
      <w:jc w:val="center"/>
    </w:pPr>
    <w:rPr>
      <w:rFonts w:ascii="ISOCPEUR" w:eastAsia="Times New Roman" w:hAnsi="ISOCPEUR" w:cs="Arial"/>
      <w:sz w:val="24"/>
      <w:szCs w:val="24"/>
      <w:lang w:eastAsia="ar-SA"/>
    </w:rPr>
  </w:style>
  <w:style w:type="paragraph" w:customStyle="1" w:styleId="310">
    <w:name w:val="Основной текст 31"/>
    <w:basedOn w:val="a2"/>
    <w:rsid w:val="007C3FC6"/>
    <w:pPr>
      <w:spacing w:line="360" w:lineRule="auto"/>
      <w:ind w:firstLine="0"/>
      <w:jc w:val="right"/>
    </w:pPr>
    <w:rPr>
      <w:rFonts w:ascii="ISOCPEUR" w:eastAsia="Times New Roman" w:hAnsi="ISOCPEUR" w:cs="Arial"/>
      <w:sz w:val="24"/>
      <w:szCs w:val="24"/>
      <w:lang w:eastAsia="ar-SA"/>
    </w:rPr>
  </w:style>
  <w:style w:type="paragraph" w:customStyle="1" w:styleId="affffd">
    <w:name w:val="Примечание"/>
    <w:basedOn w:val="afffd"/>
    <w:next w:val="a2"/>
    <w:rsid w:val="007C3FC6"/>
    <w:pPr>
      <w:suppressAutoHyphens/>
      <w:spacing w:before="240" w:after="120"/>
      <w:ind w:firstLine="0"/>
      <w:jc w:val="left"/>
    </w:pPr>
    <w:rPr>
      <w:i/>
      <w:sz w:val="16"/>
      <w:lang w:eastAsia="ar-SA"/>
    </w:rPr>
  </w:style>
  <w:style w:type="paragraph" w:customStyle="1" w:styleId="Stlb">
    <w:name w:val="Stlb"/>
    <w:basedOn w:val="a2"/>
    <w:rsid w:val="007C3FC6"/>
    <w:pPr>
      <w:ind w:firstLine="0"/>
      <w:jc w:val="right"/>
    </w:pPr>
    <w:rPr>
      <w:rFonts w:ascii="KZ Arial" w:eastAsia="Times New Roman" w:hAnsi="KZ Arial" w:cs="Times New Roman"/>
      <w:sz w:val="18"/>
      <w:szCs w:val="20"/>
      <w:lang w:eastAsia="ar-SA"/>
    </w:rPr>
  </w:style>
  <w:style w:type="paragraph" w:customStyle="1" w:styleId="3e">
    <w:name w:val="Заголов 3"/>
    <w:basedOn w:val="afffd"/>
    <w:next w:val="First"/>
    <w:link w:val="3f"/>
    <w:rsid w:val="007C3FC6"/>
    <w:pPr>
      <w:suppressAutoHyphens/>
      <w:spacing w:before="213" w:after="142"/>
      <w:ind w:firstLine="0"/>
    </w:pPr>
    <w:rPr>
      <w:rFonts w:ascii="Arial" w:hAnsi="Arial"/>
      <w:b/>
      <w:lang w:eastAsia="ar-SA"/>
    </w:rPr>
  </w:style>
  <w:style w:type="paragraph" w:customStyle="1" w:styleId="affffe">
    <w:name w:val="Содержимое таблицы"/>
    <w:basedOn w:val="a2"/>
    <w:rsid w:val="007C3FC6"/>
    <w:pPr>
      <w:suppressLineNumbers/>
      <w:ind w:firstLine="0"/>
    </w:pPr>
    <w:rPr>
      <w:rFonts w:eastAsia="Times New Roman" w:cs="Times New Roman"/>
      <w:sz w:val="24"/>
      <w:szCs w:val="24"/>
      <w:lang w:eastAsia="ar-SA"/>
    </w:rPr>
  </w:style>
  <w:style w:type="paragraph" w:customStyle="1" w:styleId="afffff">
    <w:name w:val="Заголовок таблицы"/>
    <w:basedOn w:val="affffe"/>
    <w:rsid w:val="007C3FC6"/>
    <w:pPr>
      <w:jc w:val="center"/>
    </w:pPr>
    <w:rPr>
      <w:b/>
      <w:bCs/>
    </w:rPr>
  </w:style>
  <w:style w:type="paragraph" w:customStyle="1" w:styleId="afffff0">
    <w:name w:val="ОснТекст:"/>
    <w:basedOn w:val="afffd"/>
    <w:next w:val="a2"/>
    <w:rsid w:val="007C3FC6"/>
    <w:pPr>
      <w:spacing w:after="120"/>
    </w:pPr>
  </w:style>
  <w:style w:type="character" w:customStyle="1" w:styleId="WW8Num5z0">
    <w:name w:val="WW8Num5z0"/>
    <w:rsid w:val="007C3FC6"/>
    <w:rPr>
      <w:rFonts w:ascii="Wingdings" w:hAnsi="Wingdings"/>
    </w:rPr>
  </w:style>
  <w:style w:type="character" w:customStyle="1" w:styleId="WW8Num5z1">
    <w:name w:val="WW8Num5z1"/>
    <w:rsid w:val="007C3FC6"/>
    <w:rPr>
      <w:rFonts w:ascii="Courier New" w:hAnsi="Courier New" w:cs="Courier New"/>
    </w:rPr>
  </w:style>
  <w:style w:type="character" w:customStyle="1" w:styleId="WW8Num5z2">
    <w:name w:val="WW8Num5z2"/>
    <w:rsid w:val="007C3FC6"/>
    <w:rPr>
      <w:rFonts w:ascii="Wingdings" w:hAnsi="Wingdings"/>
    </w:rPr>
  </w:style>
  <w:style w:type="character" w:customStyle="1" w:styleId="WW8Num6z0">
    <w:name w:val="WW8Num6z0"/>
    <w:rsid w:val="007C3FC6"/>
    <w:rPr>
      <w:rFonts w:ascii="Symbol" w:hAnsi="Symbol"/>
    </w:rPr>
  </w:style>
  <w:style w:type="character" w:customStyle="1" w:styleId="WW8Num6z1">
    <w:name w:val="WW8Num6z1"/>
    <w:rsid w:val="007C3FC6"/>
    <w:rPr>
      <w:rFonts w:ascii="Courier New" w:hAnsi="Courier New" w:cs="Courier New"/>
    </w:rPr>
  </w:style>
  <w:style w:type="character" w:customStyle="1" w:styleId="WW8Num6z2">
    <w:name w:val="WW8Num6z2"/>
    <w:rsid w:val="007C3FC6"/>
    <w:rPr>
      <w:rFonts w:ascii="Wingdings" w:hAnsi="Wingdings"/>
    </w:rPr>
  </w:style>
  <w:style w:type="character" w:customStyle="1" w:styleId="2f1">
    <w:name w:val="Основной шрифт абзаца2"/>
    <w:rsid w:val="007C3FC6"/>
  </w:style>
  <w:style w:type="character" w:customStyle="1" w:styleId="Absatz-Standardschriftart">
    <w:name w:val="Absatz-Standardschriftart"/>
    <w:rsid w:val="007C3FC6"/>
  </w:style>
  <w:style w:type="character" w:customStyle="1" w:styleId="WW-Absatz-Standardschriftart">
    <w:name w:val="WW-Absatz-Standardschriftart"/>
    <w:rsid w:val="007C3FC6"/>
  </w:style>
  <w:style w:type="character" w:customStyle="1" w:styleId="WW-Absatz-Standardschriftart1">
    <w:name w:val="WW-Absatz-Standardschriftart1"/>
    <w:rsid w:val="007C3FC6"/>
  </w:style>
  <w:style w:type="character" w:customStyle="1" w:styleId="WW8Num1z0">
    <w:name w:val="WW8Num1z0"/>
    <w:rsid w:val="007C3FC6"/>
    <w:rPr>
      <w:rFonts w:ascii="Wingdings" w:hAnsi="Wingdings"/>
    </w:rPr>
  </w:style>
  <w:style w:type="character" w:customStyle="1" w:styleId="WW8Num1z1">
    <w:name w:val="WW8Num1z1"/>
    <w:rsid w:val="007C3FC6"/>
    <w:rPr>
      <w:rFonts w:ascii="Courier New" w:hAnsi="Courier New" w:cs="Courier New"/>
    </w:rPr>
  </w:style>
  <w:style w:type="character" w:customStyle="1" w:styleId="WW8Num1z3">
    <w:name w:val="WW8Num1z3"/>
    <w:rsid w:val="007C3FC6"/>
    <w:rPr>
      <w:rFonts w:ascii="Symbol" w:hAnsi="Symbol"/>
    </w:rPr>
  </w:style>
  <w:style w:type="character" w:customStyle="1" w:styleId="WW8Num5z3">
    <w:name w:val="WW8Num5z3"/>
    <w:rsid w:val="007C3FC6"/>
    <w:rPr>
      <w:rFonts w:ascii="Symbol" w:hAnsi="Symbol"/>
    </w:rPr>
  </w:style>
  <w:style w:type="character" w:customStyle="1" w:styleId="afffff1">
    <w:name w:val="Символ нумерации"/>
    <w:rsid w:val="007C3FC6"/>
  </w:style>
  <w:style w:type="character" w:customStyle="1" w:styleId="afffff2">
    <w:name w:val="Наименование Знак"/>
    <w:rsid w:val="007C3FC6"/>
    <w:rPr>
      <w:b/>
      <w:sz w:val="24"/>
      <w:lang w:val="ru-RU" w:eastAsia="ar-SA" w:bidi="ar-SA"/>
    </w:rPr>
  </w:style>
  <w:style w:type="character" w:customStyle="1" w:styleId="afffff3">
    <w:name w:val="Маркеры списка"/>
    <w:rsid w:val="007C3FC6"/>
    <w:rPr>
      <w:rFonts w:ascii="StarSymbol" w:eastAsia="StarSymbol" w:hAnsi="StarSymbol" w:cs="StarSymbol"/>
      <w:sz w:val="18"/>
      <w:szCs w:val="18"/>
    </w:rPr>
  </w:style>
  <w:style w:type="paragraph" w:customStyle="1" w:styleId="2f2">
    <w:name w:val="Название2"/>
    <w:basedOn w:val="a2"/>
    <w:rsid w:val="007C3FC6"/>
    <w:pPr>
      <w:suppressLineNumbers/>
      <w:spacing w:before="120" w:after="120"/>
      <w:ind w:firstLine="0"/>
    </w:pPr>
    <w:rPr>
      <w:rFonts w:ascii="Arial" w:eastAsia="Times New Roman" w:hAnsi="Arial" w:cs="Tahoma"/>
      <w:i/>
      <w:iCs/>
      <w:sz w:val="20"/>
      <w:szCs w:val="24"/>
      <w:lang w:eastAsia="ar-SA"/>
    </w:rPr>
  </w:style>
  <w:style w:type="paragraph" w:customStyle="1" w:styleId="2f3">
    <w:name w:val="Указатель2"/>
    <w:basedOn w:val="a2"/>
    <w:rsid w:val="007C3FC6"/>
    <w:pPr>
      <w:suppressLineNumbers/>
      <w:ind w:firstLine="0"/>
    </w:pPr>
    <w:rPr>
      <w:rFonts w:ascii="Arial" w:eastAsia="Times New Roman" w:hAnsi="Arial" w:cs="Tahoma"/>
      <w:sz w:val="24"/>
      <w:szCs w:val="24"/>
      <w:lang w:eastAsia="ar-SA"/>
    </w:rPr>
  </w:style>
  <w:style w:type="paragraph" w:styleId="afffff4">
    <w:name w:val="Subtitle"/>
    <w:basedOn w:val="1f0"/>
    <w:next w:val="af9"/>
    <w:link w:val="afffff5"/>
    <w:qFormat/>
    <w:rsid w:val="007C3FC6"/>
    <w:pPr>
      <w:jc w:val="center"/>
    </w:pPr>
    <w:rPr>
      <w:rFonts w:ascii="Arial" w:eastAsia="MS Mincho" w:hAnsi="Arial" w:cs="Tahoma"/>
      <w:i/>
      <w:iCs/>
    </w:rPr>
  </w:style>
  <w:style w:type="character" w:customStyle="1" w:styleId="afffff5">
    <w:name w:val="Подзаголовок Знак"/>
    <w:basedOn w:val="a3"/>
    <w:link w:val="afffff4"/>
    <w:rsid w:val="007C3FC6"/>
    <w:rPr>
      <w:rFonts w:ascii="Arial" w:eastAsia="MS Mincho" w:hAnsi="Arial" w:cs="Tahoma"/>
      <w:i/>
      <w:iCs/>
      <w:lang w:eastAsia="ar-SA"/>
    </w:rPr>
  </w:style>
  <w:style w:type="paragraph" w:customStyle="1" w:styleId="2f4">
    <w:name w:val="Заголов 2"/>
    <w:basedOn w:val="20"/>
    <w:next w:val="a2"/>
    <w:rsid w:val="007C3FC6"/>
    <w:pPr>
      <w:keepLines w:val="0"/>
      <w:numPr>
        <w:ilvl w:val="0"/>
        <w:numId w:val="0"/>
      </w:numPr>
      <w:spacing w:before="320" w:after="200"/>
      <w:jc w:val="left"/>
    </w:pPr>
    <w:rPr>
      <w:rFonts w:ascii="Arial" w:eastAsia="Times New Roman" w:hAnsi="Arial" w:cs="Times New Roman"/>
      <w:bCs w:val="0"/>
      <w:sz w:val="24"/>
      <w:szCs w:val="20"/>
      <w:lang w:eastAsia="ar-SA"/>
    </w:rPr>
  </w:style>
  <w:style w:type="paragraph" w:customStyle="1" w:styleId="ShapTabl">
    <w:name w:val="ShapTabl"/>
    <w:basedOn w:val="a2"/>
    <w:rsid w:val="007C3FC6"/>
    <w:pPr>
      <w:ind w:firstLine="0"/>
      <w:jc w:val="center"/>
    </w:pPr>
    <w:rPr>
      <w:rFonts w:ascii="KZ Arial" w:eastAsia="Times New Roman" w:hAnsi="KZ Arial" w:cs="Times New Roman"/>
      <w:sz w:val="18"/>
      <w:szCs w:val="20"/>
      <w:lang w:eastAsia="ar-SA"/>
    </w:rPr>
  </w:style>
  <w:style w:type="paragraph" w:customStyle="1" w:styleId="First1">
    <w:name w:val="FirstОснТекст:"/>
    <w:basedOn w:val="First"/>
    <w:next w:val="afffd"/>
    <w:link w:val="First2"/>
    <w:rsid w:val="007C3FC6"/>
    <w:pPr>
      <w:suppressAutoHyphens/>
      <w:spacing w:before="240" w:after="120"/>
    </w:pPr>
    <w:rPr>
      <w:rFonts w:eastAsia="Arial"/>
      <w:lang w:eastAsia="ar-SA"/>
    </w:rPr>
  </w:style>
  <w:style w:type="paragraph" w:customStyle="1" w:styleId="73">
    <w:name w:val="заголовок 7"/>
    <w:basedOn w:val="a2"/>
    <w:next w:val="a2"/>
    <w:rsid w:val="007C3FC6"/>
    <w:pPr>
      <w:keepNext/>
      <w:widowControl w:val="0"/>
      <w:ind w:firstLine="0"/>
    </w:pPr>
    <w:rPr>
      <w:rFonts w:ascii="TimesET" w:eastAsia="Times New Roman" w:hAnsi="TimesET" w:cs="Times New Roman"/>
      <w:sz w:val="26"/>
      <w:szCs w:val="20"/>
      <w:lang w:eastAsia="ar-SA"/>
    </w:rPr>
  </w:style>
  <w:style w:type="paragraph" w:customStyle="1" w:styleId="46">
    <w:name w:val="заголовок 4"/>
    <w:basedOn w:val="a2"/>
    <w:next w:val="a2"/>
    <w:rsid w:val="007C3FC6"/>
    <w:pPr>
      <w:keepNext/>
      <w:widowControl w:val="0"/>
      <w:ind w:firstLine="0"/>
    </w:pPr>
    <w:rPr>
      <w:rFonts w:ascii="TimesET" w:eastAsia="Times New Roman" w:hAnsi="TimesET" w:cs="Times New Roman"/>
      <w:b/>
      <w:sz w:val="26"/>
      <w:szCs w:val="20"/>
      <w:lang w:eastAsia="ar-SA"/>
    </w:rPr>
  </w:style>
  <w:style w:type="paragraph" w:customStyle="1" w:styleId="Bok">
    <w:name w:val="Bok"/>
    <w:basedOn w:val="a2"/>
    <w:rsid w:val="007C3FC6"/>
    <w:pPr>
      <w:ind w:firstLine="0"/>
    </w:pPr>
    <w:rPr>
      <w:rFonts w:ascii="KZ Arial" w:eastAsia="Times New Roman" w:hAnsi="KZ Arial" w:cs="Times New Roman"/>
      <w:sz w:val="18"/>
      <w:szCs w:val="20"/>
      <w:lang w:eastAsia="ar-SA"/>
    </w:rPr>
  </w:style>
  <w:style w:type="paragraph" w:styleId="afffff6">
    <w:name w:val="footnote text"/>
    <w:basedOn w:val="a2"/>
    <w:link w:val="afffff7"/>
    <w:uiPriority w:val="99"/>
    <w:semiHidden/>
    <w:rsid w:val="007C3FC6"/>
    <w:pPr>
      <w:ind w:firstLine="0"/>
    </w:pPr>
    <w:rPr>
      <w:rFonts w:eastAsia="Times New Roman" w:cs="Times New Roman"/>
      <w:sz w:val="20"/>
      <w:szCs w:val="20"/>
      <w:lang w:eastAsia="ar-SA"/>
    </w:rPr>
  </w:style>
  <w:style w:type="character" w:customStyle="1" w:styleId="afffff7">
    <w:name w:val="Текст сноски Знак"/>
    <w:basedOn w:val="a3"/>
    <w:link w:val="afffff6"/>
    <w:uiPriority w:val="99"/>
    <w:semiHidden/>
    <w:rsid w:val="007C3FC6"/>
    <w:rPr>
      <w:rFonts w:ascii="Times New Roman" w:eastAsia="Times New Roman" w:hAnsi="Times New Roman" w:cs="Times New Roman"/>
      <w:sz w:val="20"/>
      <w:szCs w:val="20"/>
      <w:lang w:eastAsia="ar-SA"/>
    </w:rPr>
  </w:style>
  <w:style w:type="paragraph" w:customStyle="1" w:styleId="2f5">
    <w:name w:val="Знак2"/>
    <w:basedOn w:val="a2"/>
    <w:rsid w:val="007C3FC6"/>
    <w:pPr>
      <w:spacing w:after="160" w:line="240" w:lineRule="exact"/>
      <w:ind w:firstLine="0"/>
    </w:pPr>
    <w:rPr>
      <w:rFonts w:ascii="Verdana" w:eastAsia="Times New Roman" w:hAnsi="Verdana" w:cs="Times New Roman"/>
      <w:sz w:val="20"/>
      <w:szCs w:val="20"/>
      <w:lang w:val="en-US"/>
    </w:rPr>
  </w:style>
  <w:style w:type="character" w:customStyle="1" w:styleId="affff7">
    <w:name w:val="Боковик Знак"/>
    <w:basedOn w:val="a3"/>
    <w:link w:val="affff6"/>
    <w:rsid w:val="007C3FC6"/>
    <w:rPr>
      <w:rFonts w:ascii="Times New Roman" w:eastAsia="Times New Roman" w:hAnsi="Times New Roman" w:cs="Times New Roman"/>
      <w:sz w:val="16"/>
      <w:szCs w:val="20"/>
      <w:lang w:eastAsia="ru-RU"/>
    </w:rPr>
  </w:style>
  <w:style w:type="character" w:customStyle="1" w:styleId="affff4">
    <w:name w:val="Единица измерения Знак"/>
    <w:basedOn w:val="a3"/>
    <w:link w:val="affff3"/>
    <w:rsid w:val="007C3FC6"/>
    <w:rPr>
      <w:rFonts w:ascii="Times New Roman" w:eastAsia="Times New Roman" w:hAnsi="Times New Roman" w:cs="Times New Roman"/>
      <w:sz w:val="16"/>
      <w:szCs w:val="20"/>
      <w:lang w:eastAsia="ru-RU"/>
    </w:rPr>
  </w:style>
  <w:style w:type="character" w:customStyle="1" w:styleId="affff2">
    <w:name w:val="Столбец Знак"/>
    <w:basedOn w:val="a3"/>
    <w:link w:val="affff1"/>
    <w:rsid w:val="007C3FC6"/>
    <w:rPr>
      <w:rFonts w:ascii="Times New Roman" w:eastAsia="Times New Roman" w:hAnsi="Times New Roman" w:cs="Times New Roman"/>
      <w:sz w:val="16"/>
      <w:szCs w:val="20"/>
      <w:lang w:eastAsia="ru-RU"/>
    </w:rPr>
  </w:style>
  <w:style w:type="character" w:customStyle="1" w:styleId="1e">
    <w:name w:val="ОснТекст Знак1"/>
    <w:basedOn w:val="a3"/>
    <w:link w:val="afffd"/>
    <w:rsid w:val="007C3FC6"/>
    <w:rPr>
      <w:rFonts w:ascii="Times New Roman" w:eastAsia="Times New Roman" w:hAnsi="Times New Roman" w:cs="Times New Roman"/>
      <w:sz w:val="20"/>
      <w:szCs w:val="20"/>
      <w:lang w:eastAsia="ru-RU"/>
    </w:rPr>
  </w:style>
  <w:style w:type="paragraph" w:customStyle="1" w:styleId="e1">
    <w:name w:val="О„e1ычный"/>
    <w:rsid w:val="007C3FC6"/>
    <w:pPr>
      <w:widowControl w:val="0"/>
      <w:snapToGrid w:val="0"/>
      <w:ind w:firstLine="0"/>
    </w:pPr>
    <w:rPr>
      <w:rFonts w:ascii="Times New Roman" w:eastAsia="Times New Roman" w:hAnsi="Times New Roman" w:cs="Times New Roman"/>
      <w:sz w:val="20"/>
      <w:szCs w:val="20"/>
      <w:lang w:eastAsia="ru-RU"/>
    </w:rPr>
  </w:style>
  <w:style w:type="paragraph" w:customStyle="1" w:styleId="56">
    <w:name w:val="заголовок 5"/>
    <w:basedOn w:val="a2"/>
    <w:next w:val="a2"/>
    <w:rsid w:val="007C3FC6"/>
    <w:pPr>
      <w:keepNext/>
      <w:widowControl w:val="0"/>
      <w:ind w:firstLine="0"/>
      <w:jc w:val="center"/>
    </w:pPr>
    <w:rPr>
      <w:rFonts w:eastAsia="Times New Roman" w:cs="Times New Roman"/>
      <w:snapToGrid w:val="0"/>
      <w:szCs w:val="20"/>
      <w:lang w:eastAsia="ru-RU"/>
    </w:rPr>
  </w:style>
  <w:style w:type="paragraph" w:customStyle="1" w:styleId="92">
    <w:name w:val="заголовок 9"/>
    <w:basedOn w:val="a2"/>
    <w:next w:val="a2"/>
    <w:rsid w:val="007C3FC6"/>
    <w:pPr>
      <w:keepNext/>
      <w:widowControl w:val="0"/>
      <w:ind w:firstLine="0"/>
      <w:jc w:val="both"/>
    </w:pPr>
    <w:rPr>
      <w:rFonts w:ascii="TimesET" w:eastAsia="Times New Roman" w:hAnsi="TimesET" w:cs="Times New Roman"/>
      <w:snapToGrid w:val="0"/>
      <w:sz w:val="26"/>
      <w:szCs w:val="20"/>
      <w:lang w:eastAsia="ru-RU"/>
    </w:rPr>
  </w:style>
  <w:style w:type="paragraph" w:customStyle="1" w:styleId="1f2">
    <w:name w:val="Нижний колонтитул1"/>
    <w:basedOn w:val="e1"/>
    <w:rsid w:val="007C3FC6"/>
    <w:pPr>
      <w:tabs>
        <w:tab w:val="center" w:pos="4153"/>
        <w:tab w:val="right" w:pos="8306"/>
      </w:tabs>
      <w:snapToGrid/>
    </w:pPr>
    <w:rPr>
      <w:snapToGrid w:val="0"/>
    </w:rPr>
  </w:style>
  <w:style w:type="paragraph" w:customStyle="1" w:styleId="afffff8">
    <w:name w:val="a"/>
    <w:basedOn w:val="a2"/>
    <w:rsid w:val="007C3FC6"/>
    <w:pPr>
      <w:spacing w:before="100" w:beforeAutospacing="1" w:after="100" w:afterAutospacing="1"/>
      <w:ind w:firstLine="0"/>
    </w:pPr>
    <w:rPr>
      <w:rFonts w:eastAsia="Times New Roman" w:cs="Times New Roman"/>
      <w:sz w:val="24"/>
      <w:szCs w:val="24"/>
      <w:lang w:eastAsia="ru-RU"/>
    </w:rPr>
  </w:style>
  <w:style w:type="character" w:customStyle="1" w:styleId="3f0">
    <w:name w:val="ОснТекст Знак3"/>
    <w:basedOn w:val="a3"/>
    <w:rsid w:val="007C3FC6"/>
    <w:rPr>
      <w:lang w:val="ru-RU" w:eastAsia="ru-RU" w:bidi="ar-SA"/>
    </w:rPr>
  </w:style>
  <w:style w:type="paragraph" w:customStyle="1" w:styleId="1f3">
    <w:name w:val="заголовок 1"/>
    <w:basedOn w:val="a2"/>
    <w:next w:val="a2"/>
    <w:rsid w:val="007C3FC6"/>
    <w:pPr>
      <w:keepNext/>
      <w:widowControl w:val="0"/>
      <w:ind w:firstLine="0"/>
      <w:jc w:val="center"/>
    </w:pPr>
    <w:rPr>
      <w:rFonts w:ascii="TimesET" w:eastAsia="Times New Roman" w:hAnsi="TimesET" w:cs="Times New Roman"/>
      <w:snapToGrid w:val="0"/>
      <w:sz w:val="26"/>
      <w:szCs w:val="20"/>
      <w:lang w:eastAsia="ru-RU"/>
    </w:rPr>
  </w:style>
  <w:style w:type="paragraph" w:customStyle="1" w:styleId="afffff9">
    <w:name w:val="График"/>
    <w:basedOn w:val="afffd"/>
    <w:next w:val="afffd"/>
    <w:link w:val="afffffa"/>
    <w:rsid w:val="007C3FC6"/>
    <w:pPr>
      <w:spacing w:before="120"/>
      <w:ind w:firstLine="0"/>
      <w:jc w:val="center"/>
    </w:pPr>
  </w:style>
  <w:style w:type="character" w:customStyle="1" w:styleId="affff">
    <w:name w:val="ШапкаТаблицы Знак"/>
    <w:basedOn w:val="a3"/>
    <w:link w:val="afffe"/>
    <w:rsid w:val="007C3FC6"/>
    <w:rPr>
      <w:rFonts w:ascii="Times New Roman" w:eastAsia="Times New Roman" w:hAnsi="Times New Roman" w:cs="Times New Roman"/>
      <w:sz w:val="16"/>
      <w:szCs w:val="20"/>
      <w:lang w:eastAsia="ru-RU"/>
    </w:rPr>
  </w:style>
  <w:style w:type="character" w:customStyle="1" w:styleId="2f6">
    <w:name w:val="Единица измерения Знак2"/>
    <w:basedOn w:val="3f0"/>
    <w:rsid w:val="007C3FC6"/>
    <w:rPr>
      <w:sz w:val="16"/>
      <w:lang w:val="ru-RU" w:eastAsia="ru-RU" w:bidi="ar-SA"/>
    </w:rPr>
  </w:style>
  <w:style w:type="character" w:customStyle="1" w:styleId="3f1">
    <w:name w:val="Основной шрифт абзаца3"/>
    <w:rsid w:val="007C3FC6"/>
  </w:style>
  <w:style w:type="paragraph" w:customStyle="1" w:styleId="OsnTxt">
    <w:name w:val="OsnTxt:"/>
    <w:basedOn w:val="a2"/>
    <w:next w:val="a2"/>
    <w:rsid w:val="007C3FC6"/>
    <w:pPr>
      <w:spacing w:after="80" w:line="280" w:lineRule="exact"/>
      <w:ind w:firstLine="794"/>
      <w:jc w:val="both"/>
    </w:pPr>
    <w:rPr>
      <w:rFonts w:ascii="KZ Arial" w:eastAsia="Times New Roman" w:hAnsi="KZ Arial" w:cs="Times New Roman"/>
      <w:sz w:val="20"/>
      <w:szCs w:val="20"/>
      <w:lang w:eastAsia="ru-RU"/>
    </w:rPr>
  </w:style>
  <w:style w:type="paragraph" w:customStyle="1" w:styleId="Zagolovok1">
    <w:name w:val="Zagolovok1"/>
    <w:next w:val="a2"/>
    <w:rsid w:val="007C3FC6"/>
    <w:pPr>
      <w:pageBreakBefore/>
      <w:tabs>
        <w:tab w:val="left" w:pos="1134"/>
      </w:tabs>
      <w:spacing w:before="360" w:after="240"/>
      <w:ind w:firstLine="0"/>
      <w:jc w:val="center"/>
      <w:outlineLvl w:val="0"/>
    </w:pPr>
    <w:rPr>
      <w:rFonts w:ascii="KZ Arial" w:eastAsia="Times New Roman" w:hAnsi="KZ Arial" w:cs="Times New Roman"/>
      <w:b/>
      <w:sz w:val="36"/>
      <w:szCs w:val="20"/>
      <w:lang w:eastAsia="ru-RU"/>
    </w:rPr>
  </w:style>
  <w:style w:type="paragraph" w:customStyle="1" w:styleId="Zagolovok2">
    <w:name w:val="Zagolovok2"/>
    <w:basedOn w:val="Zagolovok1"/>
    <w:next w:val="a2"/>
    <w:rsid w:val="007C3FC6"/>
    <w:pPr>
      <w:pageBreakBefore w:val="0"/>
      <w:spacing w:before="270" w:after="180"/>
      <w:outlineLvl w:val="1"/>
    </w:pPr>
    <w:rPr>
      <w:sz w:val="32"/>
    </w:rPr>
  </w:style>
  <w:style w:type="paragraph" w:customStyle="1" w:styleId="1f4">
    <w:name w:val="Название объекта1"/>
    <w:basedOn w:val="e1"/>
    <w:rsid w:val="007C3FC6"/>
    <w:pPr>
      <w:snapToGrid/>
      <w:jc w:val="center"/>
    </w:pPr>
    <w:rPr>
      <w:rFonts w:ascii="TimesET" w:hAnsi="TimesET"/>
      <w:b/>
      <w:snapToGrid w:val="0"/>
      <w:sz w:val="26"/>
    </w:rPr>
  </w:style>
  <w:style w:type="character" w:customStyle="1" w:styleId="3f">
    <w:name w:val="Заголов 3 Знак"/>
    <w:basedOn w:val="a3"/>
    <w:link w:val="3e"/>
    <w:rsid w:val="007C3FC6"/>
    <w:rPr>
      <w:rFonts w:ascii="Arial" w:eastAsia="Times New Roman" w:hAnsi="Arial" w:cs="Times New Roman"/>
      <w:b/>
      <w:sz w:val="20"/>
      <w:szCs w:val="20"/>
      <w:lang w:eastAsia="ar-SA"/>
    </w:rPr>
  </w:style>
  <w:style w:type="paragraph" w:customStyle="1" w:styleId="xl25">
    <w:name w:val="xl25"/>
    <w:basedOn w:val="a2"/>
    <w:rsid w:val="007C3FC6"/>
    <w:pPr>
      <w:spacing w:before="100" w:beforeAutospacing="1" w:after="100" w:afterAutospacing="1"/>
      <w:ind w:firstLine="0"/>
      <w:jc w:val="right"/>
    </w:pPr>
    <w:rPr>
      <w:rFonts w:ascii="KZ Arial" w:eastAsia="Times New Roman" w:hAnsi="KZ Arial" w:cs="Times New Roman"/>
      <w:sz w:val="13"/>
      <w:szCs w:val="13"/>
      <w:lang w:eastAsia="ru-RU"/>
    </w:rPr>
  </w:style>
  <w:style w:type="character" w:customStyle="1" w:styleId="afffffb">
    <w:name w:val="ОснТекст Знак"/>
    <w:basedOn w:val="a3"/>
    <w:rsid w:val="007C3FC6"/>
    <w:rPr>
      <w:lang w:val="ru-RU" w:eastAsia="ru-RU" w:bidi="ar-SA"/>
    </w:rPr>
  </w:style>
  <w:style w:type="paragraph" w:customStyle="1" w:styleId="afffffc">
    <w:name w:val="Строки"/>
    <w:basedOn w:val="a2"/>
    <w:rsid w:val="007C3FC6"/>
    <w:pPr>
      <w:ind w:firstLine="0"/>
    </w:pPr>
    <w:rPr>
      <w:rFonts w:ascii="Arial" w:eastAsia="Times New Roman" w:hAnsi="Arial" w:cs="Times New Roman"/>
      <w:sz w:val="14"/>
      <w:szCs w:val="20"/>
      <w:lang w:eastAsia="ru-RU"/>
    </w:rPr>
  </w:style>
  <w:style w:type="paragraph" w:customStyle="1" w:styleId="bee9">
    <w:name w:val="заголbeeвок 9"/>
    <w:basedOn w:val="a2"/>
    <w:next w:val="a2"/>
    <w:rsid w:val="007C3FC6"/>
    <w:pPr>
      <w:keepNext/>
      <w:widowControl w:val="0"/>
      <w:ind w:firstLine="0"/>
      <w:jc w:val="both"/>
    </w:pPr>
    <w:rPr>
      <w:rFonts w:ascii="TimesET" w:eastAsia="Times New Roman" w:hAnsi="TimesET" w:cs="Times New Roman"/>
      <w:snapToGrid w:val="0"/>
      <w:sz w:val="26"/>
      <w:szCs w:val="20"/>
      <w:lang w:eastAsia="ru-RU"/>
    </w:rPr>
  </w:style>
  <w:style w:type="paragraph" w:customStyle="1" w:styleId="f2">
    <w:name w:val="Нижний колонf2итул"/>
    <w:basedOn w:val="a2"/>
    <w:rsid w:val="007C3FC6"/>
    <w:pPr>
      <w:widowControl w:val="0"/>
      <w:tabs>
        <w:tab w:val="center" w:pos="4153"/>
        <w:tab w:val="right" w:pos="8306"/>
      </w:tabs>
      <w:ind w:firstLine="0"/>
    </w:pPr>
    <w:rPr>
      <w:rFonts w:eastAsia="Times New Roman" w:cs="Times New Roman"/>
      <w:snapToGrid w:val="0"/>
      <w:sz w:val="20"/>
      <w:szCs w:val="20"/>
      <w:lang w:eastAsia="ru-RU"/>
    </w:rPr>
  </w:style>
  <w:style w:type="paragraph" w:customStyle="1" w:styleId="OsnTxt0">
    <w:name w:val="OsnTxt"/>
    <w:rsid w:val="007C3FC6"/>
    <w:pPr>
      <w:spacing w:line="280" w:lineRule="atLeast"/>
      <w:ind w:firstLine="794"/>
      <w:jc w:val="both"/>
    </w:pPr>
    <w:rPr>
      <w:rFonts w:ascii="KZ Arial" w:eastAsia="Times New Roman" w:hAnsi="KZ Arial" w:cs="Times New Roman"/>
      <w:sz w:val="20"/>
      <w:szCs w:val="20"/>
      <w:lang w:eastAsia="ru-RU"/>
    </w:rPr>
  </w:style>
  <w:style w:type="paragraph" w:customStyle="1" w:styleId="1f5">
    <w:name w:val="Верхний колонтитул1"/>
    <w:basedOn w:val="a2"/>
    <w:rsid w:val="007C3FC6"/>
    <w:pPr>
      <w:widowControl w:val="0"/>
      <w:tabs>
        <w:tab w:val="center" w:pos="4153"/>
        <w:tab w:val="right" w:pos="8306"/>
      </w:tabs>
      <w:ind w:firstLine="0"/>
    </w:pPr>
    <w:rPr>
      <w:rFonts w:eastAsia="Times New Roman" w:cs="Times New Roman"/>
      <w:snapToGrid w:val="0"/>
      <w:sz w:val="20"/>
      <w:szCs w:val="20"/>
      <w:lang w:eastAsia="ru-RU"/>
    </w:rPr>
  </w:style>
  <w:style w:type="paragraph" w:customStyle="1" w:styleId="afffffd">
    <w:name w:val="Знак Знак Знак Знак"/>
    <w:basedOn w:val="a2"/>
    <w:autoRedefine/>
    <w:rsid w:val="007C3FC6"/>
    <w:pPr>
      <w:ind w:firstLine="0"/>
      <w:jc w:val="right"/>
    </w:pPr>
    <w:rPr>
      <w:rFonts w:eastAsia="SimSun" w:cs="Times New Roman"/>
      <w:b/>
      <w:szCs w:val="24"/>
      <w:lang w:val="en-US"/>
    </w:rPr>
  </w:style>
  <w:style w:type="paragraph" w:customStyle="1" w:styleId="afffffe">
    <w:name w:val="Обыч"/>
    <w:rsid w:val="007C3FC6"/>
    <w:pPr>
      <w:widowControl w:val="0"/>
      <w:ind w:firstLine="0"/>
    </w:pPr>
    <w:rPr>
      <w:rFonts w:ascii="Times New Roman" w:eastAsia="Times New Roman" w:hAnsi="Times New Roman" w:cs="Times New Roman"/>
      <w:snapToGrid w:val="0"/>
      <w:sz w:val="20"/>
      <w:szCs w:val="20"/>
      <w:lang w:eastAsia="ru-RU"/>
    </w:rPr>
  </w:style>
  <w:style w:type="paragraph" w:customStyle="1" w:styleId="1f6">
    <w:name w:val="Знак Знак Знак1 Знак Знак Знак Знак Знак Знак Знак"/>
    <w:basedOn w:val="a2"/>
    <w:autoRedefine/>
    <w:rsid w:val="007C3FC6"/>
    <w:pPr>
      <w:spacing w:after="160" w:line="240" w:lineRule="exact"/>
      <w:ind w:firstLine="0"/>
    </w:pPr>
    <w:rPr>
      <w:rFonts w:eastAsia="SimSun" w:cs="Times New Roman"/>
      <w:b/>
      <w:szCs w:val="24"/>
      <w:lang w:val="en-US"/>
    </w:rPr>
  </w:style>
  <w:style w:type="paragraph" w:customStyle="1" w:styleId="130">
    <w:name w:val="Знак Знак Знак1 Знак Знак Знак Знак Знак Знак Знак3"/>
    <w:basedOn w:val="a2"/>
    <w:autoRedefine/>
    <w:rsid w:val="007C3FC6"/>
    <w:pPr>
      <w:spacing w:after="160" w:line="240" w:lineRule="exact"/>
      <w:ind w:firstLine="0"/>
    </w:pPr>
    <w:rPr>
      <w:rFonts w:eastAsia="SimSun" w:cs="Times New Roman"/>
      <w:b/>
      <w:szCs w:val="24"/>
      <w:lang w:val="en-US"/>
    </w:rPr>
  </w:style>
  <w:style w:type="paragraph" w:customStyle="1" w:styleId="3f2">
    <w:name w:val="заголовок 3"/>
    <w:basedOn w:val="a2"/>
    <w:next w:val="a2"/>
    <w:rsid w:val="007C3FC6"/>
    <w:pPr>
      <w:keepNext/>
      <w:jc w:val="center"/>
    </w:pPr>
    <w:rPr>
      <w:rFonts w:eastAsia="Times New Roman" w:cs="Times New Roman"/>
      <w:sz w:val="24"/>
      <w:szCs w:val="20"/>
      <w:lang w:eastAsia="ru-RU"/>
    </w:rPr>
  </w:style>
  <w:style w:type="paragraph" w:customStyle="1" w:styleId="affffff">
    <w:name w:val="Текст в заданном формате"/>
    <w:basedOn w:val="a2"/>
    <w:rsid w:val="007C3FC6"/>
    <w:pPr>
      <w:widowControl w:val="0"/>
      <w:suppressAutoHyphens/>
      <w:ind w:firstLine="0"/>
    </w:pPr>
    <w:rPr>
      <w:rFonts w:ascii="Arial" w:eastAsia="Arial" w:hAnsi="Arial" w:cs="Arial"/>
      <w:sz w:val="20"/>
      <w:szCs w:val="20"/>
      <w:lang w:eastAsia="ru-RU" w:bidi="ru-RU"/>
    </w:rPr>
  </w:style>
  <w:style w:type="paragraph" w:customStyle="1" w:styleId="affffff0">
    <w:name w:val="Интерв таб"/>
    <w:basedOn w:val="a2"/>
    <w:rsid w:val="007C3FC6"/>
    <w:pPr>
      <w:widowControl w:val="0"/>
      <w:suppressAutoHyphens/>
      <w:spacing w:line="160" w:lineRule="exact"/>
      <w:ind w:firstLine="0"/>
    </w:pPr>
    <w:rPr>
      <w:rFonts w:ascii="TimesET" w:eastAsia="Lucida Sans Unicode" w:hAnsi="TimesET" w:cs="Tahoma"/>
      <w:sz w:val="20"/>
      <w:szCs w:val="20"/>
      <w:lang w:eastAsia="ru-RU" w:bidi="ru-RU"/>
    </w:rPr>
  </w:style>
  <w:style w:type="paragraph" w:customStyle="1" w:styleId="Abz1">
    <w:name w:val="Abz1:"/>
    <w:basedOn w:val="a2"/>
    <w:next w:val="a2"/>
    <w:rsid w:val="007C3FC6"/>
    <w:pPr>
      <w:widowControl w:val="0"/>
      <w:suppressAutoHyphens/>
      <w:spacing w:before="120" w:after="20" w:line="280" w:lineRule="exact"/>
      <w:ind w:firstLine="794"/>
      <w:jc w:val="both"/>
    </w:pPr>
    <w:rPr>
      <w:rFonts w:ascii="Arial" w:eastAsia="Lucida Sans Unicode" w:hAnsi="Arial" w:cs="Tahoma"/>
      <w:sz w:val="20"/>
      <w:szCs w:val="20"/>
      <w:lang w:eastAsia="ru-RU" w:bidi="ru-RU"/>
    </w:rPr>
  </w:style>
  <w:style w:type="paragraph" w:customStyle="1" w:styleId="311">
    <w:name w:val="Основной текст с отступом 31"/>
    <w:basedOn w:val="a2"/>
    <w:rsid w:val="007C3FC6"/>
    <w:pPr>
      <w:widowControl w:val="0"/>
      <w:suppressAutoHyphens/>
      <w:ind w:firstLine="720"/>
      <w:jc w:val="both"/>
    </w:pPr>
    <w:rPr>
      <w:rFonts w:ascii="Arial" w:eastAsia="Lucida Sans Unicode" w:hAnsi="Arial" w:cs="Tahoma"/>
      <w:sz w:val="24"/>
      <w:szCs w:val="20"/>
      <w:lang w:eastAsia="ru-RU" w:bidi="ru-RU"/>
    </w:rPr>
  </w:style>
  <w:style w:type="paragraph" w:customStyle="1" w:styleId="affffff1">
    <w:name w:val="Содержимое врезки"/>
    <w:basedOn w:val="af9"/>
    <w:rsid w:val="007C3FC6"/>
    <w:pPr>
      <w:widowControl w:val="0"/>
      <w:suppressAutoHyphens/>
      <w:ind w:firstLine="0"/>
    </w:pPr>
    <w:rPr>
      <w:rFonts w:ascii="Arial" w:eastAsia="Lucida Sans Unicode" w:hAnsi="Arial" w:cs="Tahoma"/>
      <w:sz w:val="20"/>
      <w:szCs w:val="24"/>
      <w:lang w:eastAsia="ru-RU" w:bidi="ru-RU"/>
    </w:rPr>
  </w:style>
  <w:style w:type="paragraph" w:styleId="affffff2">
    <w:name w:val="envelope address"/>
    <w:basedOn w:val="a2"/>
    <w:semiHidden/>
    <w:rsid w:val="007C3FC6"/>
    <w:pPr>
      <w:framePr w:w="7920" w:h="1980" w:hRule="exact" w:hSpace="141" w:wrap="auto" w:hAnchor="page" w:xAlign="center" w:yAlign="bottom"/>
      <w:spacing w:after="60"/>
      <w:ind w:left="2880" w:firstLine="851"/>
      <w:jc w:val="both"/>
    </w:pPr>
    <w:rPr>
      <w:rFonts w:eastAsia="Times New Roman" w:cs="Times New Roman"/>
      <w:b/>
      <w:sz w:val="24"/>
      <w:szCs w:val="20"/>
      <w:lang w:eastAsia="ru-RU"/>
    </w:rPr>
  </w:style>
  <w:style w:type="paragraph" w:customStyle="1" w:styleId="affffff3">
    <w:name w:val="Табл текст"/>
    <w:basedOn w:val="a2"/>
    <w:rsid w:val="007C3FC6"/>
    <w:pPr>
      <w:ind w:firstLine="0"/>
      <w:jc w:val="both"/>
    </w:pPr>
    <w:rPr>
      <w:rFonts w:eastAsia="Times New Roman" w:cs="Times New Roman"/>
      <w:szCs w:val="20"/>
      <w:lang w:eastAsia="ru-RU"/>
    </w:rPr>
  </w:style>
  <w:style w:type="paragraph" w:customStyle="1" w:styleId="122">
    <w:name w:val="Знак Знак Знак1 Знак Знак Знак Знак Знак Знак Знак2"/>
    <w:basedOn w:val="a2"/>
    <w:autoRedefine/>
    <w:rsid w:val="007C3FC6"/>
    <w:pPr>
      <w:spacing w:after="160" w:line="240" w:lineRule="exact"/>
      <w:ind w:firstLine="0"/>
    </w:pPr>
    <w:rPr>
      <w:rFonts w:eastAsia="SimSun" w:cs="Times New Roman"/>
      <w:b/>
      <w:szCs w:val="24"/>
      <w:lang w:val="en-US"/>
    </w:rPr>
  </w:style>
  <w:style w:type="paragraph" w:customStyle="1" w:styleId="2f7">
    <w:name w:val="Обычный2"/>
    <w:rsid w:val="007C3FC6"/>
    <w:pPr>
      <w:spacing w:after="200" w:line="276" w:lineRule="auto"/>
      <w:ind w:firstLine="0"/>
    </w:pPr>
    <w:rPr>
      <w:rFonts w:ascii="Calibri" w:eastAsia="Times New Roman" w:hAnsi="Calibri" w:cs="Times New Roman"/>
      <w:snapToGrid w:val="0"/>
      <w:sz w:val="22"/>
      <w:szCs w:val="22"/>
      <w:lang w:eastAsia="ru-RU"/>
    </w:rPr>
  </w:style>
  <w:style w:type="paragraph" w:styleId="2f8">
    <w:name w:val="Quote"/>
    <w:basedOn w:val="a2"/>
    <w:next w:val="a2"/>
    <w:link w:val="2f9"/>
    <w:qFormat/>
    <w:rsid w:val="007C3FC6"/>
    <w:pPr>
      <w:ind w:firstLine="0"/>
    </w:pPr>
    <w:rPr>
      <w:rFonts w:ascii="Calibri" w:eastAsia="Times New Roman" w:hAnsi="Calibri" w:cs="Times New Roman"/>
      <w:i/>
      <w:sz w:val="24"/>
      <w:szCs w:val="24"/>
      <w:lang w:val="en-US" w:bidi="en-US"/>
    </w:rPr>
  </w:style>
  <w:style w:type="character" w:customStyle="1" w:styleId="2f9">
    <w:name w:val="Цитата 2 Знак"/>
    <w:basedOn w:val="a3"/>
    <w:link w:val="2f8"/>
    <w:rsid w:val="007C3FC6"/>
    <w:rPr>
      <w:rFonts w:ascii="Calibri" w:eastAsia="Times New Roman" w:hAnsi="Calibri" w:cs="Times New Roman"/>
      <w:i/>
      <w:sz w:val="24"/>
      <w:szCs w:val="24"/>
      <w:lang w:val="en-US" w:bidi="en-US"/>
    </w:rPr>
  </w:style>
  <w:style w:type="paragraph" w:styleId="affffff4">
    <w:name w:val="Intense Quote"/>
    <w:basedOn w:val="a2"/>
    <w:next w:val="a2"/>
    <w:link w:val="affffff5"/>
    <w:qFormat/>
    <w:rsid w:val="007C3FC6"/>
    <w:pPr>
      <w:ind w:left="720" w:right="720" w:firstLine="0"/>
    </w:pPr>
    <w:rPr>
      <w:rFonts w:ascii="Calibri" w:eastAsia="Times New Roman" w:hAnsi="Calibri" w:cs="Times New Roman"/>
      <w:b/>
      <w:i/>
      <w:sz w:val="24"/>
      <w:szCs w:val="22"/>
      <w:lang w:val="en-US" w:bidi="en-US"/>
    </w:rPr>
  </w:style>
  <w:style w:type="character" w:customStyle="1" w:styleId="affffff5">
    <w:name w:val="Выделенная цитата Знак"/>
    <w:basedOn w:val="a3"/>
    <w:link w:val="affffff4"/>
    <w:rsid w:val="007C3FC6"/>
    <w:rPr>
      <w:rFonts w:ascii="Calibri" w:eastAsia="Times New Roman" w:hAnsi="Calibri" w:cs="Times New Roman"/>
      <w:b/>
      <w:i/>
      <w:sz w:val="24"/>
      <w:szCs w:val="22"/>
      <w:lang w:val="en-US" w:bidi="en-US"/>
    </w:rPr>
  </w:style>
  <w:style w:type="character" w:styleId="affffff6">
    <w:name w:val="Subtle Emphasis"/>
    <w:qFormat/>
    <w:rsid w:val="007C3FC6"/>
    <w:rPr>
      <w:i/>
      <w:color w:val="5A5A5A"/>
    </w:rPr>
  </w:style>
  <w:style w:type="character" w:styleId="affffff7">
    <w:name w:val="Intense Emphasis"/>
    <w:basedOn w:val="a3"/>
    <w:qFormat/>
    <w:rsid w:val="007C3FC6"/>
    <w:rPr>
      <w:b/>
      <w:i/>
      <w:sz w:val="24"/>
      <w:szCs w:val="24"/>
      <w:u w:val="single"/>
    </w:rPr>
  </w:style>
  <w:style w:type="character" w:styleId="affffff8">
    <w:name w:val="Subtle Reference"/>
    <w:basedOn w:val="a3"/>
    <w:qFormat/>
    <w:rsid w:val="007C3FC6"/>
    <w:rPr>
      <w:sz w:val="24"/>
      <w:szCs w:val="24"/>
      <w:u w:val="single"/>
    </w:rPr>
  </w:style>
  <w:style w:type="character" w:styleId="affffff9">
    <w:name w:val="Intense Reference"/>
    <w:basedOn w:val="a3"/>
    <w:qFormat/>
    <w:rsid w:val="007C3FC6"/>
    <w:rPr>
      <w:b/>
      <w:sz w:val="24"/>
      <w:u w:val="single"/>
    </w:rPr>
  </w:style>
  <w:style w:type="character" w:styleId="affffffa">
    <w:name w:val="Book Title"/>
    <w:basedOn w:val="a3"/>
    <w:qFormat/>
    <w:rsid w:val="007C3FC6"/>
    <w:rPr>
      <w:rFonts w:ascii="Cambria" w:eastAsia="Times New Roman" w:hAnsi="Cambria"/>
      <w:b/>
      <w:i/>
      <w:sz w:val="24"/>
      <w:szCs w:val="24"/>
    </w:rPr>
  </w:style>
  <w:style w:type="paragraph" w:styleId="47">
    <w:name w:val="toc 4"/>
    <w:basedOn w:val="a2"/>
    <w:next w:val="a2"/>
    <w:autoRedefine/>
    <w:uiPriority w:val="39"/>
    <w:unhideWhenUsed/>
    <w:rsid w:val="007C3FC6"/>
    <w:pPr>
      <w:spacing w:after="100" w:line="276" w:lineRule="auto"/>
      <w:ind w:left="660" w:firstLine="0"/>
    </w:pPr>
    <w:rPr>
      <w:rFonts w:ascii="Calibri" w:eastAsia="Times New Roman" w:hAnsi="Calibri" w:cs="Times New Roman"/>
      <w:sz w:val="22"/>
      <w:szCs w:val="22"/>
      <w:lang w:eastAsia="ru-RU"/>
    </w:rPr>
  </w:style>
  <w:style w:type="paragraph" w:styleId="63">
    <w:name w:val="toc 6"/>
    <w:basedOn w:val="a2"/>
    <w:next w:val="a2"/>
    <w:autoRedefine/>
    <w:uiPriority w:val="39"/>
    <w:unhideWhenUsed/>
    <w:rsid w:val="007C3FC6"/>
    <w:pPr>
      <w:spacing w:after="100" w:line="276" w:lineRule="auto"/>
      <w:ind w:left="1100" w:firstLine="0"/>
    </w:pPr>
    <w:rPr>
      <w:rFonts w:ascii="Calibri" w:eastAsia="Times New Roman" w:hAnsi="Calibri" w:cs="Times New Roman"/>
      <w:sz w:val="22"/>
      <w:szCs w:val="22"/>
      <w:lang w:eastAsia="ru-RU"/>
    </w:rPr>
  </w:style>
  <w:style w:type="paragraph" w:styleId="74">
    <w:name w:val="toc 7"/>
    <w:basedOn w:val="a2"/>
    <w:next w:val="a2"/>
    <w:autoRedefine/>
    <w:uiPriority w:val="39"/>
    <w:unhideWhenUsed/>
    <w:rsid w:val="007C3FC6"/>
    <w:pPr>
      <w:spacing w:after="100" w:line="276" w:lineRule="auto"/>
      <w:ind w:left="1320" w:firstLine="0"/>
    </w:pPr>
    <w:rPr>
      <w:rFonts w:ascii="Calibri" w:eastAsia="Times New Roman" w:hAnsi="Calibri" w:cs="Times New Roman"/>
      <w:sz w:val="22"/>
      <w:szCs w:val="22"/>
      <w:lang w:eastAsia="ru-RU"/>
    </w:rPr>
  </w:style>
  <w:style w:type="paragraph" w:styleId="86">
    <w:name w:val="toc 8"/>
    <w:basedOn w:val="a2"/>
    <w:next w:val="a2"/>
    <w:autoRedefine/>
    <w:uiPriority w:val="39"/>
    <w:unhideWhenUsed/>
    <w:rsid w:val="007C3FC6"/>
    <w:pPr>
      <w:spacing w:after="100" w:line="276" w:lineRule="auto"/>
      <w:ind w:left="1540" w:firstLine="0"/>
    </w:pPr>
    <w:rPr>
      <w:rFonts w:ascii="Calibri" w:eastAsia="Times New Roman" w:hAnsi="Calibri" w:cs="Times New Roman"/>
      <w:sz w:val="22"/>
      <w:szCs w:val="22"/>
      <w:lang w:eastAsia="ru-RU"/>
    </w:rPr>
  </w:style>
  <w:style w:type="paragraph" w:styleId="93">
    <w:name w:val="toc 9"/>
    <w:basedOn w:val="a2"/>
    <w:next w:val="a2"/>
    <w:autoRedefine/>
    <w:uiPriority w:val="39"/>
    <w:unhideWhenUsed/>
    <w:rsid w:val="007C3FC6"/>
    <w:pPr>
      <w:spacing w:after="100" w:line="276" w:lineRule="auto"/>
      <w:ind w:left="1760" w:firstLine="0"/>
    </w:pPr>
    <w:rPr>
      <w:rFonts w:ascii="Calibri" w:eastAsia="Times New Roman" w:hAnsi="Calibri" w:cs="Times New Roman"/>
      <w:sz w:val="22"/>
      <w:szCs w:val="22"/>
      <w:lang w:eastAsia="ru-RU"/>
    </w:rPr>
  </w:style>
  <w:style w:type="paragraph" w:styleId="affffffb">
    <w:name w:val="annotation subject"/>
    <w:basedOn w:val="afff7"/>
    <w:next w:val="afff7"/>
    <w:link w:val="affffffc"/>
    <w:rsid w:val="007C3FC6"/>
    <w:rPr>
      <w:rFonts w:ascii="ISOCPEUR" w:hAnsi="ISOCPEUR"/>
      <w:b/>
      <w:bCs/>
    </w:rPr>
  </w:style>
  <w:style w:type="character" w:customStyle="1" w:styleId="affffffc">
    <w:name w:val="Тема примечания Знак"/>
    <w:basedOn w:val="afff8"/>
    <w:link w:val="affffffb"/>
    <w:rsid w:val="007C3FC6"/>
    <w:rPr>
      <w:rFonts w:ascii="ISOCPEUR" w:eastAsia="Times New Roman" w:hAnsi="ISOCPEUR" w:cs="Times New Roman"/>
      <w:b/>
      <w:bCs/>
      <w:sz w:val="20"/>
      <w:szCs w:val="20"/>
      <w:lang w:eastAsia="ru-RU"/>
    </w:rPr>
  </w:style>
  <w:style w:type="character" w:customStyle="1" w:styleId="1d">
    <w:name w:val="Текст примечания Знак1"/>
    <w:basedOn w:val="a3"/>
    <w:link w:val="afff7"/>
    <w:rsid w:val="007C3FC6"/>
    <w:rPr>
      <w:rFonts w:ascii="Times New Roman" w:eastAsia="Times New Roman" w:hAnsi="Times New Roman" w:cs="Times New Roman"/>
      <w:sz w:val="20"/>
      <w:szCs w:val="20"/>
      <w:lang w:eastAsia="ru-RU"/>
    </w:rPr>
  </w:style>
  <w:style w:type="paragraph" w:customStyle="1" w:styleId="111">
    <w:name w:val="Знак Знак Знак1 Знак Знак Знак Знак Знак Знак Знак1"/>
    <w:basedOn w:val="a2"/>
    <w:autoRedefine/>
    <w:rsid w:val="007C3FC6"/>
    <w:pPr>
      <w:spacing w:after="160" w:line="240" w:lineRule="exact"/>
      <w:ind w:firstLine="0"/>
    </w:pPr>
    <w:rPr>
      <w:rFonts w:eastAsia="SimSun" w:cs="Times New Roman"/>
      <w:b/>
      <w:szCs w:val="24"/>
      <w:lang w:val="en-US"/>
    </w:rPr>
  </w:style>
  <w:style w:type="paragraph" w:customStyle="1" w:styleId="2fa">
    <w:name w:val="Название объекта2"/>
    <w:basedOn w:val="e1"/>
    <w:rsid w:val="007C3FC6"/>
    <w:pPr>
      <w:snapToGrid/>
      <w:jc w:val="center"/>
    </w:pPr>
    <w:rPr>
      <w:rFonts w:ascii="TimesET" w:hAnsi="TimesET"/>
      <w:b/>
      <w:snapToGrid w:val="0"/>
      <w:sz w:val="26"/>
    </w:rPr>
  </w:style>
  <w:style w:type="paragraph" w:customStyle="1" w:styleId="3f3">
    <w:name w:val="Обычный3"/>
    <w:rsid w:val="007C3FC6"/>
    <w:pPr>
      <w:widowControl w:val="0"/>
      <w:snapToGrid w:val="0"/>
      <w:ind w:firstLine="0"/>
    </w:pPr>
    <w:rPr>
      <w:rFonts w:ascii="Times New Roman" w:eastAsia="Times New Roman" w:hAnsi="Times New Roman" w:cs="Times New Roman"/>
      <w:sz w:val="20"/>
      <w:szCs w:val="20"/>
      <w:lang w:eastAsia="ru-RU"/>
    </w:rPr>
  </w:style>
  <w:style w:type="paragraph" w:customStyle="1" w:styleId="160">
    <w:name w:val="Знак Знак Знак1 Знак Знак Знак Знак Знак Знак Знак6"/>
    <w:basedOn w:val="a2"/>
    <w:autoRedefine/>
    <w:rsid w:val="007C3FC6"/>
    <w:pPr>
      <w:spacing w:after="160" w:line="240" w:lineRule="exact"/>
      <w:ind w:firstLine="0"/>
    </w:pPr>
    <w:rPr>
      <w:rFonts w:eastAsia="SimSun" w:cs="Times New Roman"/>
      <w:b/>
      <w:szCs w:val="24"/>
      <w:lang w:val="en-US"/>
    </w:rPr>
  </w:style>
  <w:style w:type="paragraph" w:customStyle="1" w:styleId="150">
    <w:name w:val="Знак Знак Знак1 Знак Знак Знак Знак Знак Знак Знак5"/>
    <w:basedOn w:val="a2"/>
    <w:autoRedefine/>
    <w:rsid w:val="007C3FC6"/>
    <w:pPr>
      <w:spacing w:after="160" w:line="240" w:lineRule="exact"/>
      <w:ind w:firstLine="0"/>
    </w:pPr>
    <w:rPr>
      <w:rFonts w:eastAsia="SimSun" w:cs="Times New Roman"/>
      <w:b/>
      <w:szCs w:val="24"/>
      <w:lang w:val="en-US"/>
    </w:rPr>
  </w:style>
  <w:style w:type="paragraph" w:customStyle="1" w:styleId="140">
    <w:name w:val="Знак Знак Знак1 Знак Знак Знак Знак Знак Знак Знак4"/>
    <w:basedOn w:val="a2"/>
    <w:autoRedefine/>
    <w:rsid w:val="007C3FC6"/>
    <w:pPr>
      <w:spacing w:after="160" w:line="240" w:lineRule="exact"/>
      <w:ind w:firstLine="0"/>
    </w:pPr>
    <w:rPr>
      <w:rFonts w:eastAsia="SimSun" w:cs="Times New Roman"/>
      <w:b/>
      <w:szCs w:val="24"/>
      <w:lang w:val="en-US"/>
    </w:rPr>
  </w:style>
  <w:style w:type="paragraph" w:customStyle="1" w:styleId="170">
    <w:name w:val="Знак Знак Знак1 Знак Знак Знак Знак Знак Знак Знак7"/>
    <w:basedOn w:val="a2"/>
    <w:autoRedefine/>
    <w:rsid w:val="007C3FC6"/>
    <w:pPr>
      <w:spacing w:after="160" w:line="240" w:lineRule="exact"/>
      <w:ind w:firstLine="0"/>
    </w:pPr>
    <w:rPr>
      <w:rFonts w:eastAsia="SimSun" w:cs="Times New Roman"/>
      <w:b/>
      <w:szCs w:val="24"/>
      <w:lang w:val="en-US"/>
    </w:rPr>
  </w:style>
  <w:style w:type="paragraph" w:customStyle="1" w:styleId="Style1">
    <w:name w:val="Style 1"/>
    <w:rsid w:val="007C3FC6"/>
    <w:pPr>
      <w:widowControl w:val="0"/>
      <w:autoSpaceDE w:val="0"/>
      <w:autoSpaceDN w:val="0"/>
      <w:adjustRightInd w:val="0"/>
      <w:ind w:firstLine="0"/>
    </w:pPr>
    <w:rPr>
      <w:rFonts w:ascii="Times New Roman" w:eastAsia="Times New Roman" w:hAnsi="Times New Roman" w:cs="Times New Roman"/>
      <w:sz w:val="20"/>
      <w:szCs w:val="20"/>
      <w:lang w:eastAsia="ru-RU"/>
    </w:rPr>
  </w:style>
  <w:style w:type="paragraph" w:customStyle="1" w:styleId="211">
    <w:name w:val="Маркированный список 21"/>
    <w:basedOn w:val="a2"/>
    <w:rsid w:val="007C3FC6"/>
    <w:pPr>
      <w:ind w:firstLine="0"/>
    </w:pPr>
    <w:rPr>
      <w:rFonts w:eastAsia="Times New Roman" w:cs="Calibri"/>
      <w:szCs w:val="20"/>
      <w:lang w:val="en-US" w:eastAsia="ar-SA"/>
    </w:rPr>
  </w:style>
  <w:style w:type="character" w:customStyle="1" w:styleId="1f7">
    <w:name w:val="Текст выноски Знак1"/>
    <w:basedOn w:val="a3"/>
    <w:rsid w:val="007C3FC6"/>
    <w:rPr>
      <w:rFonts w:ascii="Tahoma" w:hAnsi="Tahoma" w:cs="Tahoma"/>
      <w:sz w:val="16"/>
      <w:szCs w:val="16"/>
      <w:lang w:eastAsia="ar-SA"/>
    </w:rPr>
  </w:style>
  <w:style w:type="paragraph" w:customStyle="1" w:styleId="EdIsmeren">
    <w:name w:val="Ed_Ismeren"/>
    <w:basedOn w:val="a2"/>
    <w:next w:val="a2"/>
    <w:rsid w:val="007C3FC6"/>
    <w:pPr>
      <w:ind w:firstLine="0"/>
      <w:jc w:val="right"/>
    </w:pPr>
    <w:rPr>
      <w:rFonts w:ascii="Arial" w:eastAsia="Times New Roman" w:hAnsi="Arial" w:cs="Times New Roman"/>
      <w:color w:val="000000"/>
      <w:sz w:val="14"/>
      <w:szCs w:val="20"/>
      <w:lang w:eastAsia="ru-RU"/>
    </w:rPr>
  </w:style>
  <w:style w:type="paragraph" w:customStyle="1" w:styleId="ShapkaTabl">
    <w:name w:val="Shapka_Tabl"/>
    <w:basedOn w:val="a2"/>
    <w:rsid w:val="007C3FC6"/>
    <w:pPr>
      <w:ind w:firstLine="0"/>
      <w:jc w:val="center"/>
    </w:pPr>
    <w:rPr>
      <w:rFonts w:ascii="Arial" w:eastAsia="Times New Roman" w:hAnsi="Arial" w:cs="Times New Roman"/>
      <w:sz w:val="14"/>
      <w:szCs w:val="20"/>
      <w:lang w:eastAsia="ru-RU"/>
    </w:rPr>
  </w:style>
  <w:style w:type="paragraph" w:customStyle="1" w:styleId="BokovikTabl">
    <w:name w:val="Bokovik_Tabl"/>
    <w:basedOn w:val="a2"/>
    <w:rsid w:val="007C3FC6"/>
    <w:pPr>
      <w:ind w:left="113" w:firstLine="0"/>
    </w:pPr>
    <w:rPr>
      <w:rFonts w:ascii="Arial" w:eastAsia="Times New Roman" w:hAnsi="Arial" w:cs="Times New Roman"/>
      <w:sz w:val="16"/>
      <w:szCs w:val="20"/>
      <w:lang w:eastAsia="ru-RU"/>
    </w:rPr>
  </w:style>
  <w:style w:type="paragraph" w:customStyle="1" w:styleId="Stolbci">
    <w:name w:val="Stolbci"/>
    <w:basedOn w:val="BokovikTabl"/>
    <w:rsid w:val="007C3FC6"/>
    <w:pPr>
      <w:ind w:left="0"/>
      <w:jc w:val="right"/>
    </w:pPr>
  </w:style>
  <w:style w:type="paragraph" w:customStyle="1" w:styleId="Snoska">
    <w:name w:val="Snoska"/>
    <w:basedOn w:val="a2"/>
    <w:rsid w:val="007C3FC6"/>
    <w:pPr>
      <w:spacing w:before="60"/>
      <w:ind w:left="284" w:firstLine="0"/>
    </w:pPr>
    <w:rPr>
      <w:rFonts w:ascii="Arial" w:eastAsia="Times New Roman" w:hAnsi="Arial" w:cs="Times New Roman"/>
      <w:i/>
      <w:sz w:val="14"/>
      <w:szCs w:val="20"/>
      <w:lang w:eastAsia="ru-RU"/>
    </w:rPr>
  </w:style>
  <w:style w:type="paragraph" w:customStyle="1" w:styleId="TextSbornika">
    <w:name w:val="Text_Sbornika"/>
    <w:basedOn w:val="a2"/>
    <w:rsid w:val="007C3FC6"/>
    <w:pPr>
      <w:jc w:val="both"/>
    </w:pPr>
    <w:rPr>
      <w:rFonts w:ascii="Arial" w:eastAsia="Times New Roman" w:hAnsi="Arial" w:cs="Times New Roman"/>
      <w:sz w:val="18"/>
      <w:szCs w:val="20"/>
      <w:lang w:eastAsia="ru-RU"/>
    </w:rPr>
  </w:style>
  <w:style w:type="paragraph" w:styleId="affffffd">
    <w:name w:val="Revision"/>
    <w:hidden/>
    <w:uiPriority w:val="99"/>
    <w:semiHidden/>
    <w:rsid w:val="007C3FC6"/>
    <w:pPr>
      <w:ind w:firstLine="0"/>
    </w:pPr>
    <w:rPr>
      <w:rFonts w:ascii="Calibri" w:eastAsia="Times New Roman" w:hAnsi="Calibri" w:cs="Times New Roman"/>
      <w:sz w:val="22"/>
      <w:szCs w:val="22"/>
      <w:lang w:eastAsia="ru-RU"/>
    </w:rPr>
  </w:style>
  <w:style w:type="paragraph" w:customStyle="1" w:styleId="Document1">
    <w:name w:val="Document 1"/>
    <w:rsid w:val="007C3FC6"/>
    <w:pPr>
      <w:keepNext/>
      <w:keepLines/>
      <w:tabs>
        <w:tab w:val="left" w:pos="-720"/>
      </w:tabs>
      <w:suppressAutoHyphens/>
      <w:ind w:firstLine="0"/>
    </w:pPr>
    <w:rPr>
      <w:rFonts w:ascii="Courier New" w:eastAsia="Times New Roman" w:hAnsi="Courier New" w:cs="Times New Roman"/>
      <w:sz w:val="24"/>
      <w:szCs w:val="20"/>
      <w:lang w:val="en-US" w:eastAsia="ru-RU"/>
    </w:rPr>
  </w:style>
  <w:style w:type="paragraph" w:styleId="23">
    <w:name w:val="List Bullet 2"/>
    <w:basedOn w:val="a2"/>
    <w:autoRedefine/>
    <w:rsid w:val="007C3FC6"/>
    <w:pPr>
      <w:numPr>
        <w:numId w:val="7"/>
      </w:numPr>
    </w:pPr>
    <w:rPr>
      <w:rFonts w:eastAsia="Times New Roman" w:cs="Times New Roman"/>
      <w:szCs w:val="20"/>
      <w:lang w:val="en-US" w:eastAsia="ru-RU"/>
    </w:rPr>
  </w:style>
  <w:style w:type="paragraph" w:styleId="2fb">
    <w:name w:val="List Continue 2"/>
    <w:basedOn w:val="a2"/>
    <w:rsid w:val="007C3FC6"/>
    <w:pPr>
      <w:spacing w:after="120"/>
      <w:ind w:left="566" w:firstLine="0"/>
    </w:pPr>
    <w:rPr>
      <w:rFonts w:eastAsia="Times New Roman" w:cs="Times New Roman"/>
      <w:sz w:val="20"/>
      <w:szCs w:val="20"/>
      <w:lang w:eastAsia="ru-RU"/>
    </w:rPr>
  </w:style>
  <w:style w:type="character" w:customStyle="1" w:styleId="postbody">
    <w:name w:val="postbody"/>
    <w:basedOn w:val="a3"/>
    <w:rsid w:val="007C3FC6"/>
  </w:style>
  <w:style w:type="paragraph" w:customStyle="1" w:styleId="1f8">
    <w:name w:val="Текст1"/>
    <w:basedOn w:val="a2"/>
    <w:rsid w:val="007C3FC6"/>
    <w:pPr>
      <w:suppressAutoHyphens/>
      <w:ind w:firstLine="0"/>
    </w:pPr>
    <w:rPr>
      <w:rFonts w:ascii="Courier New" w:eastAsia="Times New Roman" w:hAnsi="Courier New" w:cs="Courier New"/>
      <w:sz w:val="20"/>
      <w:szCs w:val="20"/>
      <w:lang w:eastAsia="ar-SA"/>
    </w:rPr>
  </w:style>
  <w:style w:type="paragraph" w:customStyle="1" w:styleId="P18">
    <w:name w:val="P18"/>
    <w:basedOn w:val="a2"/>
    <w:hidden/>
    <w:rsid w:val="007C3FC6"/>
    <w:pPr>
      <w:widowControl w:val="0"/>
      <w:adjustRightInd w:val="0"/>
      <w:spacing w:line="360" w:lineRule="auto"/>
      <w:ind w:left="708" w:firstLine="0"/>
      <w:jc w:val="distribute"/>
    </w:pPr>
    <w:rPr>
      <w:rFonts w:ascii="Arial1" w:eastAsia="Times New Roman" w:hAnsi="Arial1" w:cs="Times New Roman"/>
      <w:sz w:val="24"/>
      <w:szCs w:val="20"/>
      <w:lang w:eastAsia="ru-RU"/>
    </w:rPr>
  </w:style>
  <w:style w:type="paragraph" w:customStyle="1" w:styleId="P81">
    <w:name w:val="P81"/>
    <w:basedOn w:val="a2"/>
    <w:hidden/>
    <w:rsid w:val="007C3FC6"/>
    <w:pPr>
      <w:widowControl w:val="0"/>
      <w:adjustRightInd w:val="0"/>
      <w:spacing w:line="360" w:lineRule="auto"/>
      <w:ind w:firstLine="0"/>
      <w:jc w:val="distribute"/>
    </w:pPr>
    <w:rPr>
      <w:rFonts w:eastAsia="Times New Roman" w:cs="Times New Roman"/>
      <w:sz w:val="24"/>
      <w:szCs w:val="20"/>
      <w:lang w:eastAsia="ru-RU"/>
    </w:rPr>
  </w:style>
  <w:style w:type="paragraph" w:customStyle="1" w:styleId="P82">
    <w:name w:val="P82"/>
    <w:basedOn w:val="a2"/>
    <w:hidden/>
    <w:rsid w:val="007C3FC6"/>
    <w:pPr>
      <w:widowControl w:val="0"/>
      <w:adjustRightInd w:val="0"/>
      <w:spacing w:line="360" w:lineRule="auto"/>
      <w:ind w:firstLine="0"/>
      <w:jc w:val="distribute"/>
    </w:pPr>
    <w:rPr>
      <w:rFonts w:ascii="Arial1" w:eastAsia="Times New Roman" w:hAnsi="Arial1" w:cs="Times New Roman"/>
      <w:sz w:val="24"/>
      <w:szCs w:val="20"/>
      <w:lang w:eastAsia="ru-RU"/>
    </w:rPr>
  </w:style>
  <w:style w:type="paragraph" w:customStyle="1" w:styleId="P89">
    <w:name w:val="P89"/>
    <w:basedOn w:val="a2"/>
    <w:hidden/>
    <w:rsid w:val="007C3FC6"/>
    <w:pPr>
      <w:widowControl w:val="0"/>
      <w:adjustRightInd w:val="0"/>
      <w:spacing w:line="360" w:lineRule="auto"/>
      <w:ind w:firstLine="0"/>
      <w:jc w:val="distribute"/>
    </w:pPr>
    <w:rPr>
      <w:rFonts w:ascii="Arial1" w:eastAsia="Times New Roman" w:hAnsi="Arial1" w:cs="Times New Roman"/>
      <w:sz w:val="24"/>
      <w:szCs w:val="20"/>
      <w:lang w:eastAsia="ru-RU"/>
    </w:rPr>
  </w:style>
  <w:style w:type="character" w:customStyle="1" w:styleId="T3">
    <w:name w:val="T3"/>
    <w:hidden/>
    <w:rsid w:val="007C3FC6"/>
    <w:rPr>
      <w:rFonts w:ascii="Arial1" w:hAnsi="Arial1"/>
      <w:sz w:val="24"/>
    </w:rPr>
  </w:style>
  <w:style w:type="paragraph" w:customStyle="1" w:styleId="P17">
    <w:name w:val="P17"/>
    <w:basedOn w:val="a2"/>
    <w:hidden/>
    <w:rsid w:val="007C3FC6"/>
    <w:pPr>
      <w:widowControl w:val="0"/>
      <w:adjustRightInd w:val="0"/>
      <w:spacing w:line="360" w:lineRule="auto"/>
      <w:ind w:left="708" w:firstLine="0"/>
      <w:jc w:val="distribute"/>
    </w:pPr>
    <w:rPr>
      <w:rFonts w:ascii="Arial1" w:eastAsia="Times New Roman" w:hAnsi="Arial1" w:cs="Times New Roman"/>
      <w:sz w:val="24"/>
      <w:szCs w:val="20"/>
      <w:lang w:eastAsia="ru-RU"/>
    </w:rPr>
  </w:style>
  <w:style w:type="paragraph" w:customStyle="1" w:styleId="P24">
    <w:name w:val="P24"/>
    <w:basedOn w:val="a2"/>
    <w:hidden/>
    <w:rsid w:val="007C3FC6"/>
    <w:pPr>
      <w:widowControl w:val="0"/>
      <w:adjustRightInd w:val="0"/>
      <w:spacing w:line="360" w:lineRule="auto"/>
      <w:ind w:firstLine="708"/>
      <w:jc w:val="distribute"/>
    </w:pPr>
    <w:rPr>
      <w:rFonts w:ascii="Arial1" w:eastAsia="Times New Roman" w:hAnsi="Arial1" w:cs="Times New Roman"/>
      <w:sz w:val="24"/>
      <w:szCs w:val="20"/>
      <w:lang w:eastAsia="ru-RU"/>
    </w:rPr>
  </w:style>
  <w:style w:type="paragraph" w:customStyle="1" w:styleId="P41">
    <w:name w:val="P41"/>
    <w:basedOn w:val="a2"/>
    <w:hidden/>
    <w:rsid w:val="007C3FC6"/>
    <w:pPr>
      <w:widowControl w:val="0"/>
      <w:adjustRightInd w:val="0"/>
      <w:spacing w:line="360" w:lineRule="auto"/>
      <w:ind w:firstLine="0"/>
      <w:jc w:val="distribute"/>
    </w:pPr>
    <w:rPr>
      <w:rFonts w:eastAsia="Times New Roman" w:cs="Times New Roman"/>
      <w:sz w:val="24"/>
      <w:szCs w:val="20"/>
      <w:lang w:eastAsia="ru-RU"/>
    </w:rPr>
  </w:style>
  <w:style w:type="paragraph" w:customStyle="1" w:styleId="P49">
    <w:name w:val="P49"/>
    <w:basedOn w:val="a2"/>
    <w:hidden/>
    <w:rsid w:val="007C3FC6"/>
    <w:pPr>
      <w:widowControl w:val="0"/>
      <w:adjustRightInd w:val="0"/>
      <w:spacing w:line="360" w:lineRule="auto"/>
      <w:ind w:firstLine="0"/>
      <w:jc w:val="distribute"/>
    </w:pPr>
    <w:rPr>
      <w:rFonts w:ascii="Arial1" w:eastAsia="Times New Roman" w:hAnsi="Arial1" w:cs="Times New Roman"/>
      <w:sz w:val="24"/>
      <w:szCs w:val="20"/>
      <w:lang w:eastAsia="ru-RU"/>
    </w:rPr>
  </w:style>
  <w:style w:type="paragraph" w:customStyle="1" w:styleId="P90">
    <w:name w:val="P90"/>
    <w:basedOn w:val="a2"/>
    <w:hidden/>
    <w:rsid w:val="007C3FC6"/>
    <w:pPr>
      <w:widowControl w:val="0"/>
      <w:adjustRightInd w:val="0"/>
      <w:spacing w:line="360" w:lineRule="auto"/>
      <w:ind w:firstLine="0"/>
      <w:jc w:val="distribute"/>
    </w:pPr>
    <w:rPr>
      <w:rFonts w:ascii="Arial1" w:eastAsia="Times New Roman" w:hAnsi="Arial1" w:cs="Times New Roman"/>
      <w:sz w:val="24"/>
      <w:szCs w:val="20"/>
      <w:lang w:eastAsia="ru-RU"/>
    </w:rPr>
  </w:style>
  <w:style w:type="paragraph" w:customStyle="1" w:styleId="P98">
    <w:name w:val="P98"/>
    <w:basedOn w:val="a2"/>
    <w:hidden/>
    <w:rsid w:val="007C3FC6"/>
    <w:pPr>
      <w:widowControl w:val="0"/>
      <w:adjustRightInd w:val="0"/>
      <w:spacing w:line="360" w:lineRule="auto"/>
      <w:ind w:firstLine="0"/>
      <w:jc w:val="distribute"/>
    </w:pPr>
    <w:rPr>
      <w:rFonts w:ascii="Arial1" w:eastAsia="Times New Roman" w:hAnsi="Arial1" w:cs="Times New Roman"/>
      <w:sz w:val="24"/>
      <w:szCs w:val="20"/>
      <w:lang w:eastAsia="ru-RU"/>
    </w:rPr>
  </w:style>
  <w:style w:type="character" w:customStyle="1" w:styleId="T9">
    <w:name w:val="T9"/>
    <w:hidden/>
    <w:rsid w:val="007C3FC6"/>
    <w:rPr>
      <w:rFonts w:ascii="Arial1" w:hAnsi="Arial1"/>
      <w:b/>
      <w:sz w:val="24"/>
    </w:rPr>
  </w:style>
  <w:style w:type="character" w:customStyle="1" w:styleId="T10">
    <w:name w:val="T10"/>
    <w:hidden/>
    <w:rsid w:val="007C3FC6"/>
    <w:rPr>
      <w:rFonts w:ascii="Arial1" w:hAnsi="Arial1"/>
      <w:sz w:val="24"/>
    </w:rPr>
  </w:style>
  <w:style w:type="character" w:customStyle="1" w:styleId="T26">
    <w:name w:val="T26"/>
    <w:hidden/>
    <w:rsid w:val="007C3FC6"/>
    <w:rPr>
      <w:rFonts w:ascii="Arial1" w:hAnsi="Arial1"/>
      <w:position w:val="0"/>
      <w:sz w:val="24"/>
      <w:vertAlign w:val="subscript"/>
    </w:rPr>
  </w:style>
  <w:style w:type="paragraph" w:customStyle="1" w:styleId="P4">
    <w:name w:val="P4"/>
    <w:basedOn w:val="a2"/>
    <w:hidden/>
    <w:rsid w:val="007C3FC6"/>
    <w:pPr>
      <w:widowControl w:val="0"/>
      <w:adjustRightInd w:val="0"/>
      <w:spacing w:line="360" w:lineRule="auto"/>
      <w:ind w:firstLine="0"/>
      <w:jc w:val="distribute"/>
    </w:pPr>
    <w:rPr>
      <w:rFonts w:ascii="Arial1" w:eastAsia="Times New Roman" w:hAnsi="Arial1" w:cs="Times New Roman"/>
      <w:sz w:val="24"/>
      <w:szCs w:val="20"/>
      <w:lang w:eastAsia="ru-RU"/>
    </w:rPr>
  </w:style>
  <w:style w:type="paragraph" w:customStyle="1" w:styleId="P38">
    <w:name w:val="P38"/>
    <w:basedOn w:val="a2"/>
    <w:hidden/>
    <w:rsid w:val="007C3FC6"/>
    <w:pPr>
      <w:widowControl w:val="0"/>
      <w:adjustRightInd w:val="0"/>
      <w:spacing w:line="360" w:lineRule="auto"/>
      <w:ind w:left="720" w:firstLine="0"/>
      <w:jc w:val="distribute"/>
    </w:pPr>
    <w:rPr>
      <w:rFonts w:ascii="Arial1" w:eastAsia="Times New Roman" w:hAnsi="Arial1" w:cs="Times New Roman"/>
      <w:sz w:val="24"/>
      <w:szCs w:val="20"/>
      <w:lang w:eastAsia="ru-RU"/>
    </w:rPr>
  </w:style>
  <w:style w:type="paragraph" w:customStyle="1" w:styleId="P39">
    <w:name w:val="P39"/>
    <w:basedOn w:val="a2"/>
    <w:hidden/>
    <w:rsid w:val="007C3FC6"/>
    <w:pPr>
      <w:widowControl w:val="0"/>
      <w:adjustRightInd w:val="0"/>
      <w:spacing w:line="360" w:lineRule="auto"/>
      <w:ind w:left="720" w:firstLine="0"/>
      <w:jc w:val="distribute"/>
    </w:pPr>
    <w:rPr>
      <w:rFonts w:eastAsia="Times New Roman" w:cs="Times New Roman"/>
      <w:szCs w:val="20"/>
      <w:lang w:eastAsia="ru-RU"/>
    </w:rPr>
  </w:style>
  <w:style w:type="character" w:customStyle="1" w:styleId="T16">
    <w:name w:val="T16"/>
    <w:hidden/>
    <w:rsid w:val="007C3FC6"/>
    <w:rPr>
      <w:rFonts w:ascii="Arial1" w:hAnsi="Arial1"/>
      <w:position w:val="0"/>
      <w:sz w:val="24"/>
      <w:vertAlign w:val="superscript"/>
    </w:rPr>
  </w:style>
  <w:style w:type="character" w:customStyle="1" w:styleId="T20">
    <w:name w:val="T20"/>
    <w:hidden/>
    <w:rsid w:val="007C3FC6"/>
    <w:rPr>
      <w:rFonts w:ascii="Arial1" w:hAnsi="Arial1"/>
      <w:position w:val="0"/>
      <w:sz w:val="24"/>
      <w:vertAlign w:val="superscript"/>
    </w:rPr>
  </w:style>
  <w:style w:type="paragraph" w:customStyle="1" w:styleId="P43">
    <w:name w:val="P43"/>
    <w:basedOn w:val="a2"/>
    <w:hidden/>
    <w:rsid w:val="007C3FC6"/>
    <w:pPr>
      <w:widowControl w:val="0"/>
      <w:tabs>
        <w:tab w:val="left" w:pos="840"/>
      </w:tabs>
      <w:adjustRightInd w:val="0"/>
      <w:spacing w:line="360" w:lineRule="auto"/>
      <w:ind w:firstLine="0"/>
      <w:jc w:val="distribute"/>
    </w:pPr>
    <w:rPr>
      <w:rFonts w:eastAsia="Times New Roman" w:cs="Times New Roman"/>
      <w:sz w:val="24"/>
      <w:szCs w:val="20"/>
      <w:lang w:eastAsia="ru-RU"/>
    </w:rPr>
  </w:style>
  <w:style w:type="paragraph" w:customStyle="1" w:styleId="P16">
    <w:name w:val="P16"/>
    <w:basedOn w:val="a2"/>
    <w:hidden/>
    <w:rsid w:val="007C3FC6"/>
    <w:pPr>
      <w:widowControl w:val="0"/>
      <w:adjustRightInd w:val="0"/>
      <w:spacing w:line="360" w:lineRule="auto"/>
      <w:ind w:left="708" w:firstLine="0"/>
      <w:jc w:val="distribute"/>
    </w:pPr>
    <w:rPr>
      <w:rFonts w:ascii="Arial1" w:eastAsia="Times New Roman" w:hAnsi="Arial1" w:cs="Times New Roman"/>
      <w:sz w:val="24"/>
      <w:szCs w:val="20"/>
      <w:lang w:eastAsia="ru-RU"/>
    </w:rPr>
  </w:style>
  <w:style w:type="paragraph" w:customStyle="1" w:styleId="P61">
    <w:name w:val="P61"/>
    <w:basedOn w:val="a2"/>
    <w:hidden/>
    <w:rsid w:val="007C3FC6"/>
    <w:pPr>
      <w:widowControl w:val="0"/>
      <w:adjustRightInd w:val="0"/>
      <w:spacing w:line="360" w:lineRule="auto"/>
      <w:ind w:firstLine="0"/>
      <w:jc w:val="distribute"/>
    </w:pPr>
    <w:rPr>
      <w:rFonts w:ascii="Arial1" w:eastAsia="Times New Roman" w:hAnsi="Arial1" w:cs="Times New Roman"/>
      <w:sz w:val="24"/>
      <w:szCs w:val="20"/>
      <w:lang w:eastAsia="ru-RU"/>
    </w:rPr>
  </w:style>
  <w:style w:type="paragraph" w:customStyle="1" w:styleId="P76">
    <w:name w:val="P76"/>
    <w:basedOn w:val="a2"/>
    <w:hidden/>
    <w:rsid w:val="007C3FC6"/>
    <w:pPr>
      <w:widowControl w:val="0"/>
      <w:adjustRightInd w:val="0"/>
      <w:spacing w:line="360" w:lineRule="auto"/>
      <w:ind w:left="299" w:firstLine="0"/>
      <w:jc w:val="center"/>
    </w:pPr>
    <w:rPr>
      <w:rFonts w:ascii="Arial1" w:eastAsia="Times New Roman" w:hAnsi="Arial1" w:cs="Times New Roman"/>
      <w:b/>
      <w:sz w:val="24"/>
      <w:szCs w:val="20"/>
      <w:lang w:eastAsia="ru-RU"/>
    </w:rPr>
  </w:style>
  <w:style w:type="paragraph" w:customStyle="1" w:styleId="P78">
    <w:name w:val="P78"/>
    <w:basedOn w:val="a2"/>
    <w:hidden/>
    <w:rsid w:val="007C3FC6"/>
    <w:pPr>
      <w:widowControl w:val="0"/>
      <w:adjustRightInd w:val="0"/>
      <w:spacing w:line="360" w:lineRule="auto"/>
      <w:ind w:firstLine="0"/>
      <w:jc w:val="distribute"/>
    </w:pPr>
    <w:rPr>
      <w:rFonts w:ascii="Arial1" w:eastAsia="Times New Roman" w:hAnsi="Arial1" w:cs="Times New Roman"/>
      <w:sz w:val="24"/>
      <w:szCs w:val="20"/>
      <w:lang w:eastAsia="ru-RU"/>
    </w:rPr>
  </w:style>
  <w:style w:type="character" w:customStyle="1" w:styleId="T4">
    <w:name w:val="T4"/>
    <w:hidden/>
    <w:rsid w:val="007C3FC6"/>
    <w:rPr>
      <w:rFonts w:ascii="Arial1" w:hAnsi="Arial1"/>
      <w:sz w:val="24"/>
    </w:rPr>
  </w:style>
  <w:style w:type="character" w:customStyle="1" w:styleId="T14">
    <w:name w:val="T14"/>
    <w:hidden/>
    <w:rsid w:val="007C3FC6"/>
    <w:rPr>
      <w:rFonts w:ascii="ISOCPEUR" w:hAnsi="ISOCPEUR"/>
      <w:sz w:val="26"/>
    </w:rPr>
  </w:style>
  <w:style w:type="paragraph" w:customStyle="1" w:styleId="P10">
    <w:name w:val="P10"/>
    <w:basedOn w:val="a2"/>
    <w:hidden/>
    <w:rsid w:val="007C3FC6"/>
    <w:pPr>
      <w:widowControl w:val="0"/>
      <w:adjustRightInd w:val="0"/>
      <w:spacing w:line="360" w:lineRule="auto"/>
      <w:ind w:firstLine="0"/>
      <w:jc w:val="distribute"/>
    </w:pPr>
    <w:rPr>
      <w:rFonts w:ascii="Arial1" w:eastAsia="Times New Roman" w:hAnsi="Arial1" w:cs="Times New Roman"/>
      <w:b/>
      <w:sz w:val="24"/>
      <w:szCs w:val="20"/>
      <w:lang w:eastAsia="ru-RU"/>
    </w:rPr>
  </w:style>
  <w:style w:type="paragraph" w:customStyle="1" w:styleId="P19">
    <w:name w:val="P19"/>
    <w:basedOn w:val="a2"/>
    <w:hidden/>
    <w:rsid w:val="007C3FC6"/>
    <w:pPr>
      <w:widowControl w:val="0"/>
      <w:adjustRightInd w:val="0"/>
      <w:spacing w:line="360" w:lineRule="auto"/>
      <w:ind w:firstLine="708"/>
      <w:jc w:val="distribute"/>
    </w:pPr>
    <w:rPr>
      <w:rFonts w:ascii="Arial1" w:eastAsia="Times New Roman" w:hAnsi="Arial1" w:cs="Times New Roman"/>
      <w:sz w:val="24"/>
      <w:szCs w:val="20"/>
      <w:lang w:eastAsia="ru-RU"/>
    </w:rPr>
  </w:style>
  <w:style w:type="paragraph" w:customStyle="1" w:styleId="P91">
    <w:name w:val="P91"/>
    <w:basedOn w:val="a2"/>
    <w:hidden/>
    <w:rsid w:val="007C3FC6"/>
    <w:pPr>
      <w:widowControl w:val="0"/>
      <w:adjustRightInd w:val="0"/>
      <w:spacing w:line="360" w:lineRule="auto"/>
      <w:ind w:firstLine="0"/>
      <w:jc w:val="distribute"/>
    </w:pPr>
    <w:rPr>
      <w:rFonts w:ascii="Arial1" w:eastAsia="Times New Roman" w:hAnsi="Arial1" w:cs="Times New Roman"/>
      <w:sz w:val="24"/>
      <w:szCs w:val="20"/>
      <w:lang w:eastAsia="ru-RU"/>
    </w:rPr>
  </w:style>
  <w:style w:type="paragraph" w:customStyle="1" w:styleId="P92">
    <w:name w:val="P92"/>
    <w:basedOn w:val="a2"/>
    <w:hidden/>
    <w:rsid w:val="007C3FC6"/>
    <w:pPr>
      <w:widowControl w:val="0"/>
      <w:adjustRightInd w:val="0"/>
      <w:spacing w:line="360" w:lineRule="auto"/>
      <w:ind w:firstLine="0"/>
      <w:jc w:val="distribute"/>
    </w:pPr>
    <w:rPr>
      <w:rFonts w:ascii="Arial1" w:eastAsia="Times New Roman" w:hAnsi="Arial1" w:cs="Times New Roman"/>
      <w:sz w:val="24"/>
      <w:szCs w:val="20"/>
      <w:lang w:eastAsia="ru-RU"/>
    </w:rPr>
  </w:style>
  <w:style w:type="paragraph" w:customStyle="1" w:styleId="P96">
    <w:name w:val="P96"/>
    <w:basedOn w:val="a2"/>
    <w:hidden/>
    <w:rsid w:val="007C3FC6"/>
    <w:pPr>
      <w:widowControl w:val="0"/>
      <w:adjustRightInd w:val="0"/>
      <w:spacing w:line="360" w:lineRule="auto"/>
      <w:ind w:firstLine="0"/>
      <w:jc w:val="distribute"/>
    </w:pPr>
    <w:rPr>
      <w:rFonts w:ascii="Arial1" w:eastAsia="Times New Roman" w:hAnsi="Arial1" w:cs="Times New Roman"/>
      <w:sz w:val="24"/>
      <w:szCs w:val="20"/>
      <w:vertAlign w:val="superscript"/>
      <w:lang w:eastAsia="ru-RU"/>
    </w:rPr>
  </w:style>
  <w:style w:type="character" w:customStyle="1" w:styleId="T8">
    <w:name w:val="T8"/>
    <w:hidden/>
    <w:rsid w:val="007C3FC6"/>
    <w:rPr>
      <w:rFonts w:ascii="Arial1" w:hAnsi="Arial1"/>
      <w:b/>
      <w:sz w:val="24"/>
    </w:rPr>
  </w:style>
  <w:style w:type="character" w:customStyle="1" w:styleId="T15">
    <w:name w:val="T15"/>
    <w:hidden/>
    <w:rsid w:val="007C3FC6"/>
    <w:rPr>
      <w:position w:val="0"/>
      <w:vertAlign w:val="superscript"/>
    </w:rPr>
  </w:style>
  <w:style w:type="character" w:customStyle="1" w:styleId="T19">
    <w:name w:val="T19"/>
    <w:hidden/>
    <w:rsid w:val="007C3FC6"/>
    <w:rPr>
      <w:position w:val="0"/>
      <w:vertAlign w:val="superscript"/>
    </w:rPr>
  </w:style>
  <w:style w:type="paragraph" w:customStyle="1" w:styleId="P32">
    <w:name w:val="P32"/>
    <w:basedOn w:val="a2"/>
    <w:hidden/>
    <w:rsid w:val="007C3FC6"/>
    <w:pPr>
      <w:widowControl w:val="0"/>
      <w:adjustRightInd w:val="0"/>
      <w:spacing w:line="360" w:lineRule="auto"/>
      <w:ind w:left="360" w:firstLine="0"/>
      <w:jc w:val="distribute"/>
    </w:pPr>
    <w:rPr>
      <w:rFonts w:ascii="Arial1" w:eastAsia="Batang" w:hAnsi="Arial1" w:cs="Arial1"/>
      <w:sz w:val="24"/>
      <w:szCs w:val="20"/>
      <w:lang w:eastAsia="ru-RU"/>
    </w:rPr>
  </w:style>
  <w:style w:type="paragraph" w:customStyle="1" w:styleId="P33">
    <w:name w:val="P33"/>
    <w:basedOn w:val="a2"/>
    <w:hidden/>
    <w:rsid w:val="007C3FC6"/>
    <w:pPr>
      <w:widowControl w:val="0"/>
      <w:adjustRightInd w:val="0"/>
      <w:spacing w:line="360" w:lineRule="auto"/>
      <w:ind w:left="360" w:firstLine="0"/>
      <w:jc w:val="distribute"/>
    </w:pPr>
    <w:rPr>
      <w:rFonts w:ascii="Arial1" w:eastAsia="Times New Roman" w:hAnsi="Arial1" w:cs="Times New Roman"/>
      <w:sz w:val="24"/>
      <w:szCs w:val="20"/>
      <w:lang w:eastAsia="ru-RU"/>
    </w:rPr>
  </w:style>
  <w:style w:type="paragraph" w:customStyle="1" w:styleId="P35">
    <w:name w:val="P35"/>
    <w:basedOn w:val="a2"/>
    <w:hidden/>
    <w:rsid w:val="007C3FC6"/>
    <w:pPr>
      <w:widowControl w:val="0"/>
      <w:tabs>
        <w:tab w:val="left" w:pos="1669"/>
      </w:tabs>
      <w:adjustRightInd w:val="0"/>
      <w:spacing w:line="360" w:lineRule="auto"/>
      <w:ind w:firstLine="780"/>
      <w:jc w:val="distribute"/>
    </w:pPr>
    <w:rPr>
      <w:rFonts w:eastAsia="Times New Roman" w:cs="Times New Roman"/>
      <w:sz w:val="24"/>
      <w:szCs w:val="20"/>
      <w:lang w:eastAsia="ru-RU"/>
    </w:rPr>
  </w:style>
  <w:style w:type="paragraph" w:customStyle="1" w:styleId="P36">
    <w:name w:val="P36"/>
    <w:basedOn w:val="a2"/>
    <w:hidden/>
    <w:rsid w:val="007C3FC6"/>
    <w:pPr>
      <w:widowControl w:val="0"/>
      <w:tabs>
        <w:tab w:val="left" w:pos="360"/>
      </w:tabs>
      <w:adjustRightInd w:val="0"/>
      <w:spacing w:line="360" w:lineRule="auto"/>
      <w:ind w:firstLine="780"/>
      <w:jc w:val="distribute"/>
    </w:pPr>
    <w:rPr>
      <w:rFonts w:ascii="Arial1" w:eastAsia="Times New Roman" w:hAnsi="Arial1" w:cs="Times New Roman"/>
      <w:sz w:val="24"/>
      <w:szCs w:val="20"/>
      <w:lang w:eastAsia="ru-RU"/>
    </w:rPr>
  </w:style>
  <w:style w:type="paragraph" w:customStyle="1" w:styleId="P74">
    <w:name w:val="P74"/>
    <w:basedOn w:val="a2"/>
    <w:hidden/>
    <w:rsid w:val="007C3FC6"/>
    <w:pPr>
      <w:widowControl w:val="0"/>
      <w:adjustRightInd w:val="0"/>
      <w:spacing w:line="360" w:lineRule="auto"/>
      <w:ind w:left="-19" w:firstLine="0"/>
      <w:jc w:val="distribute"/>
    </w:pPr>
    <w:rPr>
      <w:rFonts w:eastAsia="Times New Roman" w:cs="Times New Roman"/>
      <w:sz w:val="24"/>
      <w:szCs w:val="20"/>
      <w:lang w:eastAsia="ru-RU"/>
    </w:rPr>
  </w:style>
  <w:style w:type="paragraph" w:customStyle="1" w:styleId="P75">
    <w:name w:val="P75"/>
    <w:basedOn w:val="a2"/>
    <w:hidden/>
    <w:rsid w:val="007C3FC6"/>
    <w:pPr>
      <w:widowControl w:val="0"/>
      <w:adjustRightInd w:val="0"/>
      <w:spacing w:line="360" w:lineRule="auto"/>
      <w:ind w:left="-19" w:firstLine="0"/>
      <w:jc w:val="distribute"/>
    </w:pPr>
    <w:rPr>
      <w:rFonts w:ascii="Arial1" w:eastAsia="Times New Roman" w:hAnsi="Arial1" w:cs="Times New Roman"/>
      <w:sz w:val="24"/>
      <w:szCs w:val="20"/>
      <w:lang w:eastAsia="ru-RU"/>
    </w:rPr>
  </w:style>
  <w:style w:type="paragraph" w:customStyle="1" w:styleId="P94">
    <w:name w:val="P94"/>
    <w:basedOn w:val="a2"/>
    <w:hidden/>
    <w:rsid w:val="007C3FC6"/>
    <w:pPr>
      <w:widowControl w:val="0"/>
      <w:tabs>
        <w:tab w:val="left" w:pos="360"/>
      </w:tabs>
      <w:adjustRightInd w:val="0"/>
      <w:spacing w:line="360" w:lineRule="auto"/>
      <w:ind w:firstLine="0"/>
      <w:jc w:val="center"/>
    </w:pPr>
    <w:rPr>
      <w:rFonts w:ascii="Arial1" w:eastAsia="Times New Roman" w:hAnsi="Arial1" w:cs="Times New Roman"/>
      <w:b/>
      <w:sz w:val="24"/>
      <w:szCs w:val="20"/>
      <w:lang w:eastAsia="ru-RU"/>
    </w:rPr>
  </w:style>
  <w:style w:type="paragraph" w:customStyle="1" w:styleId="P97">
    <w:name w:val="P97"/>
    <w:basedOn w:val="a2"/>
    <w:hidden/>
    <w:rsid w:val="007C3FC6"/>
    <w:pPr>
      <w:widowControl w:val="0"/>
      <w:adjustRightInd w:val="0"/>
      <w:spacing w:line="360" w:lineRule="auto"/>
      <w:ind w:firstLine="0"/>
      <w:jc w:val="distribute"/>
    </w:pPr>
    <w:rPr>
      <w:rFonts w:eastAsia="Times New Roman" w:cs="Times New Roman"/>
      <w:sz w:val="24"/>
      <w:szCs w:val="20"/>
      <w:lang w:eastAsia="ru-RU"/>
    </w:rPr>
  </w:style>
  <w:style w:type="character" w:customStyle="1" w:styleId="T7">
    <w:name w:val="T7"/>
    <w:hidden/>
    <w:rsid w:val="007C3FC6"/>
    <w:rPr>
      <w:rFonts w:ascii="Arial1" w:eastAsia="Batang" w:hAnsi="Arial1" w:cs="Arial1"/>
      <w:sz w:val="24"/>
    </w:rPr>
  </w:style>
  <w:style w:type="character" w:customStyle="1" w:styleId="T17">
    <w:name w:val="T17"/>
    <w:hidden/>
    <w:rsid w:val="007C3FC6"/>
    <w:rPr>
      <w:rFonts w:ascii="Arial1" w:hAnsi="Arial1"/>
      <w:position w:val="0"/>
      <w:sz w:val="24"/>
      <w:vertAlign w:val="superscript"/>
    </w:rPr>
  </w:style>
  <w:style w:type="character" w:customStyle="1" w:styleId="T18">
    <w:name w:val="T18"/>
    <w:hidden/>
    <w:rsid w:val="007C3FC6"/>
    <w:rPr>
      <w:rFonts w:ascii="Arial1" w:eastAsia="Batang" w:hAnsi="Arial1" w:cs="Arial1"/>
      <w:position w:val="0"/>
      <w:sz w:val="24"/>
      <w:vertAlign w:val="superscript"/>
    </w:rPr>
  </w:style>
  <w:style w:type="character" w:customStyle="1" w:styleId="T21">
    <w:name w:val="T21"/>
    <w:hidden/>
    <w:rsid w:val="007C3FC6"/>
    <w:rPr>
      <w:rFonts w:ascii="Arial1" w:hAnsi="Arial1"/>
      <w:position w:val="0"/>
      <w:sz w:val="24"/>
      <w:vertAlign w:val="superscript"/>
    </w:rPr>
  </w:style>
  <w:style w:type="character" w:customStyle="1" w:styleId="T22">
    <w:name w:val="T22"/>
    <w:hidden/>
    <w:rsid w:val="007C3FC6"/>
    <w:rPr>
      <w:rFonts w:ascii="Arial1" w:eastAsia="Batang" w:hAnsi="Arial1" w:cs="Arial1"/>
      <w:position w:val="0"/>
      <w:sz w:val="24"/>
      <w:vertAlign w:val="superscript"/>
    </w:rPr>
  </w:style>
  <w:style w:type="character" w:customStyle="1" w:styleId="T23">
    <w:name w:val="T23"/>
    <w:hidden/>
    <w:rsid w:val="007C3FC6"/>
    <w:rPr>
      <w:rFonts w:ascii="Arial1" w:eastAsia="Batang" w:hAnsi="Arial1" w:cs="Arial1"/>
      <w:position w:val="0"/>
      <w:sz w:val="24"/>
      <w:u w:val="single"/>
      <w:vertAlign w:val="superscript"/>
    </w:rPr>
  </w:style>
  <w:style w:type="numbering" w:customStyle="1" w:styleId="WW8Num19">
    <w:name w:val="WW8Num19"/>
    <w:rsid w:val="007C3FC6"/>
    <w:pPr>
      <w:numPr>
        <w:numId w:val="8"/>
      </w:numPr>
    </w:pPr>
  </w:style>
  <w:style w:type="character" w:customStyle="1" w:styleId="2fc">
    <w:name w:val="ОснТекст Знак2"/>
    <w:basedOn w:val="a3"/>
    <w:rsid w:val="007C3FC6"/>
    <w:rPr>
      <w:rFonts w:ascii="Times New Roman" w:eastAsia="Times New Roman" w:hAnsi="Times New Roman" w:cs="Times New Roman"/>
      <w:sz w:val="20"/>
      <w:szCs w:val="20"/>
    </w:rPr>
  </w:style>
  <w:style w:type="character" w:customStyle="1" w:styleId="First2">
    <w:name w:val="FirstОснТекст: Знак"/>
    <w:basedOn w:val="a3"/>
    <w:link w:val="First1"/>
    <w:rsid w:val="007C3FC6"/>
    <w:rPr>
      <w:rFonts w:ascii="Times New Roman" w:eastAsia="Arial" w:hAnsi="Times New Roman" w:cs="Times New Roman"/>
      <w:sz w:val="20"/>
      <w:szCs w:val="20"/>
      <w:lang w:eastAsia="ar-SA"/>
    </w:rPr>
  </w:style>
  <w:style w:type="paragraph" w:customStyle="1" w:styleId="65">
    <w:name w:val="заголовок 6"/>
    <w:basedOn w:val="a2"/>
    <w:next w:val="a2"/>
    <w:rsid w:val="007C3FC6"/>
    <w:pPr>
      <w:keepNext/>
      <w:widowControl w:val="0"/>
      <w:ind w:firstLine="0"/>
      <w:jc w:val="both"/>
    </w:pPr>
    <w:rPr>
      <w:rFonts w:ascii="TimesET" w:eastAsia="Times New Roman" w:hAnsi="TimesET" w:cs="Times New Roman"/>
      <w:b/>
      <w:snapToGrid w:val="0"/>
      <w:sz w:val="26"/>
      <w:szCs w:val="20"/>
      <w:lang w:eastAsia="ru-RU"/>
    </w:rPr>
  </w:style>
  <w:style w:type="character" w:customStyle="1" w:styleId="affff9">
    <w:name w:val="Врезанная сноска Знак"/>
    <w:basedOn w:val="afffffb"/>
    <w:link w:val="affff8"/>
    <w:rsid w:val="007C3FC6"/>
    <w:rPr>
      <w:rFonts w:ascii="Times New Roman" w:eastAsia="Times New Roman" w:hAnsi="Times New Roman" w:cs="Times New Roman"/>
      <w:i/>
      <w:sz w:val="16"/>
      <w:szCs w:val="20"/>
      <w:lang w:val="ru-RU" w:eastAsia="ru-RU" w:bidi="ar-SA"/>
    </w:rPr>
  </w:style>
  <w:style w:type="character" w:customStyle="1" w:styleId="First0">
    <w:name w:val="FirstОснТекст Знак"/>
    <w:basedOn w:val="afffffb"/>
    <w:link w:val="First"/>
    <w:rsid w:val="007C3FC6"/>
    <w:rPr>
      <w:rFonts w:ascii="Times New Roman" w:eastAsia="Times New Roman" w:hAnsi="Times New Roman" w:cs="Times New Roman"/>
      <w:sz w:val="20"/>
      <w:szCs w:val="20"/>
      <w:lang w:val="ru-RU" w:eastAsia="ru-RU" w:bidi="ar-SA"/>
    </w:rPr>
  </w:style>
  <w:style w:type="paragraph" w:customStyle="1" w:styleId="xl24">
    <w:name w:val="xl24"/>
    <w:basedOn w:val="a2"/>
    <w:rsid w:val="007C3FC6"/>
    <w:pPr>
      <w:spacing w:before="100" w:beforeAutospacing="1" w:after="100" w:afterAutospacing="1"/>
      <w:ind w:firstLine="0"/>
    </w:pPr>
    <w:rPr>
      <w:rFonts w:ascii="Arial" w:eastAsia="Times New Roman" w:hAnsi="Arial" w:cs="Arial"/>
      <w:sz w:val="22"/>
      <w:szCs w:val="22"/>
      <w:lang w:eastAsia="ru-RU"/>
    </w:rPr>
  </w:style>
  <w:style w:type="character" w:customStyle="1" w:styleId="A60">
    <w:name w:val="A6"/>
    <w:rsid w:val="007C3FC6"/>
    <w:rPr>
      <w:rFonts w:cs="Arial"/>
      <w:color w:val="000000"/>
      <w:sz w:val="12"/>
      <w:szCs w:val="12"/>
    </w:rPr>
  </w:style>
  <w:style w:type="paragraph" w:customStyle="1" w:styleId="Naimenovanie">
    <w:name w:val="Naimenovanie"/>
    <w:basedOn w:val="a2"/>
    <w:next w:val="a2"/>
    <w:rsid w:val="007C3FC6"/>
    <w:pPr>
      <w:spacing w:before="120" w:after="80"/>
      <w:ind w:firstLine="0"/>
      <w:jc w:val="center"/>
      <w:outlineLvl w:val="3"/>
    </w:pPr>
    <w:rPr>
      <w:rFonts w:ascii="KZ Arial" w:eastAsia="Times New Roman" w:hAnsi="KZ Arial" w:cs="Times New Roman"/>
      <w:b/>
      <w:sz w:val="22"/>
      <w:szCs w:val="20"/>
      <w:lang w:eastAsia="ru-RU"/>
    </w:rPr>
  </w:style>
  <w:style w:type="paragraph" w:customStyle="1" w:styleId="affffffe">
    <w:name w:val="Влад"/>
    <w:basedOn w:val="a2"/>
    <w:rsid w:val="007C3FC6"/>
    <w:pPr>
      <w:ind w:firstLine="0"/>
    </w:pPr>
    <w:rPr>
      <w:rFonts w:eastAsia="Times New Roman" w:cs="Times New Roman"/>
      <w:snapToGrid w:val="0"/>
      <w:sz w:val="20"/>
      <w:szCs w:val="20"/>
      <w:lang w:eastAsia="ru-RU"/>
    </w:rPr>
  </w:style>
  <w:style w:type="paragraph" w:customStyle="1" w:styleId="Aee2">
    <w:name w:val="ОснAee#2ной"/>
    <w:basedOn w:val="e1"/>
    <w:rsid w:val="007C3FC6"/>
    <w:pPr>
      <w:snapToGrid/>
      <w:jc w:val="both"/>
    </w:pPr>
    <w:rPr>
      <w:snapToGrid w:val="0"/>
      <w:sz w:val="24"/>
    </w:rPr>
  </w:style>
  <w:style w:type="character" w:customStyle="1" w:styleId="afffffa">
    <w:name w:val="График Знак"/>
    <w:basedOn w:val="1e"/>
    <w:link w:val="afffff9"/>
    <w:rsid w:val="007C3FC6"/>
    <w:rPr>
      <w:rFonts w:ascii="Times New Roman" w:eastAsia="Times New Roman" w:hAnsi="Times New Roman" w:cs="Times New Roman"/>
      <w:sz w:val="20"/>
      <w:szCs w:val="20"/>
      <w:lang w:eastAsia="ru-RU"/>
    </w:rPr>
  </w:style>
  <w:style w:type="paragraph" w:customStyle="1" w:styleId="48">
    <w:name w:val="Обычный4"/>
    <w:rsid w:val="007C3FC6"/>
    <w:pPr>
      <w:widowControl w:val="0"/>
      <w:snapToGrid w:val="0"/>
      <w:ind w:firstLine="0"/>
    </w:pPr>
    <w:rPr>
      <w:rFonts w:ascii="Times New Roman" w:eastAsia="Times New Roman" w:hAnsi="Times New Roman" w:cs="Times New Roman"/>
      <w:sz w:val="20"/>
      <w:szCs w:val="20"/>
      <w:lang w:eastAsia="ru-RU"/>
    </w:rPr>
  </w:style>
  <w:style w:type="paragraph" w:customStyle="1" w:styleId="afffffff">
    <w:name w:val="Оснтекст"/>
    <w:rsid w:val="007C3FC6"/>
    <w:pPr>
      <w:ind w:left="397" w:hanging="397"/>
      <w:jc w:val="both"/>
    </w:pPr>
    <w:rPr>
      <w:rFonts w:ascii="Times New Roman" w:eastAsia="Times New Roman" w:hAnsi="Times New Roman" w:cs="Times New Roman"/>
      <w:noProof/>
      <w:sz w:val="20"/>
      <w:szCs w:val="20"/>
      <w:lang w:eastAsia="ru-RU"/>
    </w:rPr>
  </w:style>
  <w:style w:type="paragraph" w:customStyle="1" w:styleId="1f9">
    <w:name w:val="Заголов 1"/>
    <w:basedOn w:val="1"/>
    <w:next w:val="First"/>
    <w:rsid w:val="007C3FC6"/>
    <w:pPr>
      <w:keepLines w:val="0"/>
      <w:pageBreakBefore/>
      <w:numPr>
        <w:numId w:val="0"/>
      </w:numPr>
      <w:pBdr>
        <w:bottom w:val="single" w:sz="18" w:space="1" w:color="C0C0C0"/>
      </w:pBdr>
      <w:spacing w:before="480" w:after="320"/>
      <w:jc w:val="left"/>
    </w:pPr>
    <w:rPr>
      <w:rFonts w:ascii="Arial" w:eastAsia="Times New Roman" w:hAnsi="Arial" w:cs="Times New Roman"/>
      <w:bCs w:val="0"/>
      <w:caps w:val="0"/>
      <w:kern w:val="28"/>
      <w:sz w:val="32"/>
      <w:szCs w:val="20"/>
      <w:lang w:eastAsia="ru-RU"/>
    </w:rPr>
  </w:style>
  <w:style w:type="paragraph" w:customStyle="1" w:styleId="afffffff0">
    <w:name w:val="Перечисление"/>
    <w:basedOn w:val="afffffff"/>
    <w:rsid w:val="007C3FC6"/>
    <w:pPr>
      <w:spacing w:before="60" w:after="60"/>
      <w:ind w:left="567" w:hanging="567"/>
    </w:pPr>
  </w:style>
  <w:style w:type="paragraph" w:customStyle="1" w:styleId="Graf">
    <w:name w:val="Graf"/>
    <w:basedOn w:val="OsnTxt0"/>
    <w:next w:val="Abz10"/>
    <w:rsid w:val="007C3FC6"/>
    <w:pPr>
      <w:spacing w:line="240" w:lineRule="auto"/>
      <w:ind w:firstLine="0"/>
      <w:jc w:val="center"/>
    </w:pPr>
    <w:rPr>
      <w:noProof/>
      <w:sz w:val="16"/>
    </w:rPr>
  </w:style>
  <w:style w:type="paragraph" w:customStyle="1" w:styleId="Abz10">
    <w:name w:val="Abz1"/>
    <w:basedOn w:val="OsnTxt0"/>
    <w:next w:val="OsnTxt0"/>
    <w:rsid w:val="007C3FC6"/>
    <w:pPr>
      <w:spacing w:before="120" w:line="280" w:lineRule="exact"/>
    </w:pPr>
  </w:style>
  <w:style w:type="paragraph" w:customStyle="1" w:styleId="1fa">
    <w:name w:val="Обыч1"/>
    <w:rsid w:val="007C3FC6"/>
    <w:pPr>
      <w:widowControl w:val="0"/>
      <w:ind w:firstLine="0"/>
    </w:pPr>
    <w:rPr>
      <w:rFonts w:ascii="Times New Roman" w:eastAsia="Times New Roman" w:hAnsi="Times New Roman" w:cs="Times New Roman"/>
      <w:snapToGrid w:val="0"/>
      <w:sz w:val="20"/>
      <w:szCs w:val="20"/>
      <w:lang w:eastAsia="ru-RU"/>
    </w:rPr>
  </w:style>
  <w:style w:type="character" w:customStyle="1" w:styleId="49">
    <w:name w:val="Основной шрифт абзаца4"/>
    <w:rsid w:val="007C3FC6"/>
  </w:style>
  <w:style w:type="paragraph" w:customStyle="1" w:styleId="2fd">
    <w:name w:val="Верхний колонтитул2"/>
    <w:basedOn w:val="e1"/>
    <w:rsid w:val="007C3FC6"/>
    <w:pPr>
      <w:tabs>
        <w:tab w:val="center" w:pos="4153"/>
        <w:tab w:val="right" w:pos="8306"/>
      </w:tabs>
      <w:snapToGrid/>
    </w:pPr>
    <w:rPr>
      <w:snapToGrid w:val="0"/>
    </w:rPr>
  </w:style>
  <w:style w:type="paragraph" w:customStyle="1" w:styleId="2fe">
    <w:name w:val="Нижний колонтитул2"/>
    <w:basedOn w:val="e1"/>
    <w:rsid w:val="007C3FC6"/>
    <w:pPr>
      <w:tabs>
        <w:tab w:val="center" w:pos="4153"/>
        <w:tab w:val="right" w:pos="8306"/>
      </w:tabs>
      <w:snapToGrid/>
    </w:pPr>
    <w:rPr>
      <w:snapToGrid w:val="0"/>
    </w:rPr>
  </w:style>
  <w:style w:type="paragraph" w:customStyle="1" w:styleId="3f4">
    <w:name w:val="Название объекта3"/>
    <w:basedOn w:val="e1"/>
    <w:rsid w:val="007C3FC6"/>
    <w:pPr>
      <w:snapToGrid/>
      <w:jc w:val="center"/>
    </w:pPr>
    <w:rPr>
      <w:rFonts w:ascii="TimesET" w:hAnsi="TimesET"/>
      <w:b/>
      <w:snapToGrid w:val="0"/>
      <w:sz w:val="26"/>
    </w:rPr>
  </w:style>
  <w:style w:type="paragraph" w:customStyle="1" w:styleId="e7">
    <w:name w:val="заголовСeк 7"/>
    <w:basedOn w:val="48"/>
    <w:next w:val="48"/>
    <w:rsid w:val="007C3FC6"/>
    <w:pPr>
      <w:keepNext/>
      <w:snapToGrid/>
    </w:pPr>
    <w:rPr>
      <w:rFonts w:ascii="TimesET" w:hAnsi="TimesET"/>
      <w:snapToGrid w:val="0"/>
      <w:sz w:val="26"/>
    </w:rPr>
  </w:style>
  <w:style w:type="paragraph" w:customStyle="1" w:styleId="2ff">
    <w:name w:val="заголовок 2"/>
    <w:basedOn w:val="a2"/>
    <w:next w:val="a2"/>
    <w:rsid w:val="007C3FC6"/>
    <w:pPr>
      <w:keepNext/>
      <w:widowControl w:val="0"/>
      <w:spacing w:before="240" w:after="60"/>
      <w:ind w:firstLine="0"/>
      <w:jc w:val="both"/>
    </w:pPr>
    <w:rPr>
      <w:rFonts w:ascii="Arial" w:eastAsia="Times New Roman" w:hAnsi="Arial" w:cs="Times New Roman"/>
      <w:b/>
      <w:i/>
      <w:snapToGrid w:val="0"/>
      <w:sz w:val="24"/>
      <w:szCs w:val="20"/>
      <w:lang w:eastAsia="ru-RU"/>
    </w:rPr>
  </w:style>
  <w:style w:type="character" w:customStyle="1" w:styleId="afffffff1">
    <w:name w:val="Основной шрифт"/>
    <w:rsid w:val="007C3FC6"/>
  </w:style>
  <w:style w:type="character" w:customStyle="1" w:styleId="afffffff2">
    <w:name w:val="Ос"/>
    <w:rsid w:val="007C3FC6"/>
  </w:style>
  <w:style w:type="paragraph" w:customStyle="1" w:styleId="e76">
    <w:name w:val="‘e7аголовок 6"/>
    <w:basedOn w:val="a2"/>
    <w:next w:val="a2"/>
    <w:rsid w:val="007C3FC6"/>
    <w:pPr>
      <w:keepNext/>
      <w:widowControl w:val="0"/>
      <w:ind w:firstLine="0"/>
      <w:jc w:val="both"/>
    </w:pPr>
    <w:rPr>
      <w:rFonts w:ascii="TimesET" w:eastAsia="Times New Roman" w:hAnsi="TimesET" w:cs="Times New Roman"/>
      <w:b/>
      <w:snapToGrid w:val="0"/>
      <w:sz w:val="26"/>
      <w:szCs w:val="20"/>
      <w:lang w:eastAsia="ru-RU"/>
    </w:rPr>
  </w:style>
  <w:style w:type="character" w:customStyle="1" w:styleId="b">
    <w:name w:val="номер страницбb"/>
    <w:basedOn w:val="a3"/>
    <w:rsid w:val="007C3FC6"/>
    <w:rPr>
      <w:sz w:val="20"/>
    </w:rPr>
  </w:style>
  <w:style w:type="paragraph" w:customStyle="1" w:styleId="afffffff3">
    <w:name w:val="О"/>
    <w:basedOn w:val="a2"/>
    <w:rsid w:val="007C3FC6"/>
    <w:pPr>
      <w:widowControl w:val="0"/>
      <w:ind w:firstLine="0"/>
      <w:jc w:val="both"/>
    </w:pPr>
    <w:rPr>
      <w:rFonts w:ascii="TimesET" w:eastAsia="Times New Roman" w:hAnsi="TimesET" w:cs="Times New Roman"/>
      <w:snapToGrid w:val="0"/>
      <w:sz w:val="26"/>
      <w:szCs w:val="20"/>
      <w:lang w:eastAsia="ru-RU"/>
    </w:rPr>
  </w:style>
  <w:style w:type="paragraph" w:customStyle="1" w:styleId="afffffff4">
    <w:name w:val="Основн"/>
    <w:basedOn w:val="a2"/>
    <w:rsid w:val="007C3FC6"/>
    <w:pPr>
      <w:widowControl w:val="0"/>
      <w:ind w:firstLine="0"/>
      <w:jc w:val="both"/>
    </w:pPr>
    <w:rPr>
      <w:rFonts w:eastAsia="Times New Roman" w:cs="Times New Roman"/>
      <w:snapToGrid w:val="0"/>
      <w:sz w:val="24"/>
      <w:szCs w:val="20"/>
      <w:lang w:eastAsia="ru-RU"/>
    </w:rPr>
  </w:style>
  <w:style w:type="paragraph" w:customStyle="1" w:styleId="ce7e">
    <w:name w:val="ceсновн]7eй"/>
    <w:basedOn w:val="e1"/>
    <w:rsid w:val="007C3FC6"/>
    <w:pPr>
      <w:snapToGrid/>
      <w:jc w:val="both"/>
    </w:pPr>
    <w:rPr>
      <w:snapToGrid w:val="0"/>
      <w:sz w:val="24"/>
    </w:rPr>
  </w:style>
  <w:style w:type="character" w:customStyle="1" w:styleId="afffffff5">
    <w:name w:val="номер ст"/>
    <w:basedOn w:val="afffffff2"/>
    <w:rsid w:val="007C3FC6"/>
    <w:rPr>
      <w:sz w:val="20"/>
    </w:rPr>
  </w:style>
  <w:style w:type="paragraph" w:customStyle="1" w:styleId="afffffff6">
    <w:name w:val="Основ"/>
    <w:basedOn w:val="a2"/>
    <w:rsid w:val="007C3FC6"/>
    <w:pPr>
      <w:widowControl w:val="0"/>
      <w:ind w:firstLine="0"/>
      <w:jc w:val="both"/>
    </w:pPr>
    <w:rPr>
      <w:rFonts w:eastAsia="Times New Roman" w:cs="Times New Roman"/>
      <w:snapToGrid w:val="0"/>
      <w:sz w:val="24"/>
      <w:szCs w:val="20"/>
      <w:lang w:eastAsia="ru-RU"/>
    </w:rPr>
  </w:style>
  <w:style w:type="paragraph" w:customStyle="1" w:styleId="xl32">
    <w:name w:val="xl32"/>
    <w:basedOn w:val="a2"/>
    <w:rsid w:val="007C3FC6"/>
    <w:pPr>
      <w:spacing w:before="100" w:beforeAutospacing="1" w:after="100" w:afterAutospacing="1"/>
      <w:ind w:firstLine="0"/>
      <w:jc w:val="right"/>
    </w:pPr>
    <w:rPr>
      <w:rFonts w:ascii="Arial" w:eastAsia="Times New Roman" w:hAnsi="Arial" w:cs="Arial"/>
      <w:b/>
      <w:bCs/>
      <w:sz w:val="22"/>
      <w:szCs w:val="22"/>
      <w:lang w:eastAsia="ru-RU"/>
    </w:rPr>
  </w:style>
  <w:style w:type="paragraph" w:customStyle="1" w:styleId="Sp">
    <w:name w:val="Sp"/>
    <w:rsid w:val="007C3FC6"/>
    <w:pPr>
      <w:tabs>
        <w:tab w:val="left" w:pos="1247"/>
      </w:tabs>
      <w:spacing w:line="260" w:lineRule="exact"/>
      <w:ind w:firstLine="794"/>
      <w:jc w:val="both"/>
    </w:pPr>
    <w:rPr>
      <w:rFonts w:ascii="Arial" w:eastAsia="Times New Roman" w:hAnsi="Arial" w:cs="Times New Roman"/>
      <w:sz w:val="19"/>
      <w:szCs w:val="20"/>
      <w:lang w:eastAsia="ru-RU"/>
    </w:rPr>
  </w:style>
  <w:style w:type="paragraph" w:customStyle="1" w:styleId="Shema">
    <w:name w:val="Shema"/>
    <w:rsid w:val="007C3FC6"/>
    <w:pPr>
      <w:ind w:firstLine="0"/>
      <w:jc w:val="center"/>
    </w:pPr>
    <w:rPr>
      <w:rFonts w:ascii="Arial" w:eastAsia="Times New Roman" w:hAnsi="Arial" w:cs="Times New Roman"/>
      <w:sz w:val="17"/>
      <w:szCs w:val="20"/>
      <w:lang w:eastAsia="ru-RU"/>
    </w:rPr>
  </w:style>
  <w:style w:type="paragraph" w:customStyle="1" w:styleId="TxtTabl">
    <w:name w:val="TxtTabl"/>
    <w:basedOn w:val="ShapTabl"/>
    <w:rsid w:val="007C3FC6"/>
    <w:pPr>
      <w:jc w:val="both"/>
    </w:pPr>
    <w:rPr>
      <w:lang w:eastAsia="ru-RU"/>
    </w:rPr>
  </w:style>
  <w:style w:type="paragraph" w:customStyle="1" w:styleId="SpI">
    <w:name w:val="Sp.I"/>
    <w:basedOn w:val="Sp"/>
    <w:rsid w:val="007C3FC6"/>
  </w:style>
  <w:style w:type="paragraph" w:customStyle="1" w:styleId="SpII">
    <w:name w:val="Sp.II"/>
    <w:basedOn w:val="Sp"/>
    <w:rsid w:val="007C3FC6"/>
    <w:pPr>
      <w:tabs>
        <w:tab w:val="clear" w:pos="1247"/>
        <w:tab w:val="left" w:pos="1701"/>
      </w:tabs>
      <w:ind w:left="1701" w:hanging="454"/>
    </w:pPr>
  </w:style>
  <w:style w:type="paragraph" w:customStyle="1" w:styleId="SpIII">
    <w:name w:val="Sp.III"/>
    <w:basedOn w:val="Sp"/>
    <w:rsid w:val="007C3FC6"/>
    <w:pPr>
      <w:tabs>
        <w:tab w:val="clear" w:pos="1247"/>
        <w:tab w:val="left" w:pos="2155"/>
      </w:tabs>
      <w:ind w:left="2155" w:hanging="454"/>
    </w:pPr>
  </w:style>
  <w:style w:type="paragraph" w:customStyle="1" w:styleId="Zag1InShema">
    <w:name w:val="Zag1InShema"/>
    <w:basedOn w:val="Shema"/>
    <w:next w:val="TxtInShema"/>
    <w:rsid w:val="007C3FC6"/>
    <w:rPr>
      <w:b/>
    </w:rPr>
  </w:style>
  <w:style w:type="paragraph" w:customStyle="1" w:styleId="TxtInShema">
    <w:name w:val="TxtInShema"/>
    <w:basedOn w:val="Shema"/>
    <w:rsid w:val="007C3FC6"/>
  </w:style>
  <w:style w:type="paragraph" w:customStyle="1" w:styleId="EdIzm">
    <w:name w:val="EdIzm"/>
    <w:basedOn w:val="OsnTxt0"/>
    <w:next w:val="OsnTxt0"/>
    <w:rsid w:val="007C3FC6"/>
    <w:pPr>
      <w:tabs>
        <w:tab w:val="right" w:pos="9072"/>
      </w:tabs>
      <w:spacing w:before="60" w:after="30" w:line="240" w:lineRule="auto"/>
      <w:ind w:firstLine="0"/>
      <w:jc w:val="left"/>
    </w:pPr>
    <w:rPr>
      <w:sz w:val="18"/>
    </w:rPr>
  </w:style>
  <w:style w:type="paragraph" w:customStyle="1" w:styleId="Formula">
    <w:name w:val="Formula"/>
    <w:basedOn w:val="OsnTxt0"/>
    <w:rsid w:val="007C3FC6"/>
    <w:pPr>
      <w:tabs>
        <w:tab w:val="right" w:pos="8505"/>
      </w:tabs>
      <w:spacing w:line="240" w:lineRule="auto"/>
      <w:ind w:left="794" w:firstLine="0"/>
      <w:jc w:val="left"/>
    </w:pPr>
    <w:rPr>
      <w:sz w:val="18"/>
    </w:rPr>
  </w:style>
  <w:style w:type="paragraph" w:customStyle="1" w:styleId="PoiasFormula">
    <w:name w:val="PoiasFormula"/>
    <w:basedOn w:val="OsnTxt0"/>
    <w:rsid w:val="007C3FC6"/>
    <w:pPr>
      <w:tabs>
        <w:tab w:val="left" w:pos="3402"/>
      </w:tabs>
      <w:spacing w:line="240" w:lineRule="auto"/>
      <w:ind w:left="3572" w:hanging="2778"/>
      <w:jc w:val="left"/>
    </w:pPr>
    <w:rPr>
      <w:sz w:val="18"/>
    </w:rPr>
  </w:style>
  <w:style w:type="paragraph" w:customStyle="1" w:styleId="VrezSnoska">
    <w:name w:val="VrezSnoska"/>
    <w:basedOn w:val="OsnTxt0"/>
    <w:rsid w:val="007C3FC6"/>
    <w:pPr>
      <w:tabs>
        <w:tab w:val="left" w:pos="1361"/>
      </w:tabs>
      <w:spacing w:before="60" w:after="20" w:line="240" w:lineRule="auto"/>
      <w:ind w:left="1021" w:hanging="227"/>
      <w:jc w:val="left"/>
    </w:pPr>
    <w:rPr>
      <w:i/>
      <w:sz w:val="18"/>
    </w:rPr>
  </w:style>
  <w:style w:type="paragraph" w:customStyle="1" w:styleId="1fb">
    <w:name w:val="Стиль1"/>
    <w:basedOn w:val="ShapTabl"/>
    <w:autoRedefine/>
    <w:rsid w:val="007C3FC6"/>
    <w:rPr>
      <w:lang w:eastAsia="ru-RU"/>
    </w:rPr>
  </w:style>
  <w:style w:type="paragraph" w:customStyle="1" w:styleId="Zagolovok3">
    <w:name w:val="Zagolovok3"/>
    <w:basedOn w:val="Zagolovok1"/>
    <w:next w:val="OsnTxt0"/>
    <w:rsid w:val="007C3FC6"/>
    <w:pPr>
      <w:pageBreakBefore w:val="0"/>
      <w:spacing w:before="180" w:after="120"/>
      <w:outlineLvl w:val="2"/>
    </w:pPr>
    <w:rPr>
      <w:b w:val="0"/>
      <w:sz w:val="28"/>
    </w:rPr>
  </w:style>
  <w:style w:type="paragraph" w:customStyle="1" w:styleId="Primechanie">
    <w:name w:val="Primechanie"/>
    <w:basedOn w:val="OsnTxt0"/>
    <w:rsid w:val="007C3FC6"/>
    <w:pPr>
      <w:spacing w:after="120" w:line="240" w:lineRule="auto"/>
      <w:ind w:firstLine="0"/>
      <w:jc w:val="center"/>
    </w:pPr>
    <w:rPr>
      <w:i/>
      <w:sz w:val="18"/>
    </w:rPr>
  </w:style>
  <w:style w:type="paragraph" w:customStyle="1" w:styleId="afffffff7">
    <w:name w:val="Карманник"/>
    <w:basedOn w:val="70"/>
    <w:rsid w:val="007C3FC6"/>
    <w:pPr>
      <w:keepLines w:val="0"/>
      <w:numPr>
        <w:ilvl w:val="0"/>
        <w:numId w:val="0"/>
      </w:numPr>
      <w:spacing w:before="0" w:line="276" w:lineRule="auto"/>
      <w:jc w:val="right"/>
    </w:pPr>
    <w:rPr>
      <w:rFonts w:ascii="Arial" w:eastAsia="Times New Roman" w:hAnsi="Arial" w:cs="Times New Roman"/>
      <w:i w:val="0"/>
      <w:iCs w:val="0"/>
      <w:snapToGrid w:val="0"/>
      <w:color w:val="auto"/>
      <w:sz w:val="13"/>
      <w:szCs w:val="20"/>
      <w:lang w:eastAsia="ru-RU"/>
    </w:rPr>
  </w:style>
  <w:style w:type="paragraph" w:customStyle="1" w:styleId="xl29">
    <w:name w:val="xl29"/>
    <w:basedOn w:val="a2"/>
    <w:rsid w:val="007C3FC6"/>
    <w:pPr>
      <w:spacing w:before="100" w:beforeAutospacing="1" w:after="100" w:afterAutospacing="1"/>
      <w:ind w:firstLine="0"/>
    </w:pPr>
    <w:rPr>
      <w:rFonts w:ascii="Arial" w:eastAsia="Times New Roman" w:hAnsi="Arial" w:cs="Arial"/>
      <w:sz w:val="18"/>
      <w:szCs w:val="18"/>
      <w:lang w:eastAsia="ru-RU"/>
    </w:rPr>
  </w:style>
  <w:style w:type="paragraph" w:customStyle="1" w:styleId="NijKolontit">
    <w:name w:val="NijKolontit"/>
    <w:basedOn w:val="a2"/>
    <w:rsid w:val="007C3FC6"/>
    <w:pPr>
      <w:tabs>
        <w:tab w:val="center" w:pos="4536"/>
      </w:tabs>
      <w:ind w:firstLine="0"/>
    </w:pPr>
    <w:rPr>
      <w:rFonts w:eastAsia="Times New Roman" w:cs="Times New Roman"/>
      <w:i/>
      <w:sz w:val="23"/>
      <w:szCs w:val="20"/>
      <w:lang w:eastAsia="ru-RU"/>
    </w:rPr>
  </w:style>
  <w:style w:type="paragraph" w:customStyle="1" w:styleId="230">
    <w:name w:val="Основной текст 23"/>
    <w:basedOn w:val="a2"/>
    <w:rsid w:val="007C3FC6"/>
    <w:pPr>
      <w:ind w:firstLine="0"/>
    </w:pPr>
    <w:rPr>
      <w:rFonts w:eastAsia="Times New Roman" w:cs="Times New Roman"/>
      <w:sz w:val="24"/>
      <w:szCs w:val="24"/>
      <w:lang w:eastAsia="ru-RU"/>
    </w:rPr>
  </w:style>
  <w:style w:type="paragraph" w:customStyle="1" w:styleId="xl27">
    <w:name w:val="xl27"/>
    <w:basedOn w:val="a2"/>
    <w:rsid w:val="007C3FC6"/>
    <w:pPr>
      <w:spacing w:before="100" w:beforeAutospacing="1" w:after="100" w:afterAutospacing="1"/>
      <w:ind w:firstLine="0"/>
    </w:pPr>
    <w:rPr>
      <w:rFonts w:ascii="Arial" w:eastAsia="Times New Roman" w:hAnsi="Arial" w:cs="Arial"/>
      <w:b/>
      <w:bCs/>
      <w:sz w:val="24"/>
      <w:szCs w:val="24"/>
      <w:lang w:eastAsia="ru-RU"/>
    </w:rPr>
  </w:style>
  <w:style w:type="paragraph" w:customStyle="1" w:styleId="FR1">
    <w:name w:val="FR1"/>
    <w:rsid w:val="007C3FC6"/>
    <w:pPr>
      <w:widowControl w:val="0"/>
      <w:spacing w:before="80"/>
      <w:ind w:firstLine="0"/>
      <w:jc w:val="both"/>
    </w:pPr>
    <w:rPr>
      <w:rFonts w:ascii="Times New Roman" w:eastAsia="Times New Roman" w:hAnsi="Times New Roman" w:cs="Times New Roman"/>
      <w:snapToGrid w:val="0"/>
      <w:sz w:val="16"/>
      <w:szCs w:val="20"/>
      <w:lang w:eastAsia="ru-RU"/>
    </w:rPr>
  </w:style>
  <w:style w:type="character" w:styleId="afffffff8">
    <w:name w:val="FollowedHyperlink"/>
    <w:basedOn w:val="a3"/>
    <w:uiPriority w:val="99"/>
    <w:rsid w:val="007C3FC6"/>
    <w:rPr>
      <w:color w:val="800080"/>
      <w:u w:val="single"/>
    </w:rPr>
  </w:style>
  <w:style w:type="paragraph" w:customStyle="1" w:styleId="afffffff9">
    <w:name w:val="НаимвТабл"/>
    <w:basedOn w:val="affff0"/>
    <w:rsid w:val="007C3FC6"/>
    <w:pPr>
      <w:spacing w:before="60" w:after="60"/>
    </w:pPr>
    <w:rPr>
      <w:rFonts w:ascii="KZ Arial" w:hAnsi="KZ Arial"/>
      <w:bCs/>
      <w:sz w:val="16"/>
      <w:szCs w:val="16"/>
    </w:rPr>
  </w:style>
  <w:style w:type="paragraph" w:customStyle="1" w:styleId="Stolbetc">
    <w:name w:val="Stolbetc"/>
    <w:basedOn w:val="a2"/>
    <w:rsid w:val="007C3FC6"/>
    <w:pPr>
      <w:ind w:firstLine="0"/>
      <w:jc w:val="right"/>
    </w:pPr>
    <w:rPr>
      <w:rFonts w:eastAsia="Times New Roman" w:cs="Times New Roman"/>
      <w:sz w:val="16"/>
      <w:szCs w:val="16"/>
      <w:lang w:eastAsia="ru-RU"/>
    </w:rPr>
  </w:style>
  <w:style w:type="paragraph" w:customStyle="1" w:styleId="ShapTab">
    <w:name w:val="ShapTab"/>
    <w:basedOn w:val="a2"/>
    <w:rsid w:val="007C3FC6"/>
    <w:pPr>
      <w:ind w:firstLine="0"/>
      <w:jc w:val="center"/>
    </w:pPr>
    <w:rPr>
      <w:rFonts w:eastAsia="Times New Roman" w:cs="Times New Roman"/>
      <w:sz w:val="16"/>
      <w:szCs w:val="16"/>
      <w:lang w:eastAsia="ru-RU"/>
    </w:rPr>
  </w:style>
  <w:style w:type="paragraph" w:customStyle="1" w:styleId="afffffffa">
    <w:name w:val="НаименованиеА"/>
    <w:basedOn w:val="affff0"/>
    <w:rsid w:val="007C3FC6"/>
    <w:pPr>
      <w:spacing w:before="400" w:after="200"/>
    </w:pPr>
    <w:rPr>
      <w:rFonts w:ascii="KZ Arial" w:hAnsi="KZ Arial"/>
      <w:bCs/>
      <w:sz w:val="22"/>
      <w:szCs w:val="22"/>
    </w:rPr>
  </w:style>
  <w:style w:type="paragraph" w:customStyle="1" w:styleId="font0">
    <w:name w:val="font0"/>
    <w:basedOn w:val="a2"/>
    <w:rsid w:val="007C3FC6"/>
    <w:pPr>
      <w:spacing w:before="100" w:beforeAutospacing="1" w:after="100" w:afterAutospacing="1"/>
      <w:ind w:firstLine="0"/>
    </w:pPr>
    <w:rPr>
      <w:rFonts w:ascii="Arial CYR" w:eastAsia="Times New Roman" w:hAnsi="Arial CYR" w:cs="Times New Roman"/>
      <w:sz w:val="20"/>
      <w:szCs w:val="20"/>
      <w:lang w:eastAsia="ru-RU"/>
    </w:rPr>
  </w:style>
  <w:style w:type="paragraph" w:customStyle="1" w:styleId="xl37">
    <w:name w:val="xl37"/>
    <w:basedOn w:val="a2"/>
    <w:rsid w:val="007C3FC6"/>
    <w:pPr>
      <w:pBdr>
        <w:left w:val="single" w:sz="4" w:space="0" w:color="auto"/>
        <w:right w:val="single" w:sz="4" w:space="0" w:color="auto"/>
      </w:pBdr>
      <w:spacing w:before="100" w:beforeAutospacing="1" w:after="100" w:afterAutospacing="1"/>
      <w:ind w:firstLine="0"/>
      <w:jc w:val="center"/>
    </w:pPr>
    <w:rPr>
      <w:rFonts w:ascii="Arial CYR" w:eastAsia="Times New Roman" w:hAnsi="Arial CYR" w:cs="Times New Roman"/>
      <w:b/>
      <w:bCs/>
      <w:sz w:val="24"/>
      <w:szCs w:val="24"/>
      <w:lang w:eastAsia="ru-RU"/>
    </w:rPr>
  </w:style>
  <w:style w:type="character" w:customStyle="1" w:styleId="A40">
    <w:name w:val="A4"/>
    <w:rsid w:val="007C3FC6"/>
    <w:rPr>
      <w:rFonts w:cs="Arial"/>
      <w:b/>
      <w:bCs/>
      <w:color w:val="000000"/>
      <w:sz w:val="18"/>
      <w:szCs w:val="18"/>
    </w:rPr>
  </w:style>
  <w:style w:type="paragraph" w:customStyle="1" w:styleId="Pa15">
    <w:name w:val="Pa15"/>
    <w:basedOn w:val="a2"/>
    <w:next w:val="a2"/>
    <w:rsid w:val="007C3FC6"/>
    <w:pPr>
      <w:autoSpaceDE w:val="0"/>
      <w:autoSpaceDN w:val="0"/>
      <w:adjustRightInd w:val="0"/>
      <w:spacing w:line="181" w:lineRule="atLeast"/>
      <w:ind w:firstLine="0"/>
    </w:pPr>
    <w:rPr>
      <w:rFonts w:ascii="Arial" w:eastAsia="Times New Roman" w:hAnsi="Arial" w:cs="Times New Roman"/>
      <w:sz w:val="24"/>
      <w:szCs w:val="24"/>
      <w:lang w:eastAsia="ru-RU"/>
    </w:rPr>
  </w:style>
  <w:style w:type="character" w:customStyle="1" w:styleId="A30">
    <w:name w:val="A3"/>
    <w:rsid w:val="007C3FC6"/>
    <w:rPr>
      <w:rFonts w:cs="Arial"/>
      <w:color w:val="000000"/>
      <w:sz w:val="14"/>
      <w:szCs w:val="14"/>
    </w:rPr>
  </w:style>
  <w:style w:type="character" w:customStyle="1" w:styleId="afffffffb">
    <w:name w:val="Схема документа Знак"/>
    <w:basedOn w:val="a3"/>
    <w:link w:val="afffffffc"/>
    <w:rsid w:val="007C3FC6"/>
    <w:rPr>
      <w:rFonts w:ascii="Tahoma" w:hAnsi="Tahoma"/>
      <w:sz w:val="24"/>
      <w:shd w:val="clear" w:color="auto" w:fill="000080"/>
    </w:rPr>
  </w:style>
  <w:style w:type="paragraph" w:styleId="afffffffc">
    <w:name w:val="Document Map"/>
    <w:basedOn w:val="a2"/>
    <w:link w:val="afffffffb"/>
    <w:rsid w:val="007C3FC6"/>
    <w:pPr>
      <w:shd w:val="clear" w:color="auto" w:fill="000080"/>
      <w:ind w:firstLine="0"/>
    </w:pPr>
    <w:rPr>
      <w:rFonts w:ascii="Tahoma" w:hAnsi="Tahoma"/>
      <w:sz w:val="24"/>
    </w:rPr>
  </w:style>
  <w:style w:type="character" w:customStyle="1" w:styleId="1fc">
    <w:name w:val="Схема документа Знак1"/>
    <w:basedOn w:val="a3"/>
    <w:uiPriority w:val="99"/>
    <w:semiHidden/>
    <w:rsid w:val="007C3FC6"/>
    <w:rPr>
      <w:rFonts w:ascii="Tahoma" w:hAnsi="Tahoma" w:cs="Tahoma"/>
      <w:sz w:val="16"/>
      <w:szCs w:val="16"/>
    </w:rPr>
  </w:style>
  <w:style w:type="paragraph" w:customStyle="1" w:styleId="1fd">
    <w:name w:val="Знак Знак Знак Знак Знак Знак Знак Знак Знак Знак1"/>
    <w:basedOn w:val="a2"/>
    <w:next w:val="20"/>
    <w:autoRedefine/>
    <w:rsid w:val="007C3FC6"/>
    <w:pPr>
      <w:spacing w:after="160" w:line="240" w:lineRule="exact"/>
      <w:ind w:firstLine="0"/>
      <w:jc w:val="center"/>
    </w:pPr>
    <w:rPr>
      <w:rFonts w:eastAsia="Times New Roman" w:cs="Times New Roman"/>
      <w:b/>
      <w:i/>
      <w:lang w:val="en-US"/>
    </w:rPr>
  </w:style>
  <w:style w:type="paragraph" w:customStyle="1" w:styleId="1fe">
    <w:name w:val="Обычный (веб)1"/>
    <w:basedOn w:val="a2"/>
    <w:rsid w:val="007C3FC6"/>
    <w:pPr>
      <w:spacing w:before="100" w:after="100"/>
      <w:ind w:firstLine="0"/>
    </w:pPr>
    <w:rPr>
      <w:rFonts w:eastAsia="Times New Roman" w:cs="Times New Roman"/>
      <w:sz w:val="24"/>
      <w:szCs w:val="20"/>
      <w:lang w:val="en-US" w:eastAsia="ru-RU"/>
    </w:rPr>
  </w:style>
  <w:style w:type="character" w:customStyle="1" w:styleId="afffffffd">
    <w:name w:val="Стиль Черный"/>
    <w:basedOn w:val="a3"/>
    <w:rsid w:val="007C3FC6"/>
    <w:rPr>
      <w:color w:val="000000"/>
    </w:rPr>
  </w:style>
  <w:style w:type="character" w:customStyle="1" w:styleId="s1">
    <w:name w:val="s1"/>
    <w:basedOn w:val="a3"/>
    <w:rsid w:val="007C3FC6"/>
    <w:rPr>
      <w:rFonts w:ascii="Times New Roman" w:hAnsi="Times New Roman" w:cs="Times New Roman" w:hint="default"/>
      <w:b/>
      <w:bCs/>
      <w:i w:val="0"/>
      <w:iCs w:val="0"/>
      <w:strike w:val="0"/>
      <w:dstrike w:val="0"/>
      <w:color w:val="000000"/>
      <w:sz w:val="36"/>
      <w:szCs w:val="36"/>
      <w:u w:val="none"/>
      <w:effect w:val="none"/>
    </w:rPr>
  </w:style>
  <w:style w:type="paragraph" w:customStyle="1" w:styleId="Style11">
    <w:name w:val="Style11"/>
    <w:basedOn w:val="a2"/>
    <w:uiPriority w:val="99"/>
    <w:rsid w:val="007C3FC6"/>
    <w:pPr>
      <w:widowControl w:val="0"/>
      <w:autoSpaceDE w:val="0"/>
      <w:autoSpaceDN w:val="0"/>
      <w:adjustRightInd w:val="0"/>
      <w:spacing w:line="274" w:lineRule="exact"/>
      <w:ind w:firstLine="355"/>
    </w:pPr>
    <w:rPr>
      <w:rFonts w:eastAsiaTheme="minorEastAsia" w:cs="Times New Roman"/>
      <w:sz w:val="24"/>
      <w:szCs w:val="24"/>
      <w:lang w:eastAsia="ru-RU"/>
    </w:rPr>
  </w:style>
  <w:style w:type="character" w:customStyle="1" w:styleId="FontStyle30">
    <w:name w:val="Font Style30"/>
    <w:basedOn w:val="a3"/>
    <w:uiPriority w:val="99"/>
    <w:rsid w:val="007C3FC6"/>
    <w:rPr>
      <w:rFonts w:ascii="Times New Roman" w:hAnsi="Times New Roman" w:cs="Times New Roman"/>
      <w:b/>
      <w:bCs/>
      <w:sz w:val="22"/>
      <w:szCs w:val="22"/>
    </w:rPr>
  </w:style>
  <w:style w:type="character" w:customStyle="1" w:styleId="FontStyle31">
    <w:name w:val="Font Style31"/>
    <w:basedOn w:val="a3"/>
    <w:uiPriority w:val="99"/>
    <w:rsid w:val="007C3FC6"/>
    <w:rPr>
      <w:rFonts w:ascii="Times New Roman" w:hAnsi="Times New Roman" w:cs="Times New Roman"/>
      <w:sz w:val="22"/>
      <w:szCs w:val="22"/>
    </w:rPr>
  </w:style>
  <w:style w:type="paragraph" w:customStyle="1" w:styleId="Style2">
    <w:name w:val="Style2"/>
    <w:basedOn w:val="a2"/>
    <w:uiPriority w:val="99"/>
    <w:rsid w:val="007C3FC6"/>
    <w:pPr>
      <w:widowControl w:val="0"/>
      <w:autoSpaceDE w:val="0"/>
      <w:autoSpaceDN w:val="0"/>
      <w:adjustRightInd w:val="0"/>
      <w:ind w:firstLine="0"/>
    </w:pPr>
    <w:rPr>
      <w:rFonts w:eastAsiaTheme="minorEastAsia" w:cs="Times New Roman"/>
      <w:sz w:val="24"/>
      <w:szCs w:val="24"/>
      <w:lang w:eastAsia="ru-RU"/>
    </w:rPr>
  </w:style>
  <w:style w:type="paragraph" w:customStyle="1" w:styleId="Style3">
    <w:name w:val="Style3"/>
    <w:basedOn w:val="a2"/>
    <w:uiPriority w:val="99"/>
    <w:rsid w:val="007C3FC6"/>
    <w:pPr>
      <w:widowControl w:val="0"/>
      <w:autoSpaceDE w:val="0"/>
      <w:autoSpaceDN w:val="0"/>
      <w:adjustRightInd w:val="0"/>
      <w:spacing w:line="283" w:lineRule="exact"/>
      <w:ind w:firstLine="494"/>
    </w:pPr>
    <w:rPr>
      <w:rFonts w:eastAsiaTheme="minorEastAsia" w:cs="Times New Roman"/>
      <w:sz w:val="24"/>
      <w:szCs w:val="24"/>
      <w:lang w:eastAsia="ru-RU"/>
    </w:rPr>
  </w:style>
  <w:style w:type="paragraph" w:customStyle="1" w:styleId="Style8">
    <w:name w:val="Style8"/>
    <w:basedOn w:val="a2"/>
    <w:uiPriority w:val="99"/>
    <w:rsid w:val="007C3FC6"/>
    <w:pPr>
      <w:widowControl w:val="0"/>
      <w:autoSpaceDE w:val="0"/>
      <w:autoSpaceDN w:val="0"/>
      <w:adjustRightInd w:val="0"/>
      <w:ind w:firstLine="0"/>
    </w:pPr>
    <w:rPr>
      <w:rFonts w:eastAsiaTheme="minorEastAsia" w:cs="Times New Roman"/>
      <w:sz w:val="24"/>
      <w:szCs w:val="24"/>
      <w:lang w:eastAsia="ru-RU"/>
    </w:rPr>
  </w:style>
  <w:style w:type="paragraph" w:customStyle="1" w:styleId="Style19">
    <w:name w:val="Style19"/>
    <w:basedOn w:val="a2"/>
    <w:uiPriority w:val="99"/>
    <w:rsid w:val="007C3FC6"/>
    <w:pPr>
      <w:widowControl w:val="0"/>
      <w:autoSpaceDE w:val="0"/>
      <w:autoSpaceDN w:val="0"/>
      <w:adjustRightInd w:val="0"/>
      <w:ind w:firstLine="0"/>
    </w:pPr>
    <w:rPr>
      <w:rFonts w:eastAsiaTheme="minorEastAsia" w:cs="Times New Roman"/>
      <w:sz w:val="24"/>
      <w:szCs w:val="24"/>
      <w:lang w:eastAsia="ru-RU"/>
    </w:rPr>
  </w:style>
  <w:style w:type="paragraph" w:customStyle="1" w:styleId="Style13">
    <w:name w:val="Style13"/>
    <w:basedOn w:val="a2"/>
    <w:uiPriority w:val="99"/>
    <w:rsid w:val="007C3FC6"/>
    <w:pPr>
      <w:widowControl w:val="0"/>
      <w:autoSpaceDE w:val="0"/>
      <w:autoSpaceDN w:val="0"/>
      <w:adjustRightInd w:val="0"/>
      <w:spacing w:line="276" w:lineRule="exact"/>
      <w:ind w:firstLine="571"/>
    </w:pPr>
    <w:rPr>
      <w:rFonts w:eastAsiaTheme="minorEastAsia" w:cs="Times New Roman"/>
      <w:sz w:val="24"/>
      <w:szCs w:val="24"/>
      <w:lang w:eastAsia="ru-RU"/>
    </w:rPr>
  </w:style>
  <w:style w:type="paragraph" w:customStyle="1" w:styleId="Style10">
    <w:name w:val="Style10"/>
    <w:basedOn w:val="a2"/>
    <w:uiPriority w:val="99"/>
    <w:rsid w:val="007C3FC6"/>
    <w:pPr>
      <w:widowControl w:val="0"/>
      <w:autoSpaceDE w:val="0"/>
      <w:autoSpaceDN w:val="0"/>
      <w:adjustRightInd w:val="0"/>
      <w:ind w:firstLine="0"/>
    </w:pPr>
    <w:rPr>
      <w:rFonts w:eastAsiaTheme="minorEastAsia" w:cs="Times New Roman"/>
      <w:sz w:val="24"/>
      <w:szCs w:val="24"/>
      <w:lang w:eastAsia="ru-RU"/>
    </w:rPr>
  </w:style>
  <w:style w:type="paragraph" w:customStyle="1" w:styleId="Style16">
    <w:name w:val="Style16"/>
    <w:basedOn w:val="a2"/>
    <w:uiPriority w:val="99"/>
    <w:rsid w:val="007C3FC6"/>
    <w:pPr>
      <w:widowControl w:val="0"/>
      <w:autoSpaceDE w:val="0"/>
      <w:autoSpaceDN w:val="0"/>
      <w:adjustRightInd w:val="0"/>
      <w:ind w:firstLine="0"/>
    </w:pPr>
    <w:rPr>
      <w:rFonts w:eastAsiaTheme="minorEastAsia" w:cs="Times New Roman"/>
      <w:sz w:val="24"/>
      <w:szCs w:val="24"/>
      <w:lang w:eastAsia="ru-RU"/>
    </w:rPr>
  </w:style>
  <w:style w:type="paragraph" w:customStyle="1" w:styleId="Style17">
    <w:name w:val="Style17"/>
    <w:basedOn w:val="a2"/>
    <w:uiPriority w:val="99"/>
    <w:rsid w:val="007C3FC6"/>
    <w:pPr>
      <w:widowControl w:val="0"/>
      <w:autoSpaceDE w:val="0"/>
      <w:autoSpaceDN w:val="0"/>
      <w:adjustRightInd w:val="0"/>
      <w:ind w:firstLine="0"/>
    </w:pPr>
    <w:rPr>
      <w:rFonts w:eastAsiaTheme="minorEastAsia" w:cs="Times New Roman"/>
      <w:sz w:val="24"/>
      <w:szCs w:val="24"/>
      <w:lang w:eastAsia="ru-RU"/>
    </w:rPr>
  </w:style>
  <w:style w:type="character" w:customStyle="1" w:styleId="FontStyle27">
    <w:name w:val="Font Style27"/>
    <w:basedOn w:val="a3"/>
    <w:uiPriority w:val="99"/>
    <w:rsid w:val="007C3FC6"/>
    <w:rPr>
      <w:rFonts w:ascii="Times New Roman" w:hAnsi="Times New Roman" w:cs="Times New Roman"/>
      <w:i/>
      <w:iCs/>
      <w:sz w:val="22"/>
      <w:szCs w:val="22"/>
    </w:rPr>
  </w:style>
  <w:style w:type="paragraph" w:customStyle="1" w:styleId="Normal1">
    <w:name w:val="Normal1"/>
    <w:rsid w:val="007C3FC6"/>
    <w:pPr>
      <w:spacing w:line="360" w:lineRule="auto"/>
      <w:ind w:firstLine="720"/>
      <w:jc w:val="both"/>
    </w:pPr>
    <w:rPr>
      <w:rFonts w:ascii="Times New Roman" w:eastAsia="Times New Roman" w:hAnsi="Times New Roman" w:cs="Times New Roman"/>
      <w:sz w:val="24"/>
      <w:szCs w:val="20"/>
      <w:lang w:eastAsia="ru-RU"/>
    </w:rPr>
  </w:style>
  <w:style w:type="paragraph" w:customStyle="1" w:styleId="afffffffe">
    <w:name w:val="Стиль основного текста Знак Знак"/>
    <w:basedOn w:val="a2"/>
    <w:rsid w:val="007C3FC6"/>
    <w:pPr>
      <w:ind w:firstLine="720"/>
      <w:jc w:val="both"/>
    </w:pPr>
    <w:rPr>
      <w:rFonts w:eastAsia="Times New Roman" w:cs="Times New Roman"/>
      <w:sz w:val="24"/>
      <w:szCs w:val="20"/>
      <w:lang w:eastAsia="ru-RU"/>
    </w:rPr>
  </w:style>
  <w:style w:type="paragraph" w:customStyle="1" w:styleId="P5">
    <w:name w:val="P5"/>
    <w:basedOn w:val="a2"/>
    <w:hidden/>
    <w:rsid w:val="007C3FC6"/>
    <w:pPr>
      <w:widowControl w:val="0"/>
      <w:tabs>
        <w:tab w:val="left" w:pos="0"/>
      </w:tabs>
      <w:adjustRightInd w:val="0"/>
      <w:ind w:left="112" w:right="112" w:firstLine="0"/>
      <w:jc w:val="center"/>
    </w:pPr>
    <w:rPr>
      <w:rFonts w:ascii="Arial" w:eastAsia="Arial Unicode MS" w:hAnsi="Arial" w:cs="Mangal"/>
      <w:b/>
      <w:sz w:val="36"/>
      <w:szCs w:val="20"/>
      <w:lang w:eastAsia="ru-RU"/>
    </w:rPr>
  </w:style>
  <w:style w:type="paragraph" w:customStyle="1" w:styleId="P6">
    <w:name w:val="P6"/>
    <w:basedOn w:val="a2"/>
    <w:hidden/>
    <w:rsid w:val="007C3FC6"/>
    <w:pPr>
      <w:widowControl w:val="0"/>
      <w:tabs>
        <w:tab w:val="left" w:pos="0"/>
      </w:tabs>
      <w:adjustRightInd w:val="0"/>
      <w:ind w:left="30" w:firstLine="0"/>
    </w:pPr>
    <w:rPr>
      <w:rFonts w:ascii="Arial" w:eastAsia="Arial Unicode MS" w:hAnsi="Arial" w:cs="Mangal"/>
      <w:b/>
      <w:sz w:val="24"/>
      <w:szCs w:val="20"/>
      <w:lang w:eastAsia="ru-RU"/>
    </w:rPr>
  </w:style>
  <w:style w:type="paragraph" w:customStyle="1" w:styleId="P7">
    <w:name w:val="P7"/>
    <w:basedOn w:val="a2"/>
    <w:hidden/>
    <w:rsid w:val="007C3FC6"/>
    <w:pPr>
      <w:widowControl w:val="0"/>
      <w:tabs>
        <w:tab w:val="left" w:pos="0"/>
      </w:tabs>
      <w:adjustRightInd w:val="0"/>
      <w:ind w:left="30" w:firstLine="0"/>
    </w:pPr>
    <w:rPr>
      <w:rFonts w:ascii="Arial" w:eastAsia="Arial Unicode MS" w:hAnsi="Arial" w:cs="Mangal"/>
      <w:b/>
      <w:sz w:val="24"/>
      <w:szCs w:val="20"/>
      <w:lang w:eastAsia="ru-RU"/>
    </w:rPr>
  </w:style>
  <w:style w:type="paragraph" w:customStyle="1" w:styleId="P9">
    <w:name w:val="P9"/>
    <w:basedOn w:val="a2"/>
    <w:hidden/>
    <w:rsid w:val="007C3FC6"/>
    <w:pPr>
      <w:widowControl w:val="0"/>
      <w:adjustRightInd w:val="0"/>
      <w:spacing w:line="360" w:lineRule="auto"/>
      <w:ind w:left="282" w:right="282" w:firstLine="0"/>
    </w:pPr>
    <w:rPr>
      <w:rFonts w:ascii="Arial" w:eastAsia="Arial Unicode MS" w:hAnsi="Arial" w:cs="Mangal"/>
      <w:sz w:val="24"/>
      <w:szCs w:val="20"/>
      <w:lang w:eastAsia="ru-RU"/>
    </w:rPr>
  </w:style>
  <w:style w:type="paragraph" w:customStyle="1" w:styleId="P11">
    <w:name w:val="P11"/>
    <w:basedOn w:val="a2"/>
    <w:hidden/>
    <w:rsid w:val="007C3FC6"/>
    <w:pPr>
      <w:widowControl w:val="0"/>
      <w:adjustRightInd w:val="0"/>
      <w:spacing w:line="360" w:lineRule="auto"/>
      <w:ind w:firstLine="0"/>
      <w:jc w:val="distribute"/>
    </w:pPr>
    <w:rPr>
      <w:rFonts w:ascii="Arial" w:eastAsia="Arial Unicode MS" w:hAnsi="Arial" w:cs="Mangal"/>
      <w:sz w:val="26"/>
      <w:szCs w:val="20"/>
      <w:lang w:eastAsia="ru-RU"/>
    </w:rPr>
  </w:style>
  <w:style w:type="paragraph" w:customStyle="1" w:styleId="P21">
    <w:name w:val="P21"/>
    <w:basedOn w:val="a2"/>
    <w:hidden/>
    <w:rsid w:val="007C3FC6"/>
    <w:pPr>
      <w:widowControl w:val="0"/>
      <w:tabs>
        <w:tab w:val="left" w:pos="0"/>
      </w:tabs>
      <w:adjustRightInd w:val="0"/>
      <w:ind w:left="30" w:firstLine="0"/>
    </w:pPr>
    <w:rPr>
      <w:rFonts w:ascii="Arial" w:eastAsia="Arial Unicode MS" w:hAnsi="Arial" w:cs="Mangal"/>
      <w:sz w:val="24"/>
      <w:szCs w:val="20"/>
      <w:lang w:eastAsia="ru-RU"/>
    </w:rPr>
  </w:style>
  <w:style w:type="paragraph" w:customStyle="1" w:styleId="P22">
    <w:name w:val="P22"/>
    <w:basedOn w:val="a2"/>
    <w:hidden/>
    <w:rsid w:val="007C3FC6"/>
    <w:pPr>
      <w:widowControl w:val="0"/>
      <w:tabs>
        <w:tab w:val="left" w:pos="0"/>
      </w:tabs>
      <w:adjustRightInd w:val="0"/>
      <w:ind w:left="30" w:firstLine="0"/>
      <w:jc w:val="center"/>
    </w:pPr>
    <w:rPr>
      <w:rFonts w:ascii="Arial" w:eastAsia="Arial Unicode MS" w:hAnsi="Arial" w:cs="Mangal"/>
      <w:b/>
      <w:sz w:val="32"/>
      <w:szCs w:val="20"/>
      <w:lang w:eastAsia="ru-RU"/>
    </w:rPr>
  </w:style>
  <w:style w:type="paragraph" w:customStyle="1" w:styleId="P27">
    <w:name w:val="P27"/>
    <w:basedOn w:val="a2"/>
    <w:hidden/>
    <w:rsid w:val="007C3FC6"/>
    <w:pPr>
      <w:widowControl w:val="0"/>
      <w:adjustRightInd w:val="0"/>
      <w:spacing w:line="360" w:lineRule="auto"/>
      <w:ind w:left="282" w:right="282" w:firstLine="0"/>
    </w:pPr>
    <w:rPr>
      <w:rFonts w:eastAsia="Arial Unicode MS" w:cs="Mangal"/>
      <w:sz w:val="24"/>
      <w:szCs w:val="20"/>
      <w:lang w:eastAsia="ru-RU"/>
    </w:rPr>
  </w:style>
  <w:style w:type="paragraph" w:customStyle="1" w:styleId="P30">
    <w:name w:val="P30"/>
    <w:basedOn w:val="a2"/>
    <w:hidden/>
    <w:rsid w:val="007C3FC6"/>
    <w:pPr>
      <w:widowControl w:val="0"/>
      <w:adjustRightInd w:val="0"/>
      <w:spacing w:line="360" w:lineRule="auto"/>
      <w:ind w:left="282" w:right="282" w:firstLine="0"/>
      <w:jc w:val="center"/>
    </w:pPr>
    <w:rPr>
      <w:rFonts w:eastAsia="Arial Unicode MS" w:cs="Mangal"/>
      <w:sz w:val="24"/>
      <w:szCs w:val="20"/>
      <w:lang w:eastAsia="ru-RU"/>
    </w:rPr>
  </w:style>
  <w:style w:type="paragraph" w:customStyle="1" w:styleId="P31">
    <w:name w:val="P31"/>
    <w:basedOn w:val="a2"/>
    <w:hidden/>
    <w:rsid w:val="007C3FC6"/>
    <w:pPr>
      <w:widowControl w:val="0"/>
      <w:adjustRightInd w:val="0"/>
      <w:spacing w:line="360" w:lineRule="auto"/>
      <w:ind w:left="282" w:right="282" w:firstLine="0"/>
    </w:pPr>
    <w:rPr>
      <w:rFonts w:eastAsia="Arial Unicode MS" w:cs="Mangal"/>
      <w:sz w:val="24"/>
      <w:szCs w:val="20"/>
      <w:lang w:eastAsia="ru-RU"/>
    </w:rPr>
  </w:style>
  <w:style w:type="paragraph" w:customStyle="1" w:styleId="P37">
    <w:name w:val="P37"/>
    <w:basedOn w:val="a2"/>
    <w:hidden/>
    <w:rsid w:val="007C3FC6"/>
    <w:pPr>
      <w:widowControl w:val="0"/>
      <w:tabs>
        <w:tab w:val="left" w:pos="720"/>
      </w:tabs>
      <w:adjustRightInd w:val="0"/>
      <w:spacing w:line="360" w:lineRule="auto"/>
      <w:ind w:left="282" w:right="282" w:firstLine="0"/>
    </w:pPr>
    <w:rPr>
      <w:rFonts w:ascii="Arial" w:eastAsia="Arial Unicode MS" w:hAnsi="Arial" w:cs="Mangal"/>
      <w:sz w:val="24"/>
      <w:szCs w:val="20"/>
      <w:lang w:eastAsia="ru-RU"/>
    </w:rPr>
  </w:style>
  <w:style w:type="paragraph" w:customStyle="1" w:styleId="P40">
    <w:name w:val="P40"/>
    <w:basedOn w:val="a2"/>
    <w:hidden/>
    <w:rsid w:val="007C3FC6"/>
    <w:pPr>
      <w:widowControl w:val="0"/>
      <w:tabs>
        <w:tab w:val="left" w:pos="720"/>
        <w:tab w:val="left" w:pos="1080"/>
        <w:tab w:val="left" w:pos="1440"/>
        <w:tab w:val="left" w:pos="1800"/>
        <w:tab w:val="left" w:pos="2160"/>
        <w:tab w:val="left" w:pos="2520"/>
      </w:tabs>
      <w:adjustRightInd w:val="0"/>
      <w:spacing w:line="360" w:lineRule="auto"/>
      <w:ind w:left="282" w:right="282" w:firstLine="0"/>
    </w:pPr>
    <w:rPr>
      <w:rFonts w:ascii="Arial" w:eastAsia="Arial Unicode MS" w:hAnsi="Arial" w:cs="Mangal"/>
      <w:sz w:val="24"/>
      <w:szCs w:val="20"/>
      <w:lang w:eastAsia="ru-RU"/>
    </w:rPr>
  </w:style>
  <w:style w:type="paragraph" w:customStyle="1" w:styleId="P42">
    <w:name w:val="P42"/>
    <w:basedOn w:val="a2"/>
    <w:hidden/>
    <w:rsid w:val="007C3FC6"/>
    <w:pPr>
      <w:widowControl w:val="0"/>
      <w:tabs>
        <w:tab w:val="left" w:pos="0"/>
      </w:tabs>
      <w:adjustRightInd w:val="0"/>
      <w:ind w:left="282" w:right="282" w:firstLine="0"/>
    </w:pPr>
    <w:rPr>
      <w:rFonts w:ascii="Arial" w:eastAsia="Arial Unicode MS" w:hAnsi="Arial" w:cs="Mangal"/>
      <w:sz w:val="24"/>
      <w:szCs w:val="20"/>
      <w:lang w:eastAsia="ru-RU"/>
    </w:rPr>
  </w:style>
  <w:style w:type="paragraph" w:customStyle="1" w:styleId="P44">
    <w:name w:val="P44"/>
    <w:basedOn w:val="a2"/>
    <w:hidden/>
    <w:rsid w:val="007C3FC6"/>
    <w:pPr>
      <w:widowControl w:val="0"/>
      <w:adjustRightInd w:val="0"/>
      <w:spacing w:line="360" w:lineRule="auto"/>
      <w:ind w:left="282" w:right="282" w:firstLine="0"/>
      <w:jc w:val="center"/>
    </w:pPr>
    <w:rPr>
      <w:rFonts w:ascii="Arial" w:eastAsia="Arial Unicode MS" w:hAnsi="Arial" w:cs="Mangal"/>
      <w:b/>
      <w:sz w:val="24"/>
      <w:szCs w:val="20"/>
      <w:lang w:eastAsia="ru-RU"/>
    </w:rPr>
  </w:style>
  <w:style w:type="paragraph" w:customStyle="1" w:styleId="P46">
    <w:name w:val="P46"/>
    <w:basedOn w:val="a2"/>
    <w:hidden/>
    <w:rsid w:val="007C3FC6"/>
    <w:pPr>
      <w:widowControl w:val="0"/>
      <w:adjustRightInd w:val="0"/>
      <w:spacing w:line="360" w:lineRule="auto"/>
      <w:ind w:left="282" w:right="282" w:firstLine="0"/>
    </w:pPr>
    <w:rPr>
      <w:rFonts w:ascii="Arial" w:eastAsia="Arial Unicode MS" w:hAnsi="Arial" w:cs="Mangal"/>
      <w:b/>
      <w:sz w:val="24"/>
      <w:szCs w:val="20"/>
      <w:lang w:eastAsia="ru-RU"/>
    </w:rPr>
  </w:style>
  <w:style w:type="paragraph" w:customStyle="1" w:styleId="P48">
    <w:name w:val="P48"/>
    <w:basedOn w:val="a2"/>
    <w:hidden/>
    <w:rsid w:val="007C3FC6"/>
    <w:pPr>
      <w:widowControl w:val="0"/>
      <w:adjustRightInd w:val="0"/>
      <w:spacing w:line="360" w:lineRule="auto"/>
      <w:ind w:left="282" w:right="282" w:firstLine="0"/>
    </w:pPr>
    <w:rPr>
      <w:rFonts w:ascii="Arial" w:eastAsia="Times New Roman" w:hAnsi="Arial" w:cs="Times New Roman"/>
      <w:sz w:val="24"/>
      <w:szCs w:val="20"/>
      <w:lang w:eastAsia="ru-RU"/>
    </w:rPr>
  </w:style>
  <w:style w:type="paragraph" w:customStyle="1" w:styleId="P50">
    <w:name w:val="P50"/>
    <w:basedOn w:val="a2"/>
    <w:hidden/>
    <w:rsid w:val="007C3FC6"/>
    <w:pPr>
      <w:widowControl w:val="0"/>
      <w:adjustRightInd w:val="0"/>
      <w:spacing w:line="360" w:lineRule="auto"/>
      <w:ind w:left="282" w:right="282" w:firstLine="0"/>
    </w:pPr>
    <w:rPr>
      <w:rFonts w:ascii="Arial" w:eastAsia="Times New Roman" w:hAnsi="Arial" w:cs="Times New Roman"/>
      <w:sz w:val="24"/>
      <w:szCs w:val="20"/>
      <w:lang w:eastAsia="ru-RU"/>
    </w:rPr>
  </w:style>
  <w:style w:type="paragraph" w:customStyle="1" w:styleId="P51">
    <w:name w:val="P51"/>
    <w:basedOn w:val="a2"/>
    <w:hidden/>
    <w:rsid w:val="007C3FC6"/>
    <w:pPr>
      <w:widowControl w:val="0"/>
      <w:adjustRightInd w:val="0"/>
      <w:spacing w:line="360" w:lineRule="auto"/>
      <w:ind w:left="282" w:right="282" w:firstLine="0"/>
    </w:pPr>
    <w:rPr>
      <w:rFonts w:ascii="Arial" w:eastAsia="Arial Unicode MS" w:hAnsi="Arial" w:cs="Mangal"/>
      <w:sz w:val="24"/>
      <w:szCs w:val="20"/>
      <w:lang w:eastAsia="ru-RU"/>
    </w:rPr>
  </w:style>
  <w:style w:type="paragraph" w:customStyle="1" w:styleId="P52">
    <w:name w:val="P52"/>
    <w:basedOn w:val="a2"/>
    <w:hidden/>
    <w:rsid w:val="007C3FC6"/>
    <w:pPr>
      <w:widowControl w:val="0"/>
      <w:adjustRightInd w:val="0"/>
      <w:spacing w:line="360" w:lineRule="auto"/>
      <w:ind w:left="282" w:right="282" w:firstLine="0"/>
    </w:pPr>
    <w:rPr>
      <w:rFonts w:ascii="Arial" w:eastAsia="Arial Unicode MS" w:hAnsi="Arial" w:cs="Mangal"/>
      <w:sz w:val="24"/>
      <w:szCs w:val="20"/>
      <w:lang w:eastAsia="ru-RU"/>
    </w:rPr>
  </w:style>
  <w:style w:type="paragraph" w:customStyle="1" w:styleId="P53">
    <w:name w:val="P53"/>
    <w:basedOn w:val="a2"/>
    <w:hidden/>
    <w:rsid w:val="007C3FC6"/>
    <w:pPr>
      <w:widowControl w:val="0"/>
      <w:adjustRightInd w:val="0"/>
      <w:spacing w:line="360" w:lineRule="auto"/>
      <w:ind w:left="282" w:right="282" w:firstLine="0"/>
      <w:jc w:val="distribute"/>
    </w:pPr>
    <w:rPr>
      <w:rFonts w:ascii="Arial" w:eastAsia="Arial Unicode MS" w:hAnsi="Arial" w:cs="Mangal"/>
      <w:sz w:val="26"/>
      <w:szCs w:val="20"/>
      <w:lang w:eastAsia="ru-RU"/>
    </w:rPr>
  </w:style>
  <w:style w:type="paragraph" w:customStyle="1" w:styleId="P54">
    <w:name w:val="P54"/>
    <w:basedOn w:val="a2"/>
    <w:hidden/>
    <w:rsid w:val="007C3FC6"/>
    <w:pPr>
      <w:widowControl w:val="0"/>
      <w:adjustRightInd w:val="0"/>
      <w:spacing w:line="99" w:lineRule="atLeast"/>
      <w:ind w:left="282" w:right="282" w:firstLine="0"/>
    </w:pPr>
    <w:rPr>
      <w:rFonts w:eastAsia="Arial Unicode MS" w:cs="Mangal"/>
      <w:sz w:val="24"/>
      <w:szCs w:val="20"/>
      <w:lang w:eastAsia="ru-RU"/>
    </w:rPr>
  </w:style>
  <w:style w:type="paragraph" w:customStyle="1" w:styleId="P55">
    <w:name w:val="P55"/>
    <w:basedOn w:val="a2"/>
    <w:hidden/>
    <w:rsid w:val="007C3FC6"/>
    <w:pPr>
      <w:widowControl w:val="0"/>
      <w:adjustRightInd w:val="0"/>
      <w:spacing w:line="99" w:lineRule="atLeast"/>
      <w:ind w:left="282" w:right="282" w:firstLine="0"/>
    </w:pPr>
    <w:rPr>
      <w:rFonts w:ascii="Arial" w:eastAsia="Arial Unicode MS" w:hAnsi="Arial" w:cs="Mangal"/>
      <w:sz w:val="24"/>
      <w:szCs w:val="20"/>
      <w:vertAlign w:val="superscript"/>
      <w:lang w:eastAsia="ru-RU"/>
    </w:rPr>
  </w:style>
  <w:style w:type="paragraph" w:customStyle="1" w:styleId="P56">
    <w:name w:val="P56"/>
    <w:basedOn w:val="a2"/>
    <w:hidden/>
    <w:rsid w:val="007C3FC6"/>
    <w:pPr>
      <w:widowControl w:val="0"/>
      <w:shd w:val="clear" w:color="auto" w:fill="FFFFFF"/>
      <w:adjustRightInd w:val="0"/>
      <w:spacing w:line="360" w:lineRule="auto"/>
      <w:ind w:left="282" w:right="282" w:firstLine="0"/>
    </w:pPr>
    <w:rPr>
      <w:rFonts w:ascii="Arial" w:eastAsia="Arial Unicode MS" w:hAnsi="Arial" w:cs="Mangal"/>
      <w:b/>
      <w:sz w:val="24"/>
      <w:szCs w:val="20"/>
      <w:lang w:eastAsia="ru-RU"/>
    </w:rPr>
  </w:style>
  <w:style w:type="character" w:customStyle="1" w:styleId="T2">
    <w:name w:val="T2"/>
    <w:hidden/>
    <w:rsid w:val="007C3FC6"/>
    <w:rPr>
      <w:rFonts w:ascii="Arial" w:hAnsi="Arial"/>
      <w:sz w:val="24"/>
    </w:rPr>
  </w:style>
  <w:style w:type="character" w:customStyle="1" w:styleId="T5">
    <w:name w:val="T5"/>
    <w:hidden/>
    <w:rsid w:val="007C3FC6"/>
    <w:rPr>
      <w:rFonts w:ascii="Arial" w:eastAsia="Times New Roman" w:hAnsi="Arial" w:cs="Times New Roman"/>
      <w:sz w:val="24"/>
    </w:rPr>
  </w:style>
  <w:style w:type="character" w:customStyle="1" w:styleId="T6">
    <w:name w:val="T6"/>
    <w:hidden/>
    <w:rsid w:val="007C3FC6"/>
    <w:rPr>
      <w:rFonts w:ascii="Arial" w:hAnsi="Arial"/>
      <w:b/>
      <w:sz w:val="24"/>
    </w:rPr>
  </w:style>
  <w:style w:type="character" w:customStyle="1" w:styleId="T11">
    <w:name w:val="T11"/>
    <w:hidden/>
    <w:rsid w:val="007C3FC6"/>
    <w:rPr>
      <w:rFonts w:ascii="Arial" w:hAnsi="Arial"/>
      <w:sz w:val="24"/>
      <w:shd w:val="clear" w:color="auto" w:fill="FFFFFF"/>
    </w:rPr>
  </w:style>
  <w:style w:type="character" w:customStyle="1" w:styleId="T12">
    <w:name w:val="T12"/>
    <w:hidden/>
    <w:rsid w:val="007C3FC6"/>
    <w:rPr>
      <w:rFonts w:ascii="Arial" w:eastAsia="Times New Roman" w:hAnsi="Arial" w:cs="Times New Roman"/>
      <w:sz w:val="24"/>
    </w:rPr>
  </w:style>
  <w:style w:type="character" w:customStyle="1" w:styleId="T13">
    <w:name w:val="T13"/>
    <w:hidden/>
    <w:rsid w:val="007C3FC6"/>
    <w:rPr>
      <w:rFonts w:ascii="Arial" w:hAnsi="Arial"/>
    </w:rPr>
  </w:style>
  <w:style w:type="character" w:customStyle="1" w:styleId="T24">
    <w:name w:val="T24"/>
    <w:hidden/>
    <w:rsid w:val="007C3FC6"/>
    <w:rPr>
      <w:rFonts w:ascii="Arial" w:hAnsi="Arial"/>
      <w:position w:val="0"/>
      <w:sz w:val="24"/>
      <w:shd w:val="clear" w:color="auto" w:fill="FFFFFF"/>
      <w:vertAlign w:val="superscript"/>
    </w:rPr>
  </w:style>
  <w:style w:type="numbering" w:customStyle="1" w:styleId="WW8Num2">
    <w:name w:val="WW8Num2"/>
    <w:rsid w:val="007C3FC6"/>
    <w:pPr>
      <w:numPr>
        <w:numId w:val="9"/>
      </w:numPr>
    </w:pPr>
  </w:style>
  <w:style w:type="numbering" w:customStyle="1" w:styleId="WW8Num3">
    <w:name w:val="WW8Num3"/>
    <w:rsid w:val="007C3FC6"/>
    <w:pPr>
      <w:numPr>
        <w:numId w:val="10"/>
      </w:numPr>
    </w:pPr>
  </w:style>
  <w:style w:type="character" w:customStyle="1" w:styleId="2ff0">
    <w:name w:val="Заголовок №2_"/>
    <w:basedOn w:val="a3"/>
    <w:link w:val="2ff1"/>
    <w:rsid w:val="00F8568D"/>
    <w:rPr>
      <w:rFonts w:ascii="Times New Roman" w:eastAsia="Times New Roman" w:hAnsi="Times New Roman" w:cs="Times New Roman"/>
      <w:b/>
      <w:bCs/>
      <w:spacing w:val="1"/>
      <w:sz w:val="19"/>
      <w:szCs w:val="19"/>
      <w:shd w:val="clear" w:color="auto" w:fill="FFFFFF"/>
    </w:rPr>
  </w:style>
  <w:style w:type="character" w:customStyle="1" w:styleId="20pt">
    <w:name w:val="Заголовок №2 + Интервал 0 pt"/>
    <w:basedOn w:val="2ff0"/>
    <w:rsid w:val="00F8568D"/>
    <w:rPr>
      <w:rFonts w:ascii="Times New Roman" w:eastAsia="Times New Roman" w:hAnsi="Times New Roman" w:cs="Times New Roman"/>
      <w:b/>
      <w:bCs/>
      <w:color w:val="000000"/>
      <w:spacing w:val="3"/>
      <w:w w:val="100"/>
      <w:position w:val="0"/>
      <w:sz w:val="19"/>
      <w:szCs w:val="19"/>
      <w:shd w:val="clear" w:color="auto" w:fill="FFFFFF"/>
      <w:lang w:val="ru-RU" w:eastAsia="ru-RU" w:bidi="ru-RU"/>
    </w:rPr>
  </w:style>
  <w:style w:type="character" w:customStyle="1" w:styleId="Georgia9pt0pt">
    <w:name w:val="Основной текст + Georgia;9 pt;Не полужирный;Интервал 0 pt"/>
    <w:basedOn w:val="aff3"/>
    <w:rsid w:val="00F8568D"/>
    <w:rPr>
      <w:rFonts w:ascii="Georgia" w:eastAsia="Georgia" w:hAnsi="Georgia" w:cs="Georgia"/>
      <w:b/>
      <w:bCs/>
      <w:snapToGrid/>
      <w:color w:val="000000"/>
      <w:spacing w:val="-6"/>
      <w:w w:val="100"/>
      <w:position w:val="0"/>
      <w:sz w:val="18"/>
      <w:szCs w:val="18"/>
      <w:shd w:val="clear" w:color="auto" w:fill="FFFFFF"/>
      <w:lang w:val="ru-RU" w:eastAsia="ru-RU" w:bidi="ru-RU"/>
    </w:rPr>
  </w:style>
  <w:style w:type="character" w:customStyle="1" w:styleId="0pt0">
    <w:name w:val="Основной текст + Малые прописные;Интервал 0 pt"/>
    <w:basedOn w:val="aff3"/>
    <w:rsid w:val="00F8568D"/>
    <w:rPr>
      <w:rFonts w:ascii="Times New Roman" w:eastAsia="Times New Roman" w:hAnsi="Times New Roman" w:cs="Times New Roman"/>
      <w:b/>
      <w:bCs/>
      <w:smallCaps/>
      <w:snapToGrid/>
      <w:color w:val="000000"/>
      <w:spacing w:val="3"/>
      <w:w w:val="100"/>
      <w:position w:val="0"/>
      <w:sz w:val="19"/>
      <w:szCs w:val="19"/>
      <w:shd w:val="clear" w:color="auto" w:fill="FFFFFF"/>
      <w:lang w:val="ru-RU" w:eastAsia="ru-RU" w:bidi="ru-RU"/>
    </w:rPr>
  </w:style>
  <w:style w:type="paragraph" w:customStyle="1" w:styleId="2ff1">
    <w:name w:val="Заголовок №2"/>
    <w:basedOn w:val="a2"/>
    <w:link w:val="2ff0"/>
    <w:rsid w:val="00F8568D"/>
    <w:pPr>
      <w:widowControl w:val="0"/>
      <w:shd w:val="clear" w:color="auto" w:fill="FFFFFF"/>
      <w:spacing w:after="360" w:line="0" w:lineRule="atLeast"/>
      <w:ind w:hanging="1300"/>
      <w:jc w:val="center"/>
      <w:outlineLvl w:val="1"/>
    </w:pPr>
    <w:rPr>
      <w:rFonts w:eastAsia="Times New Roman" w:cs="Times New Roman"/>
      <w:b/>
      <w:bCs/>
      <w:spacing w:val="1"/>
      <w:sz w:val="19"/>
      <w:szCs w:val="19"/>
    </w:rPr>
  </w:style>
  <w:style w:type="character" w:customStyle="1" w:styleId="50pt0">
    <w:name w:val="Основной текст (5) + Не курсив;Интервал 0 pt"/>
    <w:basedOn w:val="54"/>
    <w:rsid w:val="00192DD0"/>
    <w:rPr>
      <w:rFonts w:ascii="Times New Roman" w:eastAsia="Times New Roman" w:hAnsi="Times New Roman" w:cs="Times New Roman"/>
      <w:b/>
      <w:bCs/>
      <w:i/>
      <w:iCs/>
      <w:smallCaps w:val="0"/>
      <w:strike w:val="0"/>
      <w:color w:val="000000"/>
      <w:spacing w:val="3"/>
      <w:w w:val="100"/>
      <w:position w:val="0"/>
      <w:sz w:val="19"/>
      <w:szCs w:val="19"/>
      <w:u w:val="none"/>
      <w:lang w:val="ru-RU" w:eastAsia="ru-RU" w:bidi="ru-RU"/>
    </w:rPr>
  </w:style>
  <w:style w:type="character" w:customStyle="1" w:styleId="1ff">
    <w:name w:val="Название Знак1"/>
    <w:basedOn w:val="a3"/>
    <w:rsid w:val="00390D48"/>
    <w:rPr>
      <w:rFonts w:cs="Mangal"/>
      <w:i/>
      <w:iCs/>
      <w:sz w:val="24"/>
      <w:szCs w:val="24"/>
      <w:lang w:eastAsia="en-US"/>
    </w:rPr>
  </w:style>
  <w:style w:type="character" w:customStyle="1" w:styleId="FontStyle240">
    <w:name w:val="Font Style240"/>
    <w:uiPriority w:val="99"/>
    <w:rsid w:val="00A41CD5"/>
    <w:rPr>
      <w:rFonts w:ascii="Times New Roman" w:hAnsi="Times New Roman" w:cs="Times New Roman"/>
      <w:sz w:val="26"/>
      <w:szCs w:val="26"/>
    </w:rPr>
  </w:style>
  <w:style w:type="paragraph" w:customStyle="1" w:styleId="Style22">
    <w:name w:val="Style22"/>
    <w:basedOn w:val="a2"/>
    <w:uiPriority w:val="99"/>
    <w:rsid w:val="00A41CD5"/>
    <w:pPr>
      <w:widowControl w:val="0"/>
      <w:autoSpaceDE w:val="0"/>
      <w:autoSpaceDN w:val="0"/>
      <w:adjustRightInd w:val="0"/>
      <w:spacing w:line="322" w:lineRule="exact"/>
      <w:ind w:firstLine="698"/>
      <w:jc w:val="both"/>
    </w:pPr>
    <w:rPr>
      <w:rFonts w:eastAsia="Times New Roman" w:cs="Times New Roman"/>
      <w:sz w:val="24"/>
      <w:szCs w:val="24"/>
      <w:lang w:eastAsia="ru-RU"/>
    </w:rPr>
  </w:style>
  <w:style w:type="character" w:customStyle="1" w:styleId="3f5">
    <w:name w:val="Основной текст (3)_"/>
    <w:basedOn w:val="a3"/>
    <w:link w:val="3f6"/>
    <w:rsid w:val="00C03D41"/>
    <w:rPr>
      <w:rFonts w:ascii="Times New Roman" w:eastAsia="Times New Roman" w:hAnsi="Times New Roman" w:cs="Times New Roman"/>
      <w:spacing w:val="2"/>
      <w:sz w:val="23"/>
      <w:szCs w:val="23"/>
      <w:shd w:val="clear" w:color="auto" w:fill="FFFFFF"/>
    </w:rPr>
  </w:style>
  <w:style w:type="character" w:customStyle="1" w:styleId="30pt">
    <w:name w:val="Основной текст (3) + Интервал 0 pt"/>
    <w:basedOn w:val="3f5"/>
    <w:rsid w:val="00C03D41"/>
    <w:rPr>
      <w:rFonts w:ascii="Times New Roman" w:eastAsia="Times New Roman" w:hAnsi="Times New Roman" w:cs="Times New Roman"/>
      <w:color w:val="000000"/>
      <w:spacing w:val="3"/>
      <w:w w:val="100"/>
      <w:position w:val="0"/>
      <w:sz w:val="23"/>
      <w:szCs w:val="23"/>
      <w:shd w:val="clear" w:color="auto" w:fill="FFFFFF"/>
      <w:lang w:val="ru-RU" w:eastAsia="ru-RU" w:bidi="ru-RU"/>
    </w:rPr>
  </w:style>
  <w:style w:type="paragraph" w:customStyle="1" w:styleId="3f6">
    <w:name w:val="Основной текст (3)"/>
    <w:basedOn w:val="a2"/>
    <w:link w:val="3f5"/>
    <w:rsid w:val="00C03D41"/>
    <w:pPr>
      <w:widowControl w:val="0"/>
      <w:shd w:val="clear" w:color="auto" w:fill="FFFFFF"/>
      <w:spacing w:after="780" w:line="320" w:lineRule="exact"/>
      <w:ind w:hanging="1900"/>
      <w:jc w:val="both"/>
    </w:pPr>
    <w:rPr>
      <w:rFonts w:eastAsia="Times New Roman" w:cs="Times New Roman"/>
      <w:spacing w:val="2"/>
      <w:sz w:val="23"/>
      <w:szCs w:val="23"/>
    </w:rPr>
  </w:style>
  <w:style w:type="numbering" w:customStyle="1" w:styleId="1111113">
    <w:name w:val="1 / 1.1 / 1.1.13"/>
    <w:basedOn w:val="a5"/>
    <w:next w:val="111111"/>
    <w:rsid w:val="00C45122"/>
    <w:pPr>
      <w:numPr>
        <w:numId w:val="11"/>
      </w:numPr>
    </w:pPr>
  </w:style>
  <w:style w:type="numbering" w:styleId="111111">
    <w:name w:val="Outline List 2"/>
    <w:basedOn w:val="a5"/>
    <w:uiPriority w:val="99"/>
    <w:semiHidden/>
    <w:unhideWhenUsed/>
    <w:rsid w:val="00C45122"/>
  </w:style>
  <w:style w:type="paragraph" w:customStyle="1" w:styleId="Agip">
    <w:name w:val="Agip"/>
    <w:link w:val="Agip0"/>
    <w:rsid w:val="00357A90"/>
    <w:pPr>
      <w:spacing w:after="120"/>
      <w:ind w:firstLine="0"/>
      <w:jc w:val="both"/>
    </w:pPr>
    <w:rPr>
      <w:rFonts w:ascii="Arial" w:eastAsia="Times New Roman" w:hAnsi="Arial" w:cs="Times New Roman"/>
      <w:sz w:val="20"/>
      <w:szCs w:val="20"/>
      <w:lang w:eastAsia="ru-RU"/>
    </w:rPr>
  </w:style>
  <w:style w:type="character" w:customStyle="1" w:styleId="Agip0">
    <w:name w:val="Agip Знак"/>
    <w:link w:val="Agip"/>
    <w:locked/>
    <w:rsid w:val="00357A90"/>
    <w:rPr>
      <w:rFonts w:ascii="Arial" w:eastAsia="Times New Roman" w:hAnsi="Arial" w:cs="Times New Roman"/>
      <w:sz w:val="20"/>
      <w:szCs w:val="20"/>
      <w:lang w:eastAsia="ru-RU"/>
    </w:rPr>
  </w:style>
  <w:style w:type="character" w:customStyle="1" w:styleId="0pt1">
    <w:name w:val="Основной текст + Полужирный;Интервал 0 pt"/>
    <w:basedOn w:val="aff3"/>
    <w:rsid w:val="00466C17"/>
    <w:rPr>
      <w:rFonts w:ascii="Times New Roman" w:eastAsia="Times New Roman" w:hAnsi="Times New Roman" w:cs="Times New Roman"/>
      <w:b/>
      <w:bCs/>
      <w:i w:val="0"/>
      <w:iCs w:val="0"/>
      <w:smallCaps w:val="0"/>
      <w:strike w:val="0"/>
      <w:snapToGrid/>
      <w:color w:val="000000"/>
      <w:spacing w:val="1"/>
      <w:w w:val="100"/>
      <w:position w:val="0"/>
      <w:sz w:val="21"/>
      <w:szCs w:val="21"/>
      <w:u w:val="none"/>
      <w:lang w:val="ru-RU" w:eastAsia="ru-RU" w:bidi="ru-RU"/>
    </w:rPr>
  </w:style>
  <w:style w:type="character" w:customStyle="1" w:styleId="0pt2">
    <w:name w:val="Основной текст + Полужирный;Курсив;Интервал 0 pt"/>
    <w:basedOn w:val="aff3"/>
    <w:rsid w:val="00940F9E"/>
    <w:rPr>
      <w:rFonts w:ascii="Times New Roman" w:eastAsia="Times New Roman" w:hAnsi="Times New Roman" w:cs="Times New Roman"/>
      <w:b/>
      <w:bCs/>
      <w:i/>
      <w:iCs/>
      <w:smallCaps w:val="0"/>
      <w:strike w:val="0"/>
      <w:snapToGrid w:val="0"/>
      <w:color w:val="000000"/>
      <w:spacing w:val="0"/>
      <w:w w:val="100"/>
      <w:position w:val="0"/>
      <w:sz w:val="21"/>
      <w:szCs w:val="21"/>
      <w:u w:val="none"/>
      <w:lang w:val="ru-RU" w:eastAsia="ru-RU" w:bidi="ru-RU"/>
    </w:rPr>
  </w:style>
  <w:style w:type="character" w:customStyle="1" w:styleId="affffffff">
    <w:name w:val="Основной текст + Полужирный"/>
    <w:aliases w:val="Основной текст + SimHei,4 pt,Малые прописные,Масштаб 120%"/>
    <w:basedOn w:val="aff3"/>
    <w:uiPriority w:val="99"/>
    <w:rsid w:val="000521B4"/>
    <w:rPr>
      <w:rFonts w:ascii="Times New Roman" w:eastAsia="Times New Roman" w:hAnsi="Times New Roman" w:cs="Times New Roman"/>
      <w:b/>
      <w:bCs/>
      <w:i w:val="0"/>
      <w:iCs w:val="0"/>
      <w:smallCaps w:val="0"/>
      <w:strike w:val="0"/>
      <w:snapToGrid w:val="0"/>
      <w:color w:val="000000"/>
      <w:spacing w:val="4"/>
      <w:w w:val="100"/>
      <w:position w:val="0"/>
      <w:sz w:val="18"/>
      <w:szCs w:val="18"/>
      <w:u w:val="none"/>
      <w:lang w:val="ru-RU" w:eastAsia="ru-RU" w:bidi="ru-RU"/>
    </w:rPr>
  </w:style>
  <w:style w:type="character" w:customStyle="1" w:styleId="Candara7pt0pt">
    <w:name w:val="Основной текст + Candara;7 pt;Интервал 0 pt"/>
    <w:basedOn w:val="aff3"/>
    <w:rsid w:val="000521B4"/>
    <w:rPr>
      <w:rFonts w:ascii="Candara" w:eastAsia="Candara" w:hAnsi="Candara" w:cs="Candara"/>
      <w:b w:val="0"/>
      <w:bCs w:val="0"/>
      <w:i w:val="0"/>
      <w:iCs w:val="0"/>
      <w:smallCaps w:val="0"/>
      <w:strike w:val="0"/>
      <w:snapToGrid w:val="0"/>
      <w:color w:val="000000"/>
      <w:spacing w:val="0"/>
      <w:w w:val="100"/>
      <w:position w:val="0"/>
      <w:sz w:val="14"/>
      <w:szCs w:val="14"/>
      <w:u w:val="none"/>
      <w:lang w:val="ru-RU" w:eastAsia="ru-RU" w:bidi="ru-RU"/>
    </w:rPr>
  </w:style>
  <w:style w:type="character" w:customStyle="1" w:styleId="55pt0pt">
    <w:name w:val="Основной текст + 5;5 pt;Интервал 0 pt"/>
    <w:basedOn w:val="aff3"/>
    <w:rsid w:val="00F60A77"/>
    <w:rPr>
      <w:rFonts w:ascii="Calibri" w:eastAsia="Calibri" w:hAnsi="Calibri" w:cs="Calibri"/>
      <w:b w:val="0"/>
      <w:bCs w:val="0"/>
      <w:i w:val="0"/>
      <w:iCs w:val="0"/>
      <w:smallCaps w:val="0"/>
      <w:strike w:val="0"/>
      <w:snapToGrid/>
      <w:color w:val="000000"/>
      <w:spacing w:val="5"/>
      <w:w w:val="100"/>
      <w:position w:val="0"/>
      <w:sz w:val="11"/>
      <w:szCs w:val="11"/>
      <w:u w:val="none"/>
      <w:lang w:val="ru-RU" w:eastAsia="ru-RU" w:bidi="ru-RU"/>
    </w:rPr>
  </w:style>
  <w:style w:type="paragraph" w:customStyle="1" w:styleId="68">
    <w:name w:val="Основной текст6"/>
    <w:basedOn w:val="a2"/>
    <w:rsid w:val="00F60A77"/>
    <w:pPr>
      <w:widowControl w:val="0"/>
      <w:shd w:val="clear" w:color="auto" w:fill="FFFFFF"/>
      <w:spacing w:before="420" w:line="269" w:lineRule="exact"/>
      <w:ind w:hanging="360"/>
      <w:jc w:val="both"/>
    </w:pPr>
    <w:rPr>
      <w:rFonts w:ascii="Calibri" w:eastAsia="Calibri" w:hAnsi="Calibri" w:cs="Calibri"/>
      <w:color w:val="000000"/>
      <w:spacing w:val="4"/>
      <w:sz w:val="20"/>
      <w:szCs w:val="20"/>
      <w:lang w:eastAsia="ru-RU" w:bidi="ru-RU"/>
    </w:rPr>
  </w:style>
  <w:style w:type="numbering" w:customStyle="1" w:styleId="4111">
    <w:name w:val="Стиль4111"/>
    <w:uiPriority w:val="99"/>
    <w:rsid w:val="002C3EBA"/>
    <w:pPr>
      <w:numPr>
        <w:numId w:val="12"/>
      </w:numPr>
    </w:pPr>
  </w:style>
  <w:style w:type="character" w:customStyle="1" w:styleId="hps">
    <w:name w:val="hps"/>
    <w:basedOn w:val="a3"/>
    <w:rsid w:val="00E75B4E"/>
  </w:style>
  <w:style w:type="paragraph" w:customStyle="1" w:styleId="2ff2">
    <w:name w:val="Îñíîâíîé òåêñò ñ îòñòóïîì 2"/>
    <w:basedOn w:val="a2"/>
    <w:rsid w:val="00AD588F"/>
    <w:pPr>
      <w:spacing w:before="120"/>
      <w:jc w:val="both"/>
    </w:pPr>
    <w:rPr>
      <w:rFonts w:eastAsia="Times New Roman" w:cs="Times New Roman"/>
      <w:sz w:val="24"/>
      <w:szCs w:val="20"/>
      <w:lang w:eastAsia="ru-RU"/>
    </w:rPr>
  </w:style>
  <w:style w:type="character" w:customStyle="1" w:styleId="af1">
    <w:name w:val="Название объекта Знак"/>
    <w:aliases w:val="Номер таблицы Знак,CPR Caption Знак,headings Знак,Table Caption Знак,Название объекта+Таблица Знак,Название объекта Знак Знак Знак Знак Знак Знак Знак,Название объекта Знак Знак Знак Знак Знак Знак1,Название объекта Знак1 Знак"/>
    <w:basedOn w:val="a3"/>
    <w:link w:val="af0"/>
    <w:rsid w:val="00443692"/>
    <w:rPr>
      <w:rFonts w:ascii="Times New Roman" w:eastAsia="Times New Roman" w:hAnsi="Times New Roman" w:cs="Times New Roman"/>
      <w:szCs w:val="18"/>
      <w:shd w:val="clear" w:color="auto" w:fill="FFFFFF"/>
      <w:lang w:eastAsia="ru-RU"/>
    </w:rPr>
  </w:style>
  <w:style w:type="numbering" w:customStyle="1" w:styleId="41">
    <w:name w:val="Стиль41"/>
    <w:uiPriority w:val="99"/>
    <w:rsid w:val="00107EAA"/>
    <w:pPr>
      <w:numPr>
        <w:numId w:val="13"/>
      </w:numPr>
    </w:pPr>
  </w:style>
  <w:style w:type="character" w:customStyle="1" w:styleId="Candara8pt0pt">
    <w:name w:val="Основной текст + Candara;8 pt;Интервал 0 pt"/>
    <w:basedOn w:val="aff3"/>
    <w:rsid w:val="008B2351"/>
    <w:rPr>
      <w:rFonts w:ascii="Candara" w:eastAsia="Candara" w:hAnsi="Candara" w:cs="Candara"/>
      <w:snapToGrid/>
      <w:color w:val="000000"/>
      <w:spacing w:val="0"/>
      <w:w w:val="100"/>
      <w:position w:val="0"/>
      <w:sz w:val="16"/>
      <w:szCs w:val="16"/>
      <w:shd w:val="clear" w:color="auto" w:fill="FFFFFF"/>
      <w:lang w:val="ru-RU" w:eastAsia="ru-RU" w:bidi="ru-RU"/>
    </w:rPr>
  </w:style>
  <w:style w:type="numbering" w:customStyle="1" w:styleId="510">
    <w:name w:val="Стиль51"/>
    <w:uiPriority w:val="99"/>
    <w:rsid w:val="00180AE0"/>
    <w:pPr>
      <w:numPr>
        <w:numId w:val="14"/>
      </w:numPr>
    </w:pPr>
  </w:style>
  <w:style w:type="numbering" w:customStyle="1" w:styleId="31126">
    <w:name w:val="Стиль31126"/>
    <w:uiPriority w:val="99"/>
    <w:rsid w:val="00180AE0"/>
    <w:pPr>
      <w:numPr>
        <w:numId w:val="15"/>
      </w:numPr>
    </w:pPr>
  </w:style>
  <w:style w:type="numbering" w:customStyle="1" w:styleId="4316">
    <w:name w:val="Стиль4316"/>
    <w:uiPriority w:val="99"/>
    <w:rsid w:val="00180AE0"/>
    <w:pPr>
      <w:numPr>
        <w:numId w:val="16"/>
      </w:numPr>
    </w:pPr>
  </w:style>
  <w:style w:type="numbering" w:customStyle="1" w:styleId="5316">
    <w:name w:val="Стиль5316"/>
    <w:uiPriority w:val="99"/>
    <w:rsid w:val="00180AE0"/>
    <w:pPr>
      <w:numPr>
        <w:numId w:val="17"/>
      </w:numPr>
    </w:pPr>
  </w:style>
  <w:style w:type="numbering" w:customStyle="1" w:styleId="22">
    <w:name w:val="Стиль22"/>
    <w:uiPriority w:val="99"/>
    <w:rsid w:val="002F4F4E"/>
    <w:pPr>
      <w:numPr>
        <w:numId w:val="18"/>
      </w:numPr>
    </w:pPr>
  </w:style>
  <w:style w:type="character" w:customStyle="1" w:styleId="8pt0pt">
    <w:name w:val="Основной текст + 8 pt;Интервал 0 pt"/>
    <w:basedOn w:val="aff3"/>
    <w:rsid w:val="0027167C"/>
    <w:rPr>
      <w:rFonts w:ascii="Arial Unicode MS" w:eastAsia="Arial Unicode MS" w:hAnsi="Arial Unicode MS" w:cs="Arial Unicode MS"/>
      <w:b w:val="0"/>
      <w:bCs w:val="0"/>
      <w:i w:val="0"/>
      <w:iCs w:val="0"/>
      <w:smallCaps w:val="0"/>
      <w:strike w:val="0"/>
      <w:snapToGrid/>
      <w:color w:val="000000"/>
      <w:spacing w:val="4"/>
      <w:w w:val="100"/>
      <w:position w:val="0"/>
      <w:sz w:val="16"/>
      <w:szCs w:val="16"/>
      <w:u w:val="none"/>
      <w:lang w:val="ru-RU" w:eastAsia="ru-RU" w:bidi="ru-RU"/>
    </w:rPr>
  </w:style>
  <w:style w:type="character" w:customStyle="1" w:styleId="LucidaSansUnicode4pt0pt">
    <w:name w:val="Основной текст + Lucida Sans Unicode;4 pt;Интервал 0 pt"/>
    <w:basedOn w:val="aff3"/>
    <w:rsid w:val="0027167C"/>
    <w:rPr>
      <w:rFonts w:ascii="Lucida Sans Unicode" w:eastAsia="Lucida Sans Unicode" w:hAnsi="Lucida Sans Unicode" w:cs="Lucida Sans Unicode"/>
      <w:b w:val="0"/>
      <w:bCs w:val="0"/>
      <w:i w:val="0"/>
      <w:iCs w:val="0"/>
      <w:smallCaps w:val="0"/>
      <w:strike w:val="0"/>
      <w:snapToGrid/>
      <w:color w:val="000000"/>
      <w:spacing w:val="0"/>
      <w:w w:val="100"/>
      <w:position w:val="0"/>
      <w:sz w:val="8"/>
      <w:szCs w:val="8"/>
      <w:u w:val="none"/>
      <w:lang w:val="ru-RU" w:eastAsia="ru-RU" w:bidi="ru-RU"/>
    </w:rPr>
  </w:style>
  <w:style w:type="character" w:customStyle="1" w:styleId="4pt0pt">
    <w:name w:val="Основной текст + 4 pt;Интервал 0 pt"/>
    <w:basedOn w:val="aff3"/>
    <w:rsid w:val="0027167C"/>
    <w:rPr>
      <w:rFonts w:ascii="Arial Unicode MS" w:eastAsia="Arial Unicode MS" w:hAnsi="Arial Unicode MS" w:cs="Arial Unicode MS"/>
      <w:b w:val="0"/>
      <w:bCs w:val="0"/>
      <w:i w:val="0"/>
      <w:iCs w:val="0"/>
      <w:smallCaps w:val="0"/>
      <w:strike w:val="0"/>
      <w:snapToGrid/>
      <w:color w:val="000000"/>
      <w:spacing w:val="0"/>
      <w:w w:val="100"/>
      <w:position w:val="0"/>
      <w:sz w:val="8"/>
      <w:szCs w:val="8"/>
      <w:u w:val="none"/>
      <w:lang w:val="ru-RU" w:eastAsia="ru-RU" w:bidi="ru-RU"/>
    </w:rPr>
  </w:style>
  <w:style w:type="character" w:customStyle="1" w:styleId="7pt0pt">
    <w:name w:val="Основной текст + 7 pt;Полужирный;Курсив;Интервал 0 pt"/>
    <w:basedOn w:val="aff3"/>
    <w:rsid w:val="003108AD"/>
    <w:rPr>
      <w:rFonts w:ascii="Calibri" w:eastAsia="Calibri" w:hAnsi="Calibri" w:cs="Calibri"/>
      <w:b/>
      <w:bCs/>
      <w:i/>
      <w:iCs/>
      <w:smallCaps w:val="0"/>
      <w:strike w:val="0"/>
      <w:snapToGrid w:val="0"/>
      <w:color w:val="000000"/>
      <w:spacing w:val="1"/>
      <w:w w:val="100"/>
      <w:position w:val="0"/>
      <w:sz w:val="14"/>
      <w:szCs w:val="14"/>
      <w:u w:val="none"/>
      <w:lang w:val="ru-RU" w:eastAsia="ru-RU" w:bidi="ru-RU"/>
    </w:rPr>
  </w:style>
  <w:style w:type="character" w:customStyle="1" w:styleId="9pt0pt0">
    <w:name w:val="Основной текст + 9 pt;Полужирный;Интервал 0 pt"/>
    <w:basedOn w:val="aff3"/>
    <w:rsid w:val="00222614"/>
    <w:rPr>
      <w:rFonts w:ascii="Times New Roman" w:eastAsia="Times New Roman" w:hAnsi="Times New Roman" w:cs="Times New Roman"/>
      <w:b/>
      <w:bCs/>
      <w:i w:val="0"/>
      <w:iCs w:val="0"/>
      <w:smallCaps w:val="0"/>
      <w:strike w:val="0"/>
      <w:snapToGrid/>
      <w:color w:val="000000"/>
      <w:spacing w:val="-1"/>
      <w:w w:val="100"/>
      <w:position w:val="0"/>
      <w:sz w:val="18"/>
      <w:szCs w:val="18"/>
      <w:u w:val="none"/>
      <w:lang w:val="ru-RU" w:eastAsia="ru-RU" w:bidi="ru-RU"/>
    </w:rPr>
  </w:style>
  <w:style w:type="character" w:customStyle="1" w:styleId="Arial85pt0pt">
    <w:name w:val="Основной текст + Arial;8;5 pt;Интервал 0 pt"/>
    <w:basedOn w:val="aff3"/>
    <w:rsid w:val="006A3B19"/>
    <w:rPr>
      <w:rFonts w:ascii="Arial" w:eastAsia="Arial" w:hAnsi="Arial" w:cs="Arial"/>
      <w:snapToGrid w:val="0"/>
      <w:color w:val="000000"/>
      <w:spacing w:val="4"/>
      <w:w w:val="100"/>
      <w:position w:val="0"/>
      <w:sz w:val="17"/>
      <w:szCs w:val="17"/>
      <w:shd w:val="clear" w:color="auto" w:fill="FFFFFF"/>
      <w:lang w:val="ru-RU" w:eastAsia="ru-RU" w:bidi="ru-RU"/>
    </w:rPr>
  </w:style>
  <w:style w:type="character" w:customStyle="1" w:styleId="Arial9pt">
    <w:name w:val="Основной текст + Arial;9 pt"/>
    <w:basedOn w:val="aff3"/>
    <w:rsid w:val="006A3B19"/>
    <w:rPr>
      <w:rFonts w:ascii="Arial" w:eastAsia="Arial" w:hAnsi="Arial" w:cs="Arial"/>
      <w:snapToGrid w:val="0"/>
      <w:color w:val="000000"/>
      <w:spacing w:val="2"/>
      <w:w w:val="100"/>
      <w:position w:val="0"/>
      <w:sz w:val="18"/>
      <w:szCs w:val="18"/>
      <w:shd w:val="clear" w:color="auto" w:fill="FFFFFF"/>
      <w:lang w:val="ru-RU" w:eastAsia="ru-RU" w:bidi="ru-RU"/>
    </w:rPr>
  </w:style>
  <w:style w:type="character" w:customStyle="1" w:styleId="115pt">
    <w:name w:val="Основной текст + 11;5 pt"/>
    <w:basedOn w:val="aff3"/>
    <w:rsid w:val="006A3B19"/>
    <w:rPr>
      <w:rFonts w:ascii="Times New Roman" w:eastAsia="Times New Roman" w:hAnsi="Times New Roman" w:cs="Times New Roman"/>
      <w:b w:val="0"/>
      <w:bCs w:val="0"/>
      <w:i w:val="0"/>
      <w:iCs w:val="0"/>
      <w:smallCaps w:val="0"/>
      <w:strike w:val="0"/>
      <w:snapToGrid w:val="0"/>
      <w:color w:val="000000"/>
      <w:spacing w:val="2"/>
      <w:w w:val="100"/>
      <w:position w:val="0"/>
      <w:sz w:val="23"/>
      <w:szCs w:val="23"/>
      <w:u w:val="none"/>
      <w:shd w:val="clear" w:color="auto" w:fill="FFFFFF"/>
      <w:lang w:val="en-US" w:eastAsia="en-US" w:bidi="en-US"/>
    </w:rPr>
  </w:style>
  <w:style w:type="character" w:customStyle="1" w:styleId="115pt0pt33">
    <w:name w:val="Основной текст + 11;5 pt;Интервал 0 pt;Масштаб 33%"/>
    <w:basedOn w:val="aff3"/>
    <w:rsid w:val="006A3B19"/>
    <w:rPr>
      <w:rFonts w:ascii="Times New Roman" w:eastAsia="Times New Roman" w:hAnsi="Times New Roman" w:cs="Times New Roman"/>
      <w:b w:val="0"/>
      <w:bCs w:val="0"/>
      <w:i w:val="0"/>
      <w:iCs w:val="0"/>
      <w:smallCaps w:val="0"/>
      <w:strike w:val="0"/>
      <w:snapToGrid w:val="0"/>
      <w:color w:val="000000"/>
      <w:spacing w:val="7"/>
      <w:w w:val="33"/>
      <w:position w:val="0"/>
      <w:sz w:val="23"/>
      <w:szCs w:val="23"/>
      <w:u w:val="none"/>
      <w:shd w:val="clear" w:color="auto" w:fill="FFFFFF"/>
      <w:lang w:val="ru-RU" w:eastAsia="ru-RU" w:bidi="ru-RU"/>
    </w:rPr>
  </w:style>
  <w:style w:type="character" w:customStyle="1" w:styleId="TrebuchetMS65pt0pt">
    <w:name w:val="Основной текст + Trebuchet MS;6;5 pt;Интервал 0 pt"/>
    <w:basedOn w:val="aff3"/>
    <w:rsid w:val="00BE4350"/>
    <w:rPr>
      <w:rFonts w:ascii="Trebuchet MS" w:eastAsia="Trebuchet MS" w:hAnsi="Trebuchet MS" w:cs="Trebuchet MS"/>
      <w:b w:val="0"/>
      <w:bCs w:val="0"/>
      <w:i w:val="0"/>
      <w:iCs w:val="0"/>
      <w:smallCaps w:val="0"/>
      <w:strike w:val="0"/>
      <w:snapToGrid w:val="0"/>
      <w:color w:val="000000"/>
      <w:spacing w:val="0"/>
      <w:w w:val="100"/>
      <w:position w:val="0"/>
      <w:sz w:val="13"/>
      <w:szCs w:val="13"/>
      <w:u w:val="none"/>
      <w:lang w:val="ru-RU" w:eastAsia="ru-RU" w:bidi="ru-RU"/>
    </w:rPr>
  </w:style>
  <w:style w:type="paragraph" w:customStyle="1" w:styleId="affffffff0">
    <w:name w:val="Женис"/>
    <w:basedOn w:val="a2"/>
    <w:link w:val="affffffff1"/>
    <w:qFormat/>
    <w:rsid w:val="004830C0"/>
    <w:pPr>
      <w:jc w:val="both"/>
    </w:pPr>
    <w:rPr>
      <w:rFonts w:cs="Times New Roman"/>
    </w:rPr>
  </w:style>
  <w:style w:type="character" w:customStyle="1" w:styleId="affffffff1">
    <w:name w:val="Женис Знак"/>
    <w:basedOn w:val="a3"/>
    <w:link w:val="affffffff0"/>
    <w:rsid w:val="004830C0"/>
    <w:rPr>
      <w:rFonts w:ascii="Times New Roman" w:hAnsi="Times New Roman" w:cs="Times New Roman"/>
    </w:rPr>
  </w:style>
  <w:style w:type="character" w:styleId="affffffff2">
    <w:name w:val="Placeholder Text"/>
    <w:basedOn w:val="a3"/>
    <w:uiPriority w:val="99"/>
    <w:semiHidden/>
    <w:rsid w:val="00B35594"/>
    <w:rPr>
      <w:color w:val="808080"/>
    </w:rPr>
  </w:style>
  <w:style w:type="character" w:customStyle="1" w:styleId="9pt">
    <w:name w:val="Основной текст + 9 pt;Полужирный"/>
    <w:basedOn w:val="aff3"/>
    <w:rsid w:val="003C32FA"/>
    <w:rPr>
      <w:rFonts w:ascii="Arial" w:eastAsia="Arial" w:hAnsi="Arial" w:cs="Arial"/>
      <w:b/>
      <w:bCs/>
      <w:i w:val="0"/>
      <w:iCs w:val="0"/>
      <w:smallCaps w:val="0"/>
      <w:strike w:val="0"/>
      <w:snapToGrid w:val="0"/>
      <w:color w:val="000000"/>
      <w:spacing w:val="0"/>
      <w:w w:val="100"/>
      <w:position w:val="0"/>
      <w:sz w:val="18"/>
      <w:szCs w:val="18"/>
      <w:u w:val="none"/>
      <w:shd w:val="clear" w:color="auto" w:fill="FFFFFF"/>
      <w:lang w:val="ru-RU" w:eastAsia="ru-RU" w:bidi="ru-RU"/>
    </w:rPr>
  </w:style>
  <w:style w:type="numbering" w:customStyle="1" w:styleId="1ff0">
    <w:name w:val="Нет списка1"/>
    <w:next w:val="a5"/>
    <w:uiPriority w:val="99"/>
    <w:semiHidden/>
    <w:unhideWhenUsed/>
    <w:rsid w:val="00834163"/>
  </w:style>
  <w:style w:type="character" w:customStyle="1" w:styleId="s0">
    <w:name w:val="s0"/>
    <w:rsid w:val="00834163"/>
    <w:rPr>
      <w:rFonts w:ascii="Times New Roman" w:hAnsi="Times New Roman" w:cs="Times New Roman" w:hint="default"/>
      <w:b w:val="0"/>
      <w:bCs w:val="0"/>
      <w:i w:val="0"/>
      <w:iCs w:val="0"/>
      <w:color w:val="000000"/>
    </w:rPr>
  </w:style>
  <w:style w:type="paragraph" w:customStyle="1" w:styleId="fb">
    <w:name w:val="ОбычнУfbй"/>
    <w:rsid w:val="00834163"/>
    <w:pPr>
      <w:widowControl w:val="0"/>
      <w:ind w:firstLine="0"/>
    </w:pPr>
    <w:rPr>
      <w:rFonts w:ascii="Times New Roman" w:eastAsia="Times New Roman" w:hAnsi="Times New Roman" w:cs="Times New Roman"/>
      <w:sz w:val="20"/>
      <w:szCs w:val="20"/>
      <w:lang w:eastAsia="ru-RU"/>
    </w:rPr>
  </w:style>
  <w:style w:type="paragraph" w:customStyle="1" w:styleId="affffffff3">
    <w:name w:val="Текст таблицы"/>
    <w:basedOn w:val="a2"/>
    <w:autoRedefine/>
    <w:uiPriority w:val="99"/>
    <w:rsid w:val="00834163"/>
    <w:pPr>
      <w:widowControl w:val="0"/>
      <w:autoSpaceDE w:val="0"/>
      <w:autoSpaceDN w:val="0"/>
      <w:spacing w:before="60" w:after="60"/>
      <w:ind w:firstLine="0"/>
      <w:jc w:val="center"/>
    </w:pPr>
    <w:rPr>
      <w:rFonts w:ascii="Calibri" w:eastAsia="Calibri" w:hAnsi="Calibri" w:cs="Times New Roman"/>
      <w:sz w:val="20"/>
      <w:szCs w:val="20"/>
      <w:lang w:eastAsia="ru-RU"/>
    </w:rPr>
  </w:style>
  <w:style w:type="paragraph" w:styleId="57">
    <w:name w:val="List 5"/>
    <w:basedOn w:val="a2"/>
    <w:rsid w:val="00834163"/>
    <w:pPr>
      <w:ind w:left="1415" w:hanging="283"/>
    </w:pPr>
    <w:rPr>
      <w:rFonts w:eastAsia="Times New Roman" w:cs="Times New Roman"/>
      <w:sz w:val="20"/>
      <w:szCs w:val="20"/>
    </w:rPr>
  </w:style>
  <w:style w:type="character" w:customStyle="1" w:styleId="1ff1">
    <w:name w:val="Знак Знак1"/>
    <w:locked/>
    <w:rsid w:val="00834163"/>
    <w:rPr>
      <w:sz w:val="28"/>
      <w:lang w:val="ru-RU" w:eastAsia="ru-RU" w:bidi="ar-SA"/>
    </w:rPr>
  </w:style>
  <w:style w:type="character" w:customStyle="1" w:styleId="200">
    <w:name w:val="Знак Знак20"/>
    <w:rsid w:val="00834163"/>
    <w:rPr>
      <w:rFonts w:ascii="Arial" w:eastAsia="Times New Roman" w:hAnsi="Arial" w:cs="Times New Roman"/>
      <w:b/>
      <w:caps/>
      <w:sz w:val="26"/>
      <w:szCs w:val="20"/>
      <w:lang w:val="en-GB" w:eastAsia="ru-RU"/>
    </w:rPr>
  </w:style>
  <w:style w:type="character" w:customStyle="1" w:styleId="141">
    <w:name w:val="Знак Знак14"/>
    <w:rsid w:val="00834163"/>
    <w:rPr>
      <w:rFonts w:ascii="Arial" w:eastAsia="Times New Roman" w:hAnsi="Arial" w:cs="Times New Roman"/>
      <w:i/>
      <w:sz w:val="24"/>
      <w:szCs w:val="20"/>
      <w:lang w:val="ru-RU" w:eastAsia="ru-RU"/>
    </w:rPr>
  </w:style>
  <w:style w:type="paragraph" w:styleId="4a">
    <w:name w:val="List Bullet 4"/>
    <w:basedOn w:val="afc"/>
    <w:autoRedefine/>
    <w:semiHidden/>
    <w:rsid w:val="00834163"/>
    <w:pPr>
      <w:tabs>
        <w:tab w:val="num" w:pos="0"/>
      </w:tabs>
      <w:spacing w:before="60" w:after="60"/>
      <w:ind w:left="1548" w:hanging="357"/>
      <w:jc w:val="both"/>
    </w:pPr>
    <w:rPr>
      <w:rFonts w:cs="Times New Roman"/>
      <w:sz w:val="22"/>
      <w:szCs w:val="20"/>
    </w:rPr>
  </w:style>
  <w:style w:type="paragraph" w:customStyle="1" w:styleId="affffffff4">
    <w:name w:val="Текст в таблице"/>
    <w:basedOn w:val="af9"/>
    <w:autoRedefine/>
    <w:rsid w:val="00834163"/>
    <w:pPr>
      <w:spacing w:before="60" w:after="60"/>
      <w:ind w:firstLine="0"/>
    </w:pPr>
    <w:rPr>
      <w:rFonts w:ascii="Arial" w:eastAsia="Times New Roman" w:hAnsi="Arial" w:cs="Arial"/>
      <w:sz w:val="22"/>
      <w:szCs w:val="32"/>
      <w:lang w:eastAsia="ru-RU"/>
    </w:rPr>
  </w:style>
  <w:style w:type="paragraph" w:customStyle="1" w:styleId="affffffff5">
    <w:name w:val="название отраслей"/>
    <w:basedOn w:val="af9"/>
    <w:autoRedefine/>
    <w:rsid w:val="00834163"/>
    <w:pPr>
      <w:spacing w:before="120"/>
    </w:pPr>
    <w:rPr>
      <w:rFonts w:ascii="Arial" w:eastAsia="Times New Roman" w:hAnsi="Arial" w:cs="Arial"/>
      <w:i/>
      <w:sz w:val="22"/>
      <w:szCs w:val="24"/>
      <w:lang w:eastAsia="ru-RU"/>
    </w:rPr>
  </w:style>
  <w:style w:type="paragraph" w:customStyle="1" w:styleId="affffffff6">
    <w:name w:val="с подчеркиванием"/>
    <w:basedOn w:val="af9"/>
    <w:autoRedefine/>
    <w:rsid w:val="00834163"/>
    <w:pPr>
      <w:spacing w:after="60"/>
      <w:jc w:val="both"/>
    </w:pPr>
    <w:rPr>
      <w:rFonts w:ascii="Arial" w:eastAsia="Times New Roman" w:hAnsi="Arial" w:cs="Arial"/>
      <w:sz w:val="22"/>
      <w:szCs w:val="24"/>
      <w:u w:val="single"/>
      <w:lang w:eastAsia="ru-RU"/>
    </w:rPr>
  </w:style>
  <w:style w:type="paragraph" w:customStyle="1" w:styleId="affffffff7">
    <w:name w:val="Маркированный список А"/>
    <w:basedOn w:val="af9"/>
    <w:autoRedefine/>
    <w:rsid w:val="00834163"/>
    <w:pPr>
      <w:spacing w:before="120"/>
      <w:jc w:val="both"/>
    </w:pPr>
    <w:rPr>
      <w:rFonts w:ascii="Arial" w:eastAsia="Times New Roman" w:hAnsi="Arial" w:cs="Arial"/>
      <w:sz w:val="22"/>
      <w:szCs w:val="24"/>
      <w:lang w:eastAsia="ru-RU"/>
    </w:rPr>
  </w:style>
  <w:style w:type="paragraph" w:customStyle="1" w:styleId="affffffff8">
    <w:name w:val="Таблица"/>
    <w:basedOn w:val="a2"/>
    <w:autoRedefine/>
    <w:rsid w:val="00834163"/>
    <w:pPr>
      <w:ind w:firstLine="0"/>
      <w:jc w:val="right"/>
    </w:pPr>
    <w:rPr>
      <w:rFonts w:ascii="Arial" w:eastAsia="Times New Roman" w:hAnsi="Arial" w:cs="Times New Roman"/>
      <w:sz w:val="22"/>
      <w:szCs w:val="32"/>
      <w:lang w:eastAsia="ru-RU"/>
    </w:rPr>
  </w:style>
  <w:style w:type="paragraph" w:customStyle="1" w:styleId="affffffff9">
    <w:name w:val="Текст в табл цифры"/>
    <w:basedOn w:val="af9"/>
    <w:autoRedefine/>
    <w:rsid w:val="00834163"/>
    <w:pPr>
      <w:tabs>
        <w:tab w:val="left" w:pos="350"/>
        <w:tab w:val="left" w:pos="530"/>
      </w:tabs>
      <w:spacing w:before="40" w:after="40"/>
      <w:ind w:right="70" w:firstLine="0"/>
      <w:jc w:val="center"/>
    </w:pPr>
    <w:rPr>
      <w:rFonts w:ascii="Arial" w:eastAsia="Times New Roman" w:hAnsi="Arial" w:cs="Arial"/>
      <w:bCs/>
      <w:sz w:val="22"/>
      <w:szCs w:val="22"/>
      <w:lang w:eastAsia="ru-RU"/>
    </w:rPr>
  </w:style>
  <w:style w:type="paragraph" w:customStyle="1" w:styleId="affffffffa">
    <w:name w:val="название таблицы"/>
    <w:basedOn w:val="af9"/>
    <w:rsid w:val="00834163"/>
    <w:pPr>
      <w:spacing w:before="240" w:after="240"/>
      <w:jc w:val="center"/>
    </w:pPr>
    <w:rPr>
      <w:rFonts w:ascii="Arial" w:eastAsia="Times New Roman" w:hAnsi="Arial" w:cs="Arial"/>
      <w:sz w:val="22"/>
      <w:szCs w:val="24"/>
      <w:lang w:eastAsia="ru-RU"/>
    </w:rPr>
  </w:style>
  <w:style w:type="paragraph" w:customStyle="1" w:styleId="affffffffb">
    <w:name w:val="рисунок"/>
    <w:basedOn w:val="affffffffa"/>
    <w:next w:val="af9"/>
    <w:rsid w:val="00834163"/>
  </w:style>
  <w:style w:type="character" w:customStyle="1" w:styleId="affffffffc">
    <w:name w:val="название таблицы Знак"/>
    <w:rsid w:val="00834163"/>
    <w:rPr>
      <w:rFonts w:ascii="Arial" w:eastAsia="Times New Roman" w:hAnsi="Arial" w:cs="Arial"/>
      <w:sz w:val="22"/>
      <w:szCs w:val="24"/>
      <w:lang w:val="ru-RU" w:eastAsia="ru-RU" w:bidi="ar-SA"/>
    </w:rPr>
  </w:style>
  <w:style w:type="paragraph" w:customStyle="1" w:styleId="Level2Indent">
    <w:name w:val="Level 2 Indent"/>
    <w:basedOn w:val="a2"/>
    <w:rsid w:val="00834163"/>
    <w:pPr>
      <w:spacing w:after="240"/>
      <w:ind w:left="720" w:firstLine="0"/>
      <w:jc w:val="both"/>
    </w:pPr>
    <w:rPr>
      <w:rFonts w:eastAsia="Times New Roman" w:cs="Times New Roman"/>
      <w:sz w:val="26"/>
      <w:szCs w:val="20"/>
      <w:lang w:val="en-GB" w:eastAsia="ru-RU"/>
    </w:rPr>
  </w:style>
  <w:style w:type="paragraph" w:styleId="HTML">
    <w:name w:val="HTML Preformatted"/>
    <w:basedOn w:val="a2"/>
    <w:link w:val="HTML0"/>
    <w:semiHidden/>
    <w:rsid w:val="008341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Pr>
      <w:rFonts w:ascii="Courier New" w:eastAsia="Courier New" w:hAnsi="Courier New" w:cs="Times New Roman"/>
      <w:sz w:val="20"/>
      <w:szCs w:val="20"/>
    </w:rPr>
  </w:style>
  <w:style w:type="character" w:customStyle="1" w:styleId="HTML0">
    <w:name w:val="Стандартный HTML Знак"/>
    <w:basedOn w:val="a3"/>
    <w:link w:val="HTML"/>
    <w:semiHidden/>
    <w:rsid w:val="00834163"/>
    <w:rPr>
      <w:rFonts w:ascii="Courier New" w:eastAsia="Courier New" w:hAnsi="Courier New" w:cs="Times New Roman"/>
      <w:sz w:val="20"/>
      <w:szCs w:val="20"/>
    </w:rPr>
  </w:style>
  <w:style w:type="numbering" w:customStyle="1" w:styleId="112">
    <w:name w:val="Нет списка11"/>
    <w:next w:val="a5"/>
    <w:uiPriority w:val="99"/>
    <w:semiHidden/>
    <w:unhideWhenUsed/>
    <w:rsid w:val="00834163"/>
  </w:style>
  <w:style w:type="table" w:customStyle="1" w:styleId="1ff2">
    <w:name w:val="Сетка таблицы1"/>
    <w:basedOn w:val="a4"/>
    <w:next w:val="af2"/>
    <w:rsid w:val="00834163"/>
    <w:pPr>
      <w:ind w:firstLine="0"/>
    </w:pPr>
    <w:rPr>
      <w:rFonts w:ascii="Calibri" w:eastAsia="Calibri" w:hAnsi="Calibri" w:cs="Times New Roman"/>
      <w:sz w:val="20"/>
      <w:szCs w:val="20"/>
      <w:lang w:val="kk-KZ" w:eastAsia="kk-K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2ff3">
    <w:name w:val="Table Simple 2"/>
    <w:basedOn w:val="a4"/>
    <w:rsid w:val="00834163"/>
    <w:pPr>
      <w:ind w:firstLine="0"/>
    </w:pPr>
    <w:rPr>
      <w:rFonts w:ascii="Calibri" w:eastAsia="Calibri" w:hAnsi="Calibri" w:cs="Times New Roman"/>
      <w:sz w:val="20"/>
      <w:szCs w:val="20"/>
      <w:lang w:val="kk-KZ" w:eastAsia="kk-KZ"/>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paragraph" w:styleId="affffffffd">
    <w:name w:val="table of figures"/>
    <w:basedOn w:val="a2"/>
    <w:next w:val="a2"/>
    <w:rsid w:val="00834163"/>
    <w:pPr>
      <w:ind w:left="520" w:hanging="520"/>
      <w:jc w:val="center"/>
    </w:pPr>
    <w:rPr>
      <w:rFonts w:ascii="Arial" w:eastAsia="Times New Roman" w:hAnsi="Arial" w:cs="Times New Roman"/>
      <w:sz w:val="22"/>
      <w:szCs w:val="20"/>
      <w:lang w:val="en-GB" w:eastAsia="ru-RU"/>
    </w:rPr>
  </w:style>
  <w:style w:type="character" w:styleId="affffffffe">
    <w:name w:val="footnote reference"/>
    <w:uiPriority w:val="99"/>
    <w:rsid w:val="00834163"/>
    <w:rPr>
      <w:vertAlign w:val="superscript"/>
    </w:rPr>
  </w:style>
  <w:style w:type="paragraph" w:customStyle="1" w:styleId="text1">
    <w:name w:val="text1"/>
    <w:basedOn w:val="a2"/>
    <w:rsid w:val="00834163"/>
    <w:pPr>
      <w:spacing w:before="100" w:beforeAutospacing="1" w:after="100" w:afterAutospacing="1"/>
      <w:ind w:firstLine="0"/>
    </w:pPr>
    <w:rPr>
      <w:rFonts w:eastAsia="Times New Roman" w:cs="Times New Roman"/>
      <w:sz w:val="24"/>
      <w:szCs w:val="24"/>
      <w:lang w:eastAsia="ru-RU"/>
    </w:rPr>
  </w:style>
  <w:style w:type="character" w:customStyle="1" w:styleId="WW-Absatz-Standardschriftart11">
    <w:name w:val="WW-Absatz-Standardschriftart11"/>
    <w:rsid w:val="00834163"/>
  </w:style>
  <w:style w:type="character" w:customStyle="1" w:styleId="WW-Absatz-Standardschriftart111">
    <w:name w:val="WW-Absatz-Standardschriftart111"/>
    <w:rsid w:val="00834163"/>
  </w:style>
  <w:style w:type="character" w:customStyle="1" w:styleId="WW-Absatz-Standardschriftart1111">
    <w:name w:val="WW-Absatz-Standardschriftart1111"/>
    <w:rsid w:val="00834163"/>
  </w:style>
  <w:style w:type="paragraph" w:customStyle="1" w:styleId="2ff4">
    <w:name w:val="Знак2 Знак Знак Знак Знак Знак Знак"/>
    <w:basedOn w:val="a2"/>
    <w:autoRedefine/>
    <w:rsid w:val="00834163"/>
    <w:pPr>
      <w:spacing w:after="160" w:line="240" w:lineRule="exact"/>
      <w:ind w:firstLine="0"/>
    </w:pPr>
    <w:rPr>
      <w:rFonts w:eastAsia="SimSun" w:cs="Times New Roman"/>
      <w:b/>
      <w:szCs w:val="24"/>
      <w:lang w:val="en-US"/>
    </w:rPr>
  </w:style>
  <w:style w:type="character" w:customStyle="1" w:styleId="bold">
    <w:name w:val="bold"/>
    <w:rsid w:val="00834163"/>
  </w:style>
  <w:style w:type="character" w:customStyle="1" w:styleId="4b">
    <w:name w:val="Основной текст (4)_"/>
    <w:link w:val="411"/>
    <w:rsid w:val="00834163"/>
    <w:rPr>
      <w:rFonts w:ascii="Times New Roman" w:hAnsi="Times New Roman"/>
      <w:shd w:val="clear" w:color="auto" w:fill="FFFFFF"/>
    </w:rPr>
  </w:style>
  <w:style w:type="character" w:customStyle="1" w:styleId="4c">
    <w:name w:val="Основной текст (4)"/>
    <w:rsid w:val="00834163"/>
  </w:style>
  <w:style w:type="character" w:customStyle="1" w:styleId="afffffffff">
    <w:name w:val="Оглавление_"/>
    <w:link w:val="1ff3"/>
    <w:rsid w:val="00834163"/>
    <w:rPr>
      <w:rFonts w:ascii="Times New Roman" w:hAnsi="Times New Roman"/>
      <w:shd w:val="clear" w:color="auto" w:fill="FFFFFF"/>
    </w:rPr>
  </w:style>
  <w:style w:type="character" w:customStyle="1" w:styleId="afffffffff0">
    <w:name w:val="Оглавление"/>
    <w:rsid w:val="00834163"/>
  </w:style>
  <w:style w:type="character" w:customStyle="1" w:styleId="FranklinGothicBook">
    <w:name w:val="Подпись к таблице + Franklin Gothic Book"/>
    <w:aliases w:val="8,5 pt"/>
    <w:rsid w:val="00834163"/>
    <w:rPr>
      <w:rFonts w:ascii="Franklin Gothic Book" w:hAnsi="Franklin Gothic Book" w:cs="Franklin Gothic Book"/>
      <w:noProof/>
      <w:sz w:val="17"/>
      <w:szCs w:val="17"/>
      <w:shd w:val="clear" w:color="auto" w:fill="FFFFFF"/>
    </w:rPr>
  </w:style>
  <w:style w:type="character" w:customStyle="1" w:styleId="75">
    <w:name w:val="Основной текст (7)_"/>
    <w:link w:val="76"/>
    <w:uiPriority w:val="99"/>
    <w:rsid w:val="00834163"/>
    <w:rPr>
      <w:rFonts w:ascii="Times New Roman" w:hAnsi="Times New Roman"/>
      <w:b/>
      <w:bCs/>
      <w:spacing w:val="-10"/>
      <w:sz w:val="21"/>
      <w:szCs w:val="21"/>
      <w:shd w:val="clear" w:color="auto" w:fill="FFFFFF"/>
    </w:rPr>
  </w:style>
  <w:style w:type="character" w:customStyle="1" w:styleId="714pt">
    <w:name w:val="Основной текст (7) + 14 pt"/>
    <w:aliases w:val="Интервал 0 pt"/>
    <w:rsid w:val="00834163"/>
    <w:rPr>
      <w:rFonts w:ascii="Times New Roman" w:hAnsi="Times New Roman"/>
      <w:b/>
      <w:bCs/>
      <w:spacing w:val="0"/>
      <w:sz w:val="28"/>
      <w:szCs w:val="28"/>
      <w:shd w:val="clear" w:color="auto" w:fill="FFFFFF"/>
    </w:rPr>
  </w:style>
  <w:style w:type="character" w:customStyle="1" w:styleId="79">
    <w:name w:val="Основной текст (7) + 9"/>
    <w:aliases w:val="5 pt7,Не полужирный,Интервал 0 pt10"/>
    <w:rsid w:val="00834163"/>
    <w:rPr>
      <w:rFonts w:ascii="Times New Roman" w:hAnsi="Times New Roman"/>
      <w:b/>
      <w:bCs/>
      <w:spacing w:val="0"/>
      <w:sz w:val="19"/>
      <w:szCs w:val="19"/>
      <w:shd w:val="clear" w:color="auto" w:fill="FFFFFF"/>
    </w:rPr>
  </w:style>
  <w:style w:type="character" w:customStyle="1" w:styleId="714pt1">
    <w:name w:val="Основной текст (7) + 14 pt1"/>
    <w:aliases w:val="Не полужирный8,Интервал 0 pt9"/>
    <w:rsid w:val="00834163"/>
    <w:rPr>
      <w:rFonts w:ascii="Times New Roman" w:hAnsi="Times New Roman"/>
      <w:b/>
      <w:bCs/>
      <w:spacing w:val="0"/>
      <w:sz w:val="28"/>
      <w:szCs w:val="28"/>
      <w:shd w:val="clear" w:color="auto" w:fill="FFFFFF"/>
    </w:rPr>
  </w:style>
  <w:style w:type="character" w:customStyle="1" w:styleId="74pt">
    <w:name w:val="Основной текст (7) + 4 pt"/>
    <w:aliases w:val="Не полужирный7,Интервал 0 pt8"/>
    <w:rsid w:val="00834163"/>
    <w:rPr>
      <w:rFonts w:ascii="Times New Roman" w:hAnsi="Times New Roman"/>
      <w:b/>
      <w:bCs/>
      <w:spacing w:val="10"/>
      <w:sz w:val="8"/>
      <w:szCs w:val="8"/>
      <w:shd w:val="clear" w:color="auto" w:fill="FFFFFF"/>
    </w:rPr>
  </w:style>
  <w:style w:type="character" w:customStyle="1" w:styleId="7BookAntiqua">
    <w:name w:val="Основной текст (7) + Book Antiqua"/>
    <w:aliases w:val="13,5 pt6,Не полужирный6,Интервал 0 pt7"/>
    <w:rsid w:val="00834163"/>
    <w:rPr>
      <w:rFonts w:ascii="Book Antiqua" w:hAnsi="Book Antiqua" w:cs="Book Antiqua"/>
      <w:b/>
      <w:bCs/>
      <w:spacing w:val="0"/>
      <w:sz w:val="27"/>
      <w:szCs w:val="27"/>
      <w:shd w:val="clear" w:color="auto" w:fill="FFFFFF"/>
    </w:rPr>
  </w:style>
  <w:style w:type="paragraph" w:customStyle="1" w:styleId="312">
    <w:name w:val="Основной текст (3)1"/>
    <w:basedOn w:val="a2"/>
    <w:rsid w:val="00834163"/>
    <w:pPr>
      <w:widowControl w:val="0"/>
      <w:shd w:val="clear" w:color="auto" w:fill="FFFFFF"/>
      <w:spacing w:after="300" w:line="240" w:lineRule="atLeast"/>
      <w:ind w:firstLine="0"/>
      <w:jc w:val="center"/>
    </w:pPr>
    <w:rPr>
      <w:b/>
      <w:bCs/>
    </w:rPr>
  </w:style>
  <w:style w:type="paragraph" w:customStyle="1" w:styleId="411">
    <w:name w:val="Основной текст (4)1"/>
    <w:basedOn w:val="a2"/>
    <w:link w:val="4b"/>
    <w:rsid w:val="00834163"/>
    <w:pPr>
      <w:widowControl w:val="0"/>
      <w:shd w:val="clear" w:color="auto" w:fill="FFFFFF"/>
      <w:spacing w:before="300" w:line="322" w:lineRule="exact"/>
      <w:ind w:hanging="240"/>
      <w:jc w:val="right"/>
    </w:pPr>
  </w:style>
  <w:style w:type="paragraph" w:customStyle="1" w:styleId="1ff3">
    <w:name w:val="Оглавление1"/>
    <w:basedOn w:val="a2"/>
    <w:link w:val="afffffffff"/>
    <w:rsid w:val="00834163"/>
    <w:pPr>
      <w:widowControl w:val="0"/>
      <w:shd w:val="clear" w:color="auto" w:fill="FFFFFF"/>
      <w:spacing w:line="322" w:lineRule="exact"/>
      <w:ind w:firstLine="0"/>
      <w:jc w:val="both"/>
    </w:pPr>
  </w:style>
  <w:style w:type="paragraph" w:customStyle="1" w:styleId="76">
    <w:name w:val="Основной текст (7)"/>
    <w:basedOn w:val="a2"/>
    <w:link w:val="75"/>
    <w:uiPriority w:val="99"/>
    <w:rsid w:val="00834163"/>
    <w:pPr>
      <w:widowControl w:val="0"/>
      <w:shd w:val="clear" w:color="auto" w:fill="FFFFFF"/>
      <w:spacing w:line="254" w:lineRule="exact"/>
      <w:ind w:firstLine="0"/>
      <w:jc w:val="both"/>
    </w:pPr>
    <w:rPr>
      <w:b/>
      <w:bCs/>
      <w:spacing w:val="-10"/>
      <w:sz w:val="21"/>
      <w:szCs w:val="21"/>
    </w:rPr>
  </w:style>
  <w:style w:type="paragraph" w:styleId="a0">
    <w:name w:val="List Number"/>
    <w:basedOn w:val="a2"/>
    <w:rsid w:val="00834163"/>
    <w:pPr>
      <w:keepLines/>
      <w:numPr>
        <w:numId w:val="19"/>
      </w:numPr>
      <w:tabs>
        <w:tab w:val="left" w:pos="1134"/>
      </w:tabs>
      <w:spacing w:after="240"/>
    </w:pPr>
    <w:rPr>
      <w:rFonts w:eastAsia="Times New Roman" w:cs="Times New Roman"/>
      <w:sz w:val="24"/>
      <w:szCs w:val="24"/>
      <w:lang w:eastAsia="ru-RU"/>
    </w:rPr>
  </w:style>
  <w:style w:type="paragraph" w:styleId="21">
    <w:name w:val="List Number 2"/>
    <w:basedOn w:val="a2"/>
    <w:rsid w:val="00834163"/>
    <w:pPr>
      <w:numPr>
        <w:ilvl w:val="1"/>
        <w:numId w:val="19"/>
      </w:numPr>
      <w:tabs>
        <w:tab w:val="left" w:pos="1417"/>
      </w:tabs>
      <w:spacing w:after="240"/>
    </w:pPr>
    <w:rPr>
      <w:rFonts w:eastAsia="Times New Roman" w:cs="Times New Roman"/>
      <w:sz w:val="24"/>
      <w:szCs w:val="24"/>
      <w:lang w:eastAsia="ru-RU"/>
    </w:rPr>
  </w:style>
  <w:style w:type="paragraph" w:styleId="33">
    <w:name w:val="List Number 3"/>
    <w:basedOn w:val="a2"/>
    <w:rsid w:val="00834163"/>
    <w:pPr>
      <w:numPr>
        <w:ilvl w:val="2"/>
        <w:numId w:val="19"/>
      </w:numPr>
      <w:tabs>
        <w:tab w:val="left" w:pos="1701"/>
      </w:tabs>
      <w:spacing w:after="240"/>
    </w:pPr>
    <w:rPr>
      <w:rFonts w:eastAsia="Times New Roman" w:cs="Times New Roman"/>
      <w:sz w:val="24"/>
      <w:szCs w:val="24"/>
      <w:lang w:eastAsia="ru-RU"/>
    </w:rPr>
  </w:style>
  <w:style w:type="paragraph" w:styleId="42">
    <w:name w:val="List Number 4"/>
    <w:basedOn w:val="a2"/>
    <w:rsid w:val="00834163"/>
    <w:pPr>
      <w:numPr>
        <w:ilvl w:val="3"/>
        <w:numId w:val="19"/>
      </w:numPr>
      <w:tabs>
        <w:tab w:val="left" w:pos="1984"/>
      </w:tabs>
      <w:spacing w:after="240"/>
    </w:pPr>
    <w:rPr>
      <w:rFonts w:eastAsia="Times New Roman" w:cs="Times New Roman"/>
      <w:sz w:val="24"/>
      <w:szCs w:val="24"/>
      <w:lang w:eastAsia="ru-RU"/>
    </w:rPr>
  </w:style>
  <w:style w:type="paragraph" w:styleId="50">
    <w:name w:val="List Number 5"/>
    <w:basedOn w:val="a2"/>
    <w:rsid w:val="00834163"/>
    <w:pPr>
      <w:numPr>
        <w:ilvl w:val="4"/>
        <w:numId w:val="19"/>
      </w:numPr>
      <w:tabs>
        <w:tab w:val="left" w:pos="2268"/>
      </w:tabs>
      <w:spacing w:after="240"/>
    </w:pPr>
    <w:rPr>
      <w:rFonts w:eastAsia="Times New Roman" w:cs="Times New Roman"/>
      <w:sz w:val="24"/>
      <w:szCs w:val="24"/>
      <w:lang w:eastAsia="ru-RU"/>
    </w:rPr>
  </w:style>
  <w:style w:type="paragraph" w:customStyle="1" w:styleId="CharChar">
    <w:name w:val="Знак Знак Знак Знак Char Char"/>
    <w:basedOn w:val="a2"/>
    <w:autoRedefine/>
    <w:rsid w:val="00834163"/>
    <w:pPr>
      <w:spacing w:after="160" w:line="240" w:lineRule="exact"/>
      <w:ind w:firstLine="0"/>
    </w:pPr>
    <w:rPr>
      <w:rFonts w:eastAsia="SimSun" w:cs="Times New Roman"/>
      <w:b/>
      <w:szCs w:val="24"/>
      <w:lang w:val="en-US"/>
    </w:rPr>
  </w:style>
  <w:style w:type="paragraph" w:customStyle="1" w:styleId="2Calibri13">
    <w:name w:val="Стиль Основной текст 2 + +Основной текст (Calibri) 13 пт По ширин..."/>
    <w:basedOn w:val="28"/>
    <w:rsid w:val="00834163"/>
    <w:pPr>
      <w:widowControl w:val="0"/>
      <w:autoSpaceDE w:val="0"/>
      <w:autoSpaceDN w:val="0"/>
      <w:adjustRightInd w:val="0"/>
      <w:spacing w:after="0" w:line="240" w:lineRule="auto"/>
      <w:ind w:left="709" w:hanging="709"/>
      <w:jc w:val="both"/>
    </w:pPr>
    <w:rPr>
      <w:rFonts w:ascii="Calibri" w:eastAsia="Times New Roman" w:hAnsi="Calibri" w:cs="Times New Roman"/>
      <w:szCs w:val="20"/>
      <w:lang w:eastAsia="ru-RU"/>
    </w:rPr>
  </w:style>
  <w:style w:type="paragraph" w:customStyle="1" w:styleId="Style21">
    <w:name w:val="Style21"/>
    <w:basedOn w:val="a2"/>
    <w:uiPriority w:val="99"/>
    <w:rsid w:val="00834163"/>
    <w:pPr>
      <w:widowControl w:val="0"/>
      <w:autoSpaceDE w:val="0"/>
      <w:autoSpaceDN w:val="0"/>
      <w:adjustRightInd w:val="0"/>
      <w:spacing w:line="259" w:lineRule="exact"/>
      <w:ind w:firstLine="0"/>
      <w:jc w:val="center"/>
    </w:pPr>
    <w:rPr>
      <w:rFonts w:eastAsia="Times New Roman" w:cs="Times New Roman"/>
      <w:sz w:val="24"/>
      <w:szCs w:val="24"/>
      <w:lang w:eastAsia="ru-RU"/>
    </w:rPr>
  </w:style>
  <w:style w:type="character" w:customStyle="1" w:styleId="FontStyle37">
    <w:name w:val="Font Style37"/>
    <w:uiPriority w:val="99"/>
    <w:rsid w:val="00834163"/>
    <w:rPr>
      <w:rFonts w:ascii="Times New Roman" w:hAnsi="Times New Roman" w:cs="Times New Roman"/>
      <w:sz w:val="20"/>
      <w:szCs w:val="20"/>
    </w:rPr>
  </w:style>
  <w:style w:type="paragraph" w:customStyle="1" w:styleId="Style12">
    <w:name w:val="Style1"/>
    <w:basedOn w:val="a2"/>
    <w:rsid w:val="00834163"/>
    <w:pPr>
      <w:widowControl w:val="0"/>
      <w:autoSpaceDE w:val="0"/>
      <w:autoSpaceDN w:val="0"/>
      <w:adjustRightInd w:val="0"/>
      <w:ind w:firstLine="0"/>
    </w:pPr>
    <w:rPr>
      <w:rFonts w:ascii="Consolas" w:eastAsia="Times New Roman" w:hAnsi="Consolas" w:cs="Times New Roman"/>
      <w:sz w:val="24"/>
      <w:szCs w:val="24"/>
      <w:lang w:eastAsia="ru-RU"/>
    </w:rPr>
  </w:style>
  <w:style w:type="character" w:customStyle="1" w:styleId="FontStyle15">
    <w:name w:val="Font Style15"/>
    <w:uiPriority w:val="99"/>
    <w:rsid w:val="00834163"/>
    <w:rPr>
      <w:rFonts w:ascii="Consolas" w:hAnsi="Consolas" w:cs="Consolas"/>
      <w:b/>
      <w:bCs/>
      <w:sz w:val="18"/>
      <w:szCs w:val="18"/>
    </w:rPr>
  </w:style>
  <w:style w:type="character" w:customStyle="1" w:styleId="FontStyle16">
    <w:name w:val="Font Style16"/>
    <w:uiPriority w:val="99"/>
    <w:rsid w:val="00834163"/>
    <w:rPr>
      <w:rFonts w:ascii="Consolas" w:hAnsi="Consolas" w:cs="Consolas"/>
      <w:sz w:val="20"/>
      <w:szCs w:val="20"/>
    </w:rPr>
  </w:style>
  <w:style w:type="character" w:customStyle="1" w:styleId="FontStyle39">
    <w:name w:val="Font Style39"/>
    <w:uiPriority w:val="99"/>
    <w:rsid w:val="00834163"/>
    <w:rPr>
      <w:rFonts w:ascii="Consolas" w:hAnsi="Consolas" w:cs="Consolas"/>
      <w:sz w:val="18"/>
      <w:szCs w:val="18"/>
    </w:rPr>
  </w:style>
  <w:style w:type="table" w:customStyle="1" w:styleId="ReportTable21">
    <w:name w:val="Report Table 21"/>
    <w:uiPriority w:val="98"/>
    <w:semiHidden/>
    <w:unhideWhenUsed/>
    <w:qFormat/>
    <w:rsid w:val="00834163"/>
    <w:pPr>
      <w:ind w:firstLine="0"/>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
    <w:name w:val="Report Table 22"/>
    <w:uiPriority w:val="98"/>
    <w:semiHidden/>
    <w:unhideWhenUsed/>
    <w:qFormat/>
    <w:rsid w:val="00834163"/>
    <w:pPr>
      <w:ind w:firstLine="0"/>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
    <w:name w:val="Report Table 23"/>
    <w:uiPriority w:val="98"/>
    <w:semiHidden/>
    <w:unhideWhenUsed/>
    <w:qFormat/>
    <w:rsid w:val="00834163"/>
    <w:pPr>
      <w:ind w:firstLine="0"/>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
    <w:name w:val="Report Table 24"/>
    <w:uiPriority w:val="98"/>
    <w:semiHidden/>
    <w:unhideWhenUsed/>
    <w:qFormat/>
    <w:rsid w:val="00834163"/>
    <w:pPr>
      <w:ind w:firstLine="0"/>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
    <w:name w:val="Report Table 25"/>
    <w:uiPriority w:val="98"/>
    <w:semiHidden/>
    <w:unhideWhenUsed/>
    <w:qFormat/>
    <w:rsid w:val="00834163"/>
    <w:pPr>
      <w:ind w:firstLine="0"/>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110">
    <w:name w:val="Нет списка111"/>
    <w:next w:val="a5"/>
    <w:semiHidden/>
    <w:unhideWhenUsed/>
    <w:rsid w:val="00834163"/>
  </w:style>
  <w:style w:type="character" w:customStyle="1" w:styleId="2ff5">
    <w:name w:val="Заголовок 2_мой"/>
    <w:qFormat/>
    <w:rsid w:val="00727F08"/>
    <w:rPr>
      <w:rFonts w:ascii="Cambria" w:hAnsi="Cambria" w:cs="Times New Roman"/>
      <w:b/>
      <w:bCs/>
      <w:snapToGrid w:val="0"/>
      <w:spacing w:val="0"/>
      <w:w w:val="100"/>
      <w:sz w:val="28"/>
      <w:szCs w:val="26"/>
    </w:rPr>
  </w:style>
  <w:style w:type="paragraph" w:customStyle="1" w:styleId="142">
    <w:name w:val="Таблицы 14"/>
    <w:basedOn w:val="a2"/>
    <w:link w:val="143"/>
    <w:qFormat/>
    <w:rsid w:val="00727F08"/>
    <w:pPr>
      <w:ind w:firstLine="0"/>
      <w:jc w:val="center"/>
    </w:pPr>
    <w:rPr>
      <w:rFonts w:asciiTheme="minorHAnsi" w:eastAsia="Times New Roman" w:hAnsiTheme="minorHAnsi" w:cs="Calibri"/>
      <w:szCs w:val="24"/>
      <w:lang w:eastAsia="ru-RU"/>
    </w:rPr>
  </w:style>
  <w:style w:type="character" w:customStyle="1" w:styleId="143">
    <w:name w:val="Таблицы 14 Знак"/>
    <w:basedOn w:val="a3"/>
    <w:link w:val="142"/>
    <w:rsid w:val="00727F08"/>
    <w:rPr>
      <w:rFonts w:asciiTheme="minorHAnsi" w:eastAsia="Times New Roman" w:hAnsiTheme="minorHAnsi" w:cs="Calibri"/>
      <w:szCs w:val="24"/>
      <w:lang w:eastAsia="ru-RU"/>
    </w:rPr>
  </w:style>
  <w:style w:type="paragraph" w:customStyle="1" w:styleId="123">
    <w:name w:val="Таблицы 12"/>
    <w:basedOn w:val="a2"/>
    <w:link w:val="124"/>
    <w:qFormat/>
    <w:rsid w:val="004D7C77"/>
    <w:pPr>
      <w:ind w:firstLine="0"/>
      <w:jc w:val="center"/>
    </w:pPr>
    <w:rPr>
      <w:rFonts w:asciiTheme="minorHAnsi" w:eastAsia="Times New Roman" w:hAnsiTheme="minorHAnsi" w:cs="Times New Roman"/>
      <w:sz w:val="24"/>
      <w:szCs w:val="24"/>
      <w:lang w:eastAsia="ru-RU"/>
    </w:rPr>
  </w:style>
  <w:style w:type="character" w:customStyle="1" w:styleId="124">
    <w:name w:val="Таблицы 12 Знак"/>
    <w:basedOn w:val="a3"/>
    <w:link w:val="123"/>
    <w:rsid w:val="004D7C77"/>
    <w:rPr>
      <w:rFonts w:asciiTheme="minorHAnsi" w:eastAsia="Times New Roman" w:hAnsiTheme="minorHAnsi" w:cs="Times New Roman"/>
      <w:sz w:val="24"/>
      <w:szCs w:val="24"/>
      <w:lang w:eastAsia="ru-RU"/>
    </w:rPr>
  </w:style>
  <w:style w:type="character" w:customStyle="1" w:styleId="FontStyle143">
    <w:name w:val="Font Style143"/>
    <w:basedOn w:val="a3"/>
    <w:rsid w:val="004F5E27"/>
    <w:rPr>
      <w:rFonts w:ascii="Times New Roman" w:hAnsi="Times New Roman"/>
      <w:sz w:val="24"/>
    </w:rPr>
  </w:style>
  <w:style w:type="character" w:customStyle="1" w:styleId="FontStyle13">
    <w:name w:val="Font Style13"/>
    <w:basedOn w:val="a3"/>
    <w:uiPriority w:val="99"/>
    <w:rsid w:val="004F5E27"/>
    <w:rPr>
      <w:rFonts w:ascii="Times New Roman" w:hAnsi="Times New Roman" w:cs="Times New Roman"/>
      <w:sz w:val="22"/>
      <w:szCs w:val="22"/>
    </w:rPr>
  </w:style>
  <w:style w:type="paragraph" w:customStyle="1" w:styleId="Style80">
    <w:name w:val="Style80"/>
    <w:basedOn w:val="a2"/>
    <w:rsid w:val="004F5E27"/>
    <w:pPr>
      <w:ind w:firstLine="0"/>
    </w:pPr>
    <w:rPr>
      <w:rFonts w:eastAsia="Times New Roman" w:cs="Times New Roman"/>
      <w:sz w:val="20"/>
      <w:szCs w:val="20"/>
      <w:lang w:eastAsia="ru-RU"/>
    </w:rPr>
  </w:style>
  <w:style w:type="character" w:customStyle="1" w:styleId="CharStyle2">
    <w:name w:val="CharStyle2"/>
    <w:basedOn w:val="a3"/>
    <w:rsid w:val="004F5E27"/>
    <w:rPr>
      <w:rFonts w:ascii="Times New Roman" w:eastAsia="Times New Roman" w:hAnsi="Times New Roman" w:cs="Times New Roman"/>
      <w:b w:val="0"/>
      <w:bCs w:val="0"/>
      <w:i w:val="0"/>
      <w:iCs w:val="0"/>
      <w:smallCaps w:val="0"/>
      <w:spacing w:val="10"/>
      <w:sz w:val="24"/>
      <w:szCs w:val="24"/>
    </w:rPr>
  </w:style>
  <w:style w:type="paragraph" w:customStyle="1" w:styleId="ListMultilevel">
    <w:name w:val="List Multilevel"/>
    <w:basedOn w:val="a2"/>
    <w:rsid w:val="004F5E27"/>
    <w:pPr>
      <w:spacing w:after="240"/>
      <w:ind w:firstLine="0"/>
      <w:jc w:val="both"/>
    </w:pPr>
    <w:rPr>
      <w:rFonts w:eastAsia="Times New Roman" w:cs="Times New Roman"/>
      <w:sz w:val="26"/>
      <w:szCs w:val="20"/>
      <w:lang w:val="en-US" w:eastAsia="ru-RU"/>
    </w:rPr>
  </w:style>
  <w:style w:type="paragraph" w:customStyle="1" w:styleId="font5">
    <w:name w:val="font5"/>
    <w:basedOn w:val="a2"/>
    <w:rsid w:val="004F5E27"/>
    <w:pPr>
      <w:spacing w:before="100" w:beforeAutospacing="1" w:after="100" w:afterAutospacing="1"/>
      <w:ind w:firstLine="0"/>
    </w:pPr>
    <w:rPr>
      <w:rFonts w:ascii="Calibri" w:eastAsia="Times New Roman" w:hAnsi="Calibri" w:cs="Times New Roman"/>
      <w:color w:val="000000"/>
      <w:sz w:val="16"/>
      <w:szCs w:val="16"/>
      <w:lang w:eastAsia="ru-RU"/>
    </w:rPr>
  </w:style>
  <w:style w:type="paragraph" w:customStyle="1" w:styleId="font6">
    <w:name w:val="font6"/>
    <w:basedOn w:val="a2"/>
    <w:rsid w:val="004F5E27"/>
    <w:pPr>
      <w:spacing w:before="100" w:beforeAutospacing="1" w:after="100" w:afterAutospacing="1"/>
      <w:ind w:firstLine="0"/>
    </w:pPr>
    <w:rPr>
      <w:rFonts w:ascii="Calibri" w:eastAsia="Times New Roman" w:hAnsi="Calibri" w:cs="Times New Roman"/>
      <w:color w:val="000000"/>
      <w:sz w:val="16"/>
      <w:szCs w:val="16"/>
      <w:lang w:eastAsia="ru-RU"/>
    </w:rPr>
  </w:style>
  <w:style w:type="paragraph" w:customStyle="1" w:styleId="xl65">
    <w:name w:val="xl65"/>
    <w:basedOn w:val="a2"/>
    <w:rsid w:val="004F5E27"/>
    <w:pPr>
      <w:spacing w:before="100" w:beforeAutospacing="1" w:after="100" w:afterAutospacing="1"/>
      <w:ind w:firstLine="0"/>
    </w:pPr>
    <w:rPr>
      <w:rFonts w:eastAsia="Times New Roman" w:cs="Times New Roman"/>
      <w:sz w:val="16"/>
      <w:szCs w:val="16"/>
      <w:lang w:eastAsia="ru-RU"/>
    </w:rPr>
  </w:style>
  <w:style w:type="paragraph" w:customStyle="1" w:styleId="xl66">
    <w:name w:val="xl66"/>
    <w:basedOn w:val="a2"/>
    <w:rsid w:val="004F5E27"/>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s="Times New Roman"/>
      <w:sz w:val="16"/>
      <w:szCs w:val="16"/>
      <w:lang w:eastAsia="ru-RU"/>
    </w:rPr>
  </w:style>
  <w:style w:type="paragraph" w:customStyle="1" w:styleId="xl67">
    <w:name w:val="xl67"/>
    <w:basedOn w:val="a2"/>
    <w:rsid w:val="004F5E27"/>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top"/>
    </w:pPr>
    <w:rPr>
      <w:rFonts w:eastAsia="Times New Roman" w:cs="Times New Roman"/>
      <w:sz w:val="16"/>
      <w:szCs w:val="16"/>
      <w:lang w:eastAsia="ru-RU"/>
    </w:rPr>
  </w:style>
  <w:style w:type="paragraph" w:customStyle="1" w:styleId="xl68">
    <w:name w:val="xl68"/>
    <w:basedOn w:val="a2"/>
    <w:rsid w:val="004F5E27"/>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cs="Times New Roman"/>
      <w:sz w:val="16"/>
      <w:szCs w:val="16"/>
      <w:lang w:eastAsia="ru-RU"/>
    </w:rPr>
  </w:style>
  <w:style w:type="paragraph" w:customStyle="1" w:styleId="xl69">
    <w:name w:val="xl69"/>
    <w:basedOn w:val="a2"/>
    <w:rsid w:val="004F5E2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s="Times New Roman"/>
      <w:sz w:val="16"/>
      <w:szCs w:val="16"/>
      <w:lang w:eastAsia="ru-RU"/>
    </w:rPr>
  </w:style>
  <w:style w:type="paragraph" w:customStyle="1" w:styleId="xl70">
    <w:name w:val="xl70"/>
    <w:basedOn w:val="a2"/>
    <w:rsid w:val="004F5E2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s="Times New Roman"/>
      <w:sz w:val="16"/>
      <w:szCs w:val="16"/>
      <w:lang w:eastAsia="ru-RU"/>
    </w:rPr>
  </w:style>
  <w:style w:type="paragraph" w:customStyle="1" w:styleId="xl71">
    <w:name w:val="xl71"/>
    <w:basedOn w:val="a2"/>
    <w:rsid w:val="004F5E27"/>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top"/>
    </w:pPr>
    <w:rPr>
      <w:rFonts w:eastAsia="Times New Roman" w:cs="Times New Roman"/>
      <w:sz w:val="16"/>
      <w:szCs w:val="16"/>
      <w:lang w:eastAsia="ru-RU"/>
    </w:rPr>
  </w:style>
  <w:style w:type="paragraph" w:customStyle="1" w:styleId="xl72">
    <w:name w:val="xl72"/>
    <w:basedOn w:val="a2"/>
    <w:rsid w:val="004F5E27"/>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cs="Times New Roman"/>
      <w:color w:val="000000"/>
      <w:sz w:val="16"/>
      <w:szCs w:val="16"/>
      <w:lang w:eastAsia="ru-RU"/>
    </w:rPr>
  </w:style>
  <w:style w:type="character" w:customStyle="1" w:styleId="note">
    <w:name w:val="note"/>
    <w:basedOn w:val="a3"/>
    <w:rsid w:val="004F5E27"/>
  </w:style>
  <w:style w:type="character" w:customStyle="1" w:styleId="6pt0pt">
    <w:name w:val="Основной текст + 6 pt;Интервал 0 pt"/>
    <w:basedOn w:val="aff3"/>
    <w:rsid w:val="004F5E27"/>
    <w:rPr>
      <w:rFonts w:ascii="Arial" w:eastAsia="Arial" w:hAnsi="Arial" w:cs="Arial"/>
      <w:b w:val="0"/>
      <w:bCs w:val="0"/>
      <w:i w:val="0"/>
      <w:iCs w:val="0"/>
      <w:smallCaps w:val="0"/>
      <w:strike w:val="0"/>
      <w:snapToGrid/>
      <w:color w:val="000000"/>
      <w:spacing w:val="9"/>
      <w:w w:val="100"/>
      <w:position w:val="0"/>
      <w:sz w:val="12"/>
      <w:szCs w:val="12"/>
      <w:u w:val="none"/>
      <w:shd w:val="clear" w:color="auto" w:fill="FFFFFF"/>
      <w:lang w:val="ru-RU" w:eastAsia="ru-RU" w:bidi="ru-RU"/>
    </w:rPr>
  </w:style>
  <w:style w:type="character" w:customStyle="1" w:styleId="8pt0pt0">
    <w:name w:val="Основной текст + 8 pt;Курсив;Интервал 0 pt"/>
    <w:basedOn w:val="aff3"/>
    <w:rsid w:val="004F5E27"/>
    <w:rPr>
      <w:rFonts w:ascii="Arial" w:eastAsia="Arial" w:hAnsi="Arial" w:cs="Arial"/>
      <w:b w:val="0"/>
      <w:bCs w:val="0"/>
      <w:i/>
      <w:iCs/>
      <w:smallCaps w:val="0"/>
      <w:strike w:val="0"/>
      <w:snapToGrid/>
      <w:color w:val="000000"/>
      <w:spacing w:val="8"/>
      <w:w w:val="100"/>
      <w:position w:val="0"/>
      <w:sz w:val="16"/>
      <w:szCs w:val="16"/>
      <w:u w:val="none"/>
      <w:shd w:val="clear" w:color="auto" w:fill="FFFFFF"/>
      <w:lang w:val="ru-RU" w:eastAsia="ru-RU" w:bidi="ru-RU"/>
    </w:rPr>
  </w:style>
  <w:style w:type="character" w:customStyle="1" w:styleId="10pt0pt">
    <w:name w:val="Основной текст + 10 pt;Полужирный;Интервал 0 pt"/>
    <w:basedOn w:val="aff3"/>
    <w:rsid w:val="004F5E27"/>
    <w:rPr>
      <w:rFonts w:ascii="Arial" w:eastAsia="Arial" w:hAnsi="Arial" w:cs="Arial"/>
      <w:b/>
      <w:bCs/>
      <w:i w:val="0"/>
      <w:iCs w:val="0"/>
      <w:smallCaps w:val="0"/>
      <w:strike w:val="0"/>
      <w:snapToGrid/>
      <w:color w:val="000000"/>
      <w:spacing w:val="4"/>
      <w:w w:val="100"/>
      <w:position w:val="0"/>
      <w:sz w:val="20"/>
      <w:szCs w:val="20"/>
      <w:u w:val="none"/>
      <w:shd w:val="clear" w:color="auto" w:fill="FFFFFF"/>
      <w:lang w:val="ru-RU" w:eastAsia="ru-RU" w:bidi="ru-RU"/>
    </w:rPr>
  </w:style>
  <w:style w:type="character" w:customStyle="1" w:styleId="295pt">
    <w:name w:val="Основной текст (2) + 9;5 pt"/>
    <w:basedOn w:val="2e"/>
    <w:rsid w:val="004F5E27"/>
    <w:rPr>
      <w:rFonts w:ascii="Arial" w:eastAsia="Arial" w:hAnsi="Arial" w:cs="Arial"/>
      <w:b w:val="0"/>
      <w:bCs w:val="0"/>
      <w:color w:val="000000"/>
      <w:spacing w:val="0"/>
      <w:w w:val="100"/>
      <w:position w:val="0"/>
      <w:sz w:val="19"/>
      <w:szCs w:val="19"/>
      <w:shd w:val="clear" w:color="auto" w:fill="FFFFFF"/>
      <w:lang w:val="ru-RU" w:eastAsia="ru-RU" w:bidi="ru-RU"/>
    </w:rPr>
  </w:style>
  <w:style w:type="character" w:customStyle="1" w:styleId="24pt">
    <w:name w:val="Основной текст (2) + 4 pt"/>
    <w:basedOn w:val="2e"/>
    <w:rsid w:val="004F5E27"/>
    <w:rPr>
      <w:rFonts w:ascii="Arial" w:eastAsia="Arial" w:hAnsi="Arial" w:cs="Arial"/>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Calibri8pt">
    <w:name w:val="Основной текст (2) + Calibri;8 pt"/>
    <w:basedOn w:val="2e"/>
    <w:rsid w:val="004F5E27"/>
    <w:rPr>
      <w:rFonts w:ascii="Calibri" w:eastAsia="Calibri" w:hAnsi="Calibri" w:cs="Calibri"/>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115pt">
    <w:name w:val="Основной текст (2) + 11;5 pt"/>
    <w:basedOn w:val="2e"/>
    <w:rsid w:val="004F5E27"/>
    <w:rPr>
      <w:rFonts w:ascii="Arial" w:eastAsia="Arial" w:hAnsi="Arial" w:cs="Arial"/>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0pt">
    <w:name w:val="Основной текст (2) + 10 pt"/>
    <w:basedOn w:val="2e"/>
    <w:rsid w:val="004F5E27"/>
    <w:rPr>
      <w:rFonts w:ascii="Arial" w:eastAsia="Arial" w:hAnsi="Arial" w:cs="Arial"/>
      <w:b w:val="0"/>
      <w:bCs w:val="0"/>
      <w:i w:val="0"/>
      <w:iCs w:val="0"/>
      <w:smallCaps w:val="0"/>
      <w:strike w:val="0"/>
      <w:color w:val="000000"/>
      <w:spacing w:val="0"/>
      <w:w w:val="100"/>
      <w:position w:val="0"/>
      <w:sz w:val="20"/>
      <w:szCs w:val="20"/>
      <w:u w:val="none"/>
      <w:shd w:val="clear" w:color="auto" w:fill="FFFFFF"/>
      <w:lang w:val="ru-RU" w:eastAsia="ru-RU" w:bidi="ru-RU"/>
    </w:rPr>
  </w:style>
  <w:style w:type="table" w:customStyle="1" w:styleId="100">
    <w:name w:val="Сетка таблицы10"/>
    <w:basedOn w:val="a4"/>
    <w:next w:val="af2"/>
    <w:rsid w:val="00682A20"/>
    <w:pPr>
      <w:jc w:val="both"/>
    </w:pPr>
    <w:rPr>
      <w:rFonts w:asciiTheme="minorHAnsi" w:hAnsi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6">
    <w:name w:val="Абзац списка Знак"/>
    <w:aliases w:val="Абзац Знак,Текстовая Знак,List Paragraph Знак,Paragraph Знак,Citation List Знак,Resume Title Знак,List Paragraph Char Char Знак,Bullet 1 Знак,List Paragraph1 Знак,b1 Знак,Number_1 Знак,SGLText List Paragraph Знак,new Знак,lp1 Знак"/>
    <w:link w:val="af5"/>
    <w:uiPriority w:val="34"/>
    <w:qFormat/>
    <w:rsid w:val="0091182D"/>
  </w:style>
  <w:style w:type="table" w:customStyle="1" w:styleId="TableNormal">
    <w:name w:val="Table Normal"/>
    <w:uiPriority w:val="2"/>
    <w:semiHidden/>
    <w:unhideWhenUsed/>
    <w:qFormat/>
    <w:rsid w:val="003023C2"/>
    <w:pPr>
      <w:widowControl w:val="0"/>
      <w:autoSpaceDE w:val="0"/>
      <w:autoSpaceDN w:val="0"/>
      <w:ind w:firstLine="0"/>
    </w:pPr>
    <w:rPr>
      <w:rFonts w:asciiTheme="minorHAnsi" w:hAnsiTheme="minorHAns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2"/>
    <w:uiPriority w:val="1"/>
    <w:qFormat/>
    <w:rsid w:val="003023C2"/>
    <w:pPr>
      <w:widowControl w:val="0"/>
      <w:autoSpaceDE w:val="0"/>
      <w:autoSpaceDN w:val="0"/>
      <w:ind w:left="104" w:firstLine="0"/>
    </w:pPr>
    <w:rPr>
      <w:rFonts w:ascii="Arial" w:eastAsia="Arial" w:hAnsi="Arial" w:cs="Arial"/>
      <w:sz w:val="22"/>
      <w:szCs w:val="22"/>
    </w:rPr>
  </w:style>
  <w:style w:type="character" w:customStyle="1" w:styleId="1ff4">
    <w:name w:val="Неразрешенное упоминание1"/>
    <w:basedOn w:val="a3"/>
    <w:uiPriority w:val="99"/>
    <w:semiHidden/>
    <w:unhideWhenUsed/>
    <w:rsid w:val="008D6144"/>
    <w:rPr>
      <w:color w:val="605E5C"/>
      <w:shd w:val="clear" w:color="auto" w:fill="E1DFDD"/>
    </w:rPr>
  </w:style>
  <w:style w:type="paragraph" w:customStyle="1" w:styleId="table">
    <w:name w:val="table"/>
    <w:rsid w:val="00B50782"/>
    <w:pPr>
      <w:ind w:firstLine="0"/>
      <w:jc w:val="center"/>
    </w:pPr>
    <w:rPr>
      <w:rFonts w:ascii="Times New Roman" w:eastAsia="Times New Roman" w:hAnsi="Times New Roman" w:cs="Times New Roman"/>
      <w:color w:val="000000"/>
      <w:sz w:val="22"/>
      <w:szCs w:val="20"/>
      <w:lang w:eastAsia="ru-RU"/>
    </w:rPr>
  </w:style>
  <w:style w:type="paragraph" w:customStyle="1" w:styleId="2text">
    <w:name w:val="2_text"/>
    <w:rsid w:val="00B50782"/>
    <w:pPr>
      <w:ind w:firstLine="0"/>
    </w:pPr>
    <w:rPr>
      <w:rFonts w:ascii="Times New Roman" w:eastAsia="Times New Roman" w:hAnsi="Times New Roman" w:cs="Times New Roman"/>
      <w:sz w:val="24"/>
      <w:szCs w:val="20"/>
      <w:lang w:eastAsia="ru-RU"/>
    </w:rPr>
  </w:style>
  <w:style w:type="paragraph" w:customStyle="1" w:styleId="afffffffff1">
    <w:name w:val="Название таблицы"/>
    <w:basedOn w:val="a2"/>
    <w:uiPriority w:val="99"/>
    <w:qFormat/>
    <w:rsid w:val="009875BB"/>
    <w:pPr>
      <w:ind w:firstLine="567"/>
      <w:contextualSpacing/>
      <w:jc w:val="both"/>
    </w:pPr>
    <w:rPr>
      <w:rFonts w:eastAsia="Calibri" w:cs="Times New Roman"/>
      <w:b/>
      <w:sz w:val="24"/>
      <w:szCs w:val="22"/>
    </w:rPr>
  </w:style>
  <w:style w:type="paragraph" w:customStyle="1" w:styleId="afffffffff2">
    <w:name w:val="Таблицы"/>
    <w:basedOn w:val="a2"/>
    <w:link w:val="afffffffff3"/>
    <w:qFormat/>
    <w:rsid w:val="005C26B8"/>
    <w:pPr>
      <w:ind w:firstLine="0"/>
      <w:jc w:val="both"/>
    </w:pPr>
    <w:rPr>
      <w:rFonts w:cs="Times New Roman"/>
      <w:sz w:val="24"/>
      <w:szCs w:val="22"/>
    </w:rPr>
  </w:style>
  <w:style w:type="character" w:customStyle="1" w:styleId="afffffffff3">
    <w:name w:val="Таблицы Знак"/>
    <w:basedOn w:val="a3"/>
    <w:link w:val="afffffffff2"/>
    <w:rsid w:val="005C26B8"/>
    <w:rPr>
      <w:rFonts w:ascii="Times New Roman" w:hAnsi="Times New Roman" w:cs="Times New Roman"/>
      <w:sz w:val="24"/>
      <w:szCs w:val="22"/>
    </w:rPr>
  </w:style>
  <w:style w:type="table" w:customStyle="1" w:styleId="TableGrid">
    <w:name w:val="TableGrid"/>
    <w:rsid w:val="007D11AD"/>
    <w:pPr>
      <w:ind w:firstLine="0"/>
    </w:pPr>
    <w:rPr>
      <w:rFonts w:asciiTheme="minorHAnsi" w:eastAsiaTheme="minorEastAsia" w:hAnsiTheme="minorHAnsi"/>
      <w:sz w:val="22"/>
      <w:szCs w:val="22"/>
      <w:lang w:eastAsia="ru-RU"/>
    </w:rPr>
    <w:tblPr>
      <w:tblCellMar>
        <w:top w:w="0" w:type="dxa"/>
        <w:left w:w="0" w:type="dxa"/>
        <w:bottom w:w="0" w:type="dxa"/>
        <w:right w:w="0" w:type="dxa"/>
      </w:tblCellMar>
    </w:tblPr>
  </w:style>
  <w:style w:type="paragraph" w:customStyle="1" w:styleId="EON">
    <w:name w:val="EON_Основной"/>
    <w:basedOn w:val="a2"/>
    <w:link w:val="EON0"/>
    <w:qFormat/>
    <w:rsid w:val="00D857A1"/>
    <w:pPr>
      <w:spacing w:line="276" w:lineRule="auto"/>
      <w:ind w:right="141" w:firstLine="567"/>
      <w:jc w:val="both"/>
    </w:pPr>
    <w:rPr>
      <w:rFonts w:eastAsia="Calibri"/>
      <w:sz w:val="24"/>
      <w:szCs w:val="24"/>
    </w:rPr>
  </w:style>
  <w:style w:type="character" w:customStyle="1" w:styleId="EON0">
    <w:name w:val="EON_Основной Знак"/>
    <w:basedOn w:val="a3"/>
    <w:link w:val="EON"/>
    <w:rsid w:val="00D857A1"/>
    <w:rPr>
      <w:rFonts w:ascii="Times New Roman" w:eastAsia="Calibri" w:hAnsi="Times New Roman"/>
      <w:sz w:val="24"/>
      <w:szCs w:val="24"/>
    </w:rPr>
  </w:style>
  <w:style w:type="character" w:customStyle="1" w:styleId="af4">
    <w:name w:val="Обычный (веб) Знак"/>
    <w:aliases w:val="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Обычный (веб) Знак Знак Знак1"/>
    <w:link w:val="af3"/>
    <w:uiPriority w:val="99"/>
    <w:locked/>
    <w:rsid w:val="00D857A1"/>
    <w:rPr>
      <w:rFonts w:ascii="Times New Roman" w:eastAsia="Times New Roman" w:hAnsi="Times New Roman" w:cs="Times New Roman"/>
      <w:sz w:val="24"/>
      <w:szCs w:val="24"/>
      <w:lang w:eastAsia="ru-RU"/>
    </w:rPr>
  </w:style>
  <w:style w:type="character" w:customStyle="1" w:styleId="2ff6">
    <w:name w:val="Неразрешенное упоминание2"/>
    <w:basedOn w:val="a3"/>
    <w:uiPriority w:val="99"/>
    <w:semiHidden/>
    <w:unhideWhenUsed/>
    <w:rsid w:val="008E500C"/>
    <w:rPr>
      <w:color w:val="605E5C"/>
      <w:shd w:val="clear" w:color="auto" w:fill="E1DFDD"/>
    </w:rPr>
  </w:style>
  <w:style w:type="character" w:customStyle="1" w:styleId="s2">
    <w:name w:val="s2"/>
    <w:basedOn w:val="a3"/>
    <w:rsid w:val="00265543"/>
  </w:style>
  <w:style w:type="paragraph" w:customStyle="1" w:styleId="pj">
    <w:name w:val="pj"/>
    <w:basedOn w:val="a2"/>
    <w:rsid w:val="00265543"/>
    <w:pPr>
      <w:spacing w:before="100" w:beforeAutospacing="1" w:after="100" w:afterAutospacing="1"/>
      <w:ind w:firstLine="0"/>
    </w:pPr>
    <w:rPr>
      <w:rFonts w:eastAsia="Times New Roman" w:cs="Times New Roman"/>
      <w:sz w:val="24"/>
      <w:szCs w:val="24"/>
      <w:lang w:eastAsia="ru-RU"/>
    </w:rPr>
  </w:style>
  <w:style w:type="paragraph" w:customStyle="1" w:styleId="1ff5">
    <w:name w:val="Знак Знак1 Знак Знак"/>
    <w:basedOn w:val="a2"/>
    <w:next w:val="af3"/>
    <w:uiPriority w:val="99"/>
    <w:unhideWhenUsed/>
    <w:rsid w:val="00DA653C"/>
    <w:pPr>
      <w:spacing w:before="100" w:beforeAutospacing="1" w:after="100" w:afterAutospacing="1"/>
      <w:ind w:firstLine="0"/>
    </w:pPr>
    <w:rPr>
      <w:rFonts w:eastAsia="Times New Roman" w:cs="Times New Roman"/>
      <w:sz w:val="24"/>
      <w:szCs w:val="24"/>
      <w:lang w:eastAsia="ru-RU"/>
    </w:rPr>
  </w:style>
  <w:style w:type="character" w:customStyle="1" w:styleId="313">
    <w:name w:val="Основной текст 3 Знак1"/>
    <w:uiPriority w:val="99"/>
    <w:semiHidden/>
    <w:rsid w:val="00E849DA"/>
    <w:rPr>
      <w:rFonts w:ascii="Cambria" w:hAnsi="Cambria"/>
      <w:sz w:val="16"/>
      <w:szCs w:val="16"/>
      <w:lang w:val="ru-RU"/>
    </w:rPr>
  </w:style>
  <w:style w:type="paragraph" w:customStyle="1" w:styleId="1ff6">
    <w:name w:val="Знак Знак Знак Знак1"/>
    <w:basedOn w:val="a2"/>
    <w:autoRedefine/>
    <w:rsid w:val="00E849DA"/>
    <w:pPr>
      <w:spacing w:after="160" w:line="240" w:lineRule="exact"/>
      <w:ind w:firstLine="0"/>
    </w:pPr>
    <w:rPr>
      <w:rFonts w:eastAsia="SimSun" w:cs="Times New Roman"/>
      <w:b/>
      <w:szCs w:val="24"/>
      <w:lang w:val="en-US"/>
    </w:rPr>
  </w:style>
  <w:style w:type="paragraph" w:customStyle="1" w:styleId="xl22256">
    <w:name w:val="xl22256"/>
    <w:basedOn w:val="a2"/>
    <w:rsid w:val="00E849DA"/>
    <w:pPr>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257">
    <w:name w:val="xl22257"/>
    <w:basedOn w:val="a2"/>
    <w:rsid w:val="00E849DA"/>
    <w:pPr>
      <w:spacing w:before="100" w:beforeAutospacing="1" w:after="100" w:afterAutospacing="1"/>
      <w:ind w:firstLine="0"/>
    </w:pPr>
    <w:rPr>
      <w:rFonts w:ascii="Calibri" w:eastAsia="Times New Roman" w:hAnsi="Calibri" w:cs="Calibri"/>
      <w:sz w:val="24"/>
      <w:szCs w:val="24"/>
      <w:lang w:eastAsia="ru-RU"/>
    </w:rPr>
  </w:style>
  <w:style w:type="paragraph" w:customStyle="1" w:styleId="xl22258">
    <w:name w:val="xl22258"/>
    <w:basedOn w:val="a2"/>
    <w:rsid w:val="00E849DA"/>
    <w:pPr>
      <w:pBdr>
        <w:top w:val="single" w:sz="8" w:space="0" w:color="auto"/>
        <w:left w:val="single" w:sz="4" w:space="0" w:color="auto"/>
        <w:bottom w:val="single" w:sz="8" w:space="0" w:color="auto"/>
        <w:right w:val="single" w:sz="4" w:space="0" w:color="auto"/>
      </w:pBdr>
      <w:spacing w:before="100" w:beforeAutospacing="1" w:after="100" w:afterAutospacing="1"/>
      <w:ind w:firstLine="0"/>
      <w:jc w:val="center"/>
    </w:pPr>
    <w:rPr>
      <w:rFonts w:ascii="Calibri" w:eastAsia="Times New Roman" w:hAnsi="Calibri" w:cs="Calibri"/>
      <w:b/>
      <w:bCs/>
      <w:sz w:val="24"/>
      <w:szCs w:val="24"/>
      <w:lang w:eastAsia="ru-RU"/>
    </w:rPr>
  </w:style>
  <w:style w:type="paragraph" w:customStyle="1" w:styleId="xl22259">
    <w:name w:val="xl22259"/>
    <w:basedOn w:val="a2"/>
    <w:rsid w:val="00E849DA"/>
    <w:pPr>
      <w:pBdr>
        <w:top w:val="single" w:sz="8" w:space="0" w:color="auto"/>
        <w:left w:val="single" w:sz="4" w:space="0" w:color="auto"/>
        <w:bottom w:val="single" w:sz="8" w:space="0" w:color="auto"/>
        <w:right w:val="single" w:sz="8" w:space="0" w:color="auto"/>
      </w:pBdr>
      <w:spacing w:before="100" w:beforeAutospacing="1" w:after="100" w:afterAutospacing="1"/>
      <w:ind w:firstLine="0"/>
      <w:jc w:val="center"/>
    </w:pPr>
    <w:rPr>
      <w:rFonts w:ascii="Calibri" w:eastAsia="Times New Roman" w:hAnsi="Calibri" w:cs="Calibri"/>
      <w:b/>
      <w:bCs/>
      <w:sz w:val="24"/>
      <w:szCs w:val="24"/>
      <w:lang w:eastAsia="ru-RU"/>
    </w:rPr>
  </w:style>
  <w:style w:type="paragraph" w:customStyle="1" w:styleId="xl22260">
    <w:name w:val="xl22260"/>
    <w:basedOn w:val="a2"/>
    <w:rsid w:val="00E849DA"/>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b/>
      <w:bCs/>
      <w:sz w:val="24"/>
      <w:szCs w:val="24"/>
      <w:lang w:eastAsia="ru-RU"/>
    </w:rPr>
  </w:style>
  <w:style w:type="paragraph" w:customStyle="1" w:styleId="xl22261">
    <w:name w:val="xl22261"/>
    <w:basedOn w:val="a2"/>
    <w:rsid w:val="00E849DA"/>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ascii="Calibri" w:eastAsia="Times New Roman" w:hAnsi="Calibri" w:cs="Calibri"/>
      <w:b/>
      <w:bCs/>
      <w:sz w:val="24"/>
      <w:szCs w:val="24"/>
      <w:lang w:eastAsia="ru-RU"/>
    </w:rPr>
  </w:style>
  <w:style w:type="paragraph" w:customStyle="1" w:styleId="xl22262">
    <w:name w:val="xl22262"/>
    <w:basedOn w:val="a2"/>
    <w:rsid w:val="00E849DA"/>
    <w:pPr>
      <w:pBdr>
        <w:left w:val="single" w:sz="4" w:space="0" w:color="auto"/>
        <w:right w:val="single" w:sz="4" w:space="0" w:color="auto"/>
      </w:pBdr>
      <w:spacing w:before="100" w:beforeAutospacing="1" w:after="100" w:afterAutospacing="1"/>
      <w:ind w:firstLine="0"/>
      <w:jc w:val="center"/>
    </w:pPr>
    <w:rPr>
      <w:rFonts w:ascii="Calibri" w:eastAsia="Times New Roman" w:hAnsi="Calibri" w:cs="Calibri"/>
      <w:b/>
      <w:bCs/>
      <w:sz w:val="24"/>
      <w:szCs w:val="24"/>
      <w:lang w:eastAsia="ru-RU"/>
    </w:rPr>
  </w:style>
  <w:style w:type="paragraph" w:customStyle="1" w:styleId="xl22263">
    <w:name w:val="xl22263"/>
    <w:basedOn w:val="a2"/>
    <w:rsid w:val="00E849DA"/>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b/>
      <w:bCs/>
      <w:sz w:val="24"/>
      <w:szCs w:val="24"/>
      <w:lang w:eastAsia="ru-RU"/>
    </w:rPr>
  </w:style>
  <w:style w:type="paragraph" w:customStyle="1" w:styleId="xl22264">
    <w:name w:val="xl22264"/>
    <w:basedOn w:val="a2"/>
    <w:rsid w:val="00E849DA"/>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ascii="Calibri" w:eastAsia="Times New Roman" w:hAnsi="Calibri" w:cs="Calibri"/>
      <w:sz w:val="24"/>
      <w:szCs w:val="24"/>
      <w:lang w:eastAsia="ru-RU"/>
    </w:rPr>
  </w:style>
  <w:style w:type="paragraph" w:customStyle="1" w:styleId="xl22265">
    <w:name w:val="xl22265"/>
    <w:basedOn w:val="a2"/>
    <w:rsid w:val="00E849DA"/>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266">
    <w:name w:val="xl22266"/>
    <w:basedOn w:val="a2"/>
    <w:rsid w:val="00E849DA"/>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267">
    <w:name w:val="xl22267"/>
    <w:basedOn w:val="a2"/>
    <w:rsid w:val="00E849DA"/>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268">
    <w:name w:val="xl22268"/>
    <w:basedOn w:val="a2"/>
    <w:rsid w:val="00E849DA"/>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269">
    <w:name w:val="xl22269"/>
    <w:basedOn w:val="a2"/>
    <w:rsid w:val="00E849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ascii="Calibri" w:eastAsia="Times New Roman" w:hAnsi="Calibri" w:cs="Calibri"/>
      <w:b/>
      <w:bCs/>
      <w:sz w:val="24"/>
      <w:szCs w:val="24"/>
      <w:lang w:eastAsia="ru-RU"/>
    </w:rPr>
  </w:style>
  <w:style w:type="paragraph" w:customStyle="1" w:styleId="xl22270">
    <w:name w:val="xl22270"/>
    <w:basedOn w:val="a2"/>
    <w:rsid w:val="00E849DA"/>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271">
    <w:name w:val="xl22271"/>
    <w:basedOn w:val="a2"/>
    <w:rsid w:val="00E849DA"/>
    <w:pPr>
      <w:pBdr>
        <w:top w:val="single" w:sz="4" w:space="0" w:color="auto"/>
        <w:left w:val="single" w:sz="4" w:space="0" w:color="auto"/>
        <w:right w:val="single" w:sz="4" w:space="0" w:color="auto"/>
      </w:pBdr>
      <w:spacing w:before="100" w:beforeAutospacing="1" w:after="100" w:afterAutospacing="1"/>
      <w:ind w:firstLine="0"/>
      <w:jc w:val="center"/>
    </w:pPr>
    <w:rPr>
      <w:rFonts w:ascii="Calibri" w:eastAsia="Times New Roman" w:hAnsi="Calibri" w:cs="Calibri"/>
      <w:b/>
      <w:bCs/>
      <w:sz w:val="24"/>
      <w:szCs w:val="24"/>
      <w:lang w:eastAsia="ru-RU"/>
    </w:rPr>
  </w:style>
  <w:style w:type="paragraph" w:customStyle="1" w:styleId="xl22272">
    <w:name w:val="xl22272"/>
    <w:basedOn w:val="a2"/>
    <w:rsid w:val="00E849DA"/>
    <w:pPr>
      <w:pBdr>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b/>
      <w:bCs/>
      <w:sz w:val="24"/>
      <w:szCs w:val="24"/>
      <w:lang w:eastAsia="ru-RU"/>
    </w:rPr>
  </w:style>
  <w:style w:type="paragraph" w:customStyle="1" w:styleId="xl22273">
    <w:name w:val="xl22273"/>
    <w:basedOn w:val="a2"/>
    <w:rsid w:val="00E849DA"/>
    <w:pPr>
      <w:pBdr>
        <w:top w:val="single" w:sz="4" w:space="0" w:color="auto"/>
        <w:left w:val="single" w:sz="4" w:space="0" w:color="auto"/>
        <w:right w:val="single" w:sz="4" w:space="0" w:color="auto"/>
      </w:pBdr>
      <w:spacing w:before="100" w:beforeAutospacing="1" w:after="100" w:afterAutospacing="1"/>
      <w:ind w:firstLine="0"/>
      <w:jc w:val="center"/>
    </w:pPr>
    <w:rPr>
      <w:rFonts w:ascii="Calibri" w:eastAsia="Times New Roman" w:hAnsi="Calibri" w:cs="Calibri"/>
      <w:b/>
      <w:bCs/>
      <w:sz w:val="24"/>
      <w:szCs w:val="24"/>
      <w:lang w:eastAsia="ru-RU"/>
    </w:rPr>
  </w:style>
  <w:style w:type="paragraph" w:customStyle="1" w:styleId="xl22274">
    <w:name w:val="xl22274"/>
    <w:basedOn w:val="a2"/>
    <w:rsid w:val="00E849DA"/>
    <w:pPr>
      <w:pBdr>
        <w:top w:val="single" w:sz="4" w:space="0" w:color="auto"/>
        <w:left w:val="single" w:sz="4" w:space="0" w:color="auto"/>
        <w:right w:val="single" w:sz="4" w:space="0" w:color="auto"/>
      </w:pBdr>
      <w:spacing w:before="100" w:beforeAutospacing="1" w:after="100" w:afterAutospacing="1"/>
      <w:ind w:firstLine="0"/>
    </w:pPr>
    <w:rPr>
      <w:rFonts w:ascii="Calibri" w:eastAsia="Times New Roman" w:hAnsi="Calibri" w:cs="Calibri"/>
      <w:b/>
      <w:bCs/>
      <w:sz w:val="24"/>
      <w:szCs w:val="24"/>
      <w:lang w:eastAsia="ru-RU"/>
    </w:rPr>
  </w:style>
  <w:style w:type="paragraph" w:customStyle="1" w:styleId="xl22275">
    <w:name w:val="xl22275"/>
    <w:basedOn w:val="a2"/>
    <w:rsid w:val="00E849DA"/>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pPr>
    <w:rPr>
      <w:rFonts w:ascii="Calibri" w:eastAsia="Times New Roman" w:hAnsi="Calibri" w:cs="Calibri"/>
      <w:b/>
      <w:bCs/>
      <w:sz w:val="24"/>
      <w:szCs w:val="24"/>
      <w:lang w:eastAsia="ru-RU"/>
    </w:rPr>
  </w:style>
  <w:style w:type="paragraph" w:customStyle="1" w:styleId="xl22276">
    <w:name w:val="xl22276"/>
    <w:basedOn w:val="a2"/>
    <w:rsid w:val="00E849DA"/>
    <w:pPr>
      <w:pBdr>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277">
    <w:name w:val="xl22277"/>
    <w:basedOn w:val="a2"/>
    <w:rsid w:val="00E849DA"/>
    <w:pPr>
      <w:pBdr>
        <w:left w:val="single" w:sz="4" w:space="0" w:color="auto"/>
        <w:right w:val="single" w:sz="4" w:space="0" w:color="auto"/>
      </w:pBdr>
      <w:spacing w:before="100" w:beforeAutospacing="1" w:after="100" w:afterAutospacing="1"/>
      <w:ind w:firstLine="0"/>
      <w:jc w:val="center"/>
    </w:pPr>
    <w:rPr>
      <w:rFonts w:ascii="Calibri" w:eastAsia="Times New Roman" w:hAnsi="Calibri" w:cs="Calibri"/>
      <w:b/>
      <w:bCs/>
      <w:sz w:val="24"/>
      <w:szCs w:val="24"/>
      <w:lang w:eastAsia="ru-RU"/>
    </w:rPr>
  </w:style>
  <w:style w:type="paragraph" w:customStyle="1" w:styleId="xl22278">
    <w:name w:val="xl22278"/>
    <w:basedOn w:val="a2"/>
    <w:rsid w:val="00E849DA"/>
    <w:pPr>
      <w:pBdr>
        <w:left w:val="single" w:sz="4" w:space="0" w:color="auto"/>
        <w:right w:val="single" w:sz="4" w:space="0" w:color="auto"/>
      </w:pBdr>
      <w:spacing w:before="100" w:beforeAutospacing="1" w:after="100" w:afterAutospacing="1"/>
      <w:ind w:firstLine="0"/>
    </w:pPr>
    <w:rPr>
      <w:rFonts w:ascii="Calibri" w:eastAsia="Times New Roman" w:hAnsi="Calibri" w:cs="Calibri"/>
      <w:b/>
      <w:bCs/>
      <w:sz w:val="24"/>
      <w:szCs w:val="24"/>
      <w:lang w:eastAsia="ru-RU"/>
    </w:rPr>
  </w:style>
  <w:style w:type="paragraph" w:customStyle="1" w:styleId="xl22279">
    <w:name w:val="xl22279"/>
    <w:basedOn w:val="a2"/>
    <w:rsid w:val="00E849DA"/>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280">
    <w:name w:val="xl22280"/>
    <w:basedOn w:val="a2"/>
    <w:rsid w:val="00E849DA"/>
    <w:pPr>
      <w:pBdr>
        <w:left w:val="single" w:sz="4" w:space="0" w:color="auto"/>
      </w:pBdr>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281">
    <w:name w:val="xl22281"/>
    <w:basedOn w:val="a2"/>
    <w:rsid w:val="00E849DA"/>
    <w:pPr>
      <w:pBdr>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b/>
      <w:bCs/>
      <w:sz w:val="24"/>
      <w:szCs w:val="24"/>
      <w:lang w:eastAsia="ru-RU"/>
    </w:rPr>
  </w:style>
  <w:style w:type="paragraph" w:customStyle="1" w:styleId="xl22282">
    <w:name w:val="xl22282"/>
    <w:basedOn w:val="a2"/>
    <w:rsid w:val="00E849DA"/>
    <w:pPr>
      <w:spacing w:before="100" w:beforeAutospacing="1" w:after="100" w:afterAutospacing="1"/>
      <w:ind w:firstLine="0"/>
    </w:pPr>
    <w:rPr>
      <w:rFonts w:ascii="Calibri" w:eastAsia="Times New Roman" w:hAnsi="Calibri" w:cs="Calibri"/>
      <w:b/>
      <w:bCs/>
      <w:sz w:val="24"/>
      <w:szCs w:val="24"/>
      <w:lang w:eastAsia="ru-RU"/>
    </w:rPr>
  </w:style>
  <w:style w:type="paragraph" w:customStyle="1" w:styleId="xl22283">
    <w:name w:val="xl22283"/>
    <w:basedOn w:val="a2"/>
    <w:rsid w:val="00E849DA"/>
    <w:pPr>
      <w:pBdr>
        <w:top w:val="single" w:sz="8" w:space="0" w:color="auto"/>
        <w:left w:val="single" w:sz="4" w:space="0" w:color="auto"/>
      </w:pBdr>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284">
    <w:name w:val="xl22284"/>
    <w:basedOn w:val="a2"/>
    <w:rsid w:val="00E849DA"/>
    <w:pPr>
      <w:pBdr>
        <w:top w:val="single" w:sz="8" w:space="0" w:color="auto"/>
        <w:left w:val="single" w:sz="4" w:space="0" w:color="auto"/>
        <w:bottom w:val="single" w:sz="8" w:space="0" w:color="auto"/>
      </w:pBdr>
      <w:spacing w:before="100" w:beforeAutospacing="1" w:after="100" w:afterAutospacing="1"/>
      <w:ind w:firstLine="0"/>
    </w:pPr>
    <w:rPr>
      <w:rFonts w:ascii="Calibri" w:eastAsia="Times New Roman" w:hAnsi="Calibri" w:cs="Calibri"/>
      <w:sz w:val="24"/>
      <w:szCs w:val="24"/>
      <w:lang w:eastAsia="ru-RU"/>
    </w:rPr>
  </w:style>
  <w:style w:type="paragraph" w:customStyle="1" w:styleId="xl22285">
    <w:name w:val="xl22285"/>
    <w:basedOn w:val="a2"/>
    <w:rsid w:val="00E849DA"/>
    <w:pPr>
      <w:pBdr>
        <w:top w:val="single" w:sz="8" w:space="0" w:color="auto"/>
        <w:bottom w:val="single" w:sz="8" w:space="0" w:color="auto"/>
        <w:right w:val="single" w:sz="4" w:space="0" w:color="auto"/>
      </w:pBdr>
      <w:spacing w:before="100" w:beforeAutospacing="1" w:after="100" w:afterAutospacing="1"/>
      <w:ind w:firstLine="0"/>
    </w:pPr>
    <w:rPr>
      <w:rFonts w:ascii="Calibri" w:eastAsia="Times New Roman" w:hAnsi="Calibri" w:cs="Calibri"/>
      <w:sz w:val="24"/>
      <w:szCs w:val="24"/>
      <w:lang w:eastAsia="ru-RU"/>
    </w:rPr>
  </w:style>
  <w:style w:type="paragraph" w:customStyle="1" w:styleId="xl22286">
    <w:name w:val="xl22286"/>
    <w:basedOn w:val="a2"/>
    <w:rsid w:val="00E849DA"/>
    <w:pPr>
      <w:pBdr>
        <w:top w:val="single" w:sz="8" w:space="0" w:color="auto"/>
        <w:left w:val="single" w:sz="4" w:space="0" w:color="auto"/>
        <w:bottom w:val="single" w:sz="8" w:space="0" w:color="auto"/>
      </w:pBdr>
      <w:spacing w:before="100" w:beforeAutospacing="1" w:after="100" w:afterAutospacing="1"/>
      <w:ind w:firstLine="0"/>
    </w:pPr>
    <w:rPr>
      <w:rFonts w:ascii="Calibri" w:eastAsia="Times New Roman" w:hAnsi="Calibri" w:cs="Calibri"/>
      <w:sz w:val="24"/>
      <w:szCs w:val="24"/>
      <w:lang w:eastAsia="ru-RU"/>
    </w:rPr>
  </w:style>
  <w:style w:type="paragraph" w:customStyle="1" w:styleId="xl22287">
    <w:name w:val="xl22287"/>
    <w:basedOn w:val="a2"/>
    <w:rsid w:val="00E849DA"/>
    <w:pPr>
      <w:pBdr>
        <w:top w:val="single" w:sz="8" w:space="0" w:color="auto"/>
        <w:left w:val="single" w:sz="4" w:space="0" w:color="auto"/>
        <w:right w:val="single" w:sz="8" w:space="0" w:color="auto"/>
      </w:pBdr>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288">
    <w:name w:val="xl22288"/>
    <w:basedOn w:val="a2"/>
    <w:rsid w:val="00E849DA"/>
    <w:pPr>
      <w:pBdr>
        <w:left w:val="single" w:sz="4" w:space="0" w:color="auto"/>
      </w:pBdr>
      <w:spacing w:before="100" w:beforeAutospacing="1" w:after="100" w:afterAutospacing="1"/>
      <w:ind w:firstLine="0"/>
    </w:pPr>
    <w:rPr>
      <w:rFonts w:ascii="Calibri" w:eastAsia="Times New Roman" w:hAnsi="Calibri" w:cs="Calibri"/>
      <w:sz w:val="24"/>
      <w:szCs w:val="24"/>
      <w:lang w:eastAsia="ru-RU"/>
    </w:rPr>
  </w:style>
  <w:style w:type="paragraph" w:customStyle="1" w:styleId="xl22289">
    <w:name w:val="xl22289"/>
    <w:basedOn w:val="a2"/>
    <w:rsid w:val="00E849DA"/>
    <w:pPr>
      <w:pBdr>
        <w:left w:val="single" w:sz="4" w:space="0" w:color="auto"/>
        <w:right w:val="single" w:sz="8" w:space="0" w:color="auto"/>
      </w:pBdr>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290">
    <w:name w:val="xl22290"/>
    <w:basedOn w:val="a2"/>
    <w:rsid w:val="00E849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291">
    <w:name w:val="xl22291"/>
    <w:basedOn w:val="a2"/>
    <w:rsid w:val="00E849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292">
    <w:name w:val="xl22292"/>
    <w:basedOn w:val="a2"/>
    <w:rsid w:val="00E849DA"/>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293">
    <w:name w:val="xl22293"/>
    <w:basedOn w:val="a2"/>
    <w:rsid w:val="00E849DA"/>
    <w:pPr>
      <w:pBdr>
        <w:top w:val="single" w:sz="8" w:space="0" w:color="auto"/>
        <w:left w:val="single" w:sz="4" w:space="0" w:color="auto"/>
        <w:bottom w:val="single" w:sz="4" w:space="0" w:color="auto"/>
        <w:right w:val="single" w:sz="4" w:space="0" w:color="auto"/>
      </w:pBdr>
      <w:spacing w:before="100" w:beforeAutospacing="1" w:after="100" w:afterAutospacing="1"/>
      <w:ind w:firstLine="0"/>
    </w:pPr>
    <w:rPr>
      <w:rFonts w:ascii="Calibri" w:eastAsia="Times New Roman" w:hAnsi="Calibri" w:cs="Calibri"/>
      <w:sz w:val="24"/>
      <w:szCs w:val="24"/>
      <w:lang w:eastAsia="ru-RU"/>
    </w:rPr>
  </w:style>
  <w:style w:type="paragraph" w:customStyle="1" w:styleId="xl22294">
    <w:name w:val="xl22294"/>
    <w:basedOn w:val="a2"/>
    <w:rsid w:val="00E849DA"/>
    <w:pPr>
      <w:pBdr>
        <w:top w:val="single" w:sz="8" w:space="0" w:color="auto"/>
        <w:left w:val="single" w:sz="4" w:space="0" w:color="auto"/>
        <w:bottom w:val="single" w:sz="8" w:space="0" w:color="auto"/>
        <w:right w:val="single" w:sz="4" w:space="0" w:color="auto"/>
      </w:pBdr>
      <w:spacing w:before="100" w:beforeAutospacing="1" w:after="100" w:afterAutospacing="1"/>
      <w:ind w:firstLine="0"/>
    </w:pPr>
    <w:rPr>
      <w:rFonts w:ascii="Calibri" w:eastAsia="Times New Roman" w:hAnsi="Calibri" w:cs="Calibri"/>
      <w:sz w:val="24"/>
      <w:szCs w:val="24"/>
      <w:lang w:eastAsia="ru-RU"/>
    </w:rPr>
  </w:style>
  <w:style w:type="paragraph" w:customStyle="1" w:styleId="xl22295">
    <w:name w:val="xl22295"/>
    <w:basedOn w:val="a2"/>
    <w:rsid w:val="00E849DA"/>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pPr>
    <w:rPr>
      <w:rFonts w:ascii="Calibri" w:eastAsia="Times New Roman" w:hAnsi="Calibri" w:cs="Calibri"/>
      <w:b/>
      <w:bCs/>
      <w:sz w:val="24"/>
      <w:szCs w:val="24"/>
      <w:lang w:eastAsia="ru-RU"/>
    </w:rPr>
  </w:style>
  <w:style w:type="paragraph" w:customStyle="1" w:styleId="xl22296">
    <w:name w:val="xl22296"/>
    <w:basedOn w:val="a2"/>
    <w:rsid w:val="00E849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297">
    <w:name w:val="xl22297"/>
    <w:basedOn w:val="a2"/>
    <w:rsid w:val="00E849DA"/>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ind w:firstLine="0"/>
      <w:jc w:val="center"/>
    </w:pPr>
    <w:rPr>
      <w:rFonts w:ascii="Calibri" w:eastAsia="Times New Roman" w:hAnsi="Calibri" w:cs="Calibri"/>
      <w:b/>
      <w:bCs/>
      <w:sz w:val="24"/>
      <w:szCs w:val="24"/>
      <w:lang w:eastAsia="ru-RU"/>
    </w:rPr>
  </w:style>
  <w:style w:type="paragraph" w:customStyle="1" w:styleId="xl22298">
    <w:name w:val="xl22298"/>
    <w:basedOn w:val="a2"/>
    <w:rsid w:val="00E849DA"/>
    <w:pPr>
      <w:pBdr>
        <w:left w:val="single" w:sz="4" w:space="0" w:color="auto"/>
        <w:bottom w:val="single" w:sz="4" w:space="0" w:color="auto"/>
      </w:pBdr>
      <w:spacing w:before="100" w:beforeAutospacing="1" w:after="100" w:afterAutospacing="1"/>
      <w:ind w:firstLine="0"/>
      <w:jc w:val="center"/>
    </w:pPr>
    <w:rPr>
      <w:rFonts w:ascii="Calibri" w:eastAsia="Times New Roman" w:hAnsi="Calibri" w:cs="Calibri"/>
      <w:b/>
      <w:bCs/>
      <w:sz w:val="24"/>
      <w:szCs w:val="24"/>
      <w:lang w:eastAsia="ru-RU"/>
    </w:rPr>
  </w:style>
  <w:style w:type="paragraph" w:customStyle="1" w:styleId="xl22299">
    <w:name w:val="xl22299"/>
    <w:basedOn w:val="a2"/>
    <w:rsid w:val="00E849DA"/>
    <w:pPr>
      <w:pBdr>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ascii="Calibri" w:eastAsia="Times New Roman" w:hAnsi="Calibri" w:cs="Calibri"/>
      <w:b/>
      <w:bCs/>
      <w:sz w:val="24"/>
      <w:szCs w:val="24"/>
      <w:lang w:eastAsia="ru-RU"/>
    </w:rPr>
  </w:style>
  <w:style w:type="paragraph" w:customStyle="1" w:styleId="xl22300">
    <w:name w:val="xl22300"/>
    <w:basedOn w:val="a2"/>
    <w:rsid w:val="00E849DA"/>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b/>
      <w:bCs/>
      <w:sz w:val="24"/>
      <w:szCs w:val="24"/>
      <w:lang w:eastAsia="ru-RU"/>
    </w:rPr>
  </w:style>
  <w:style w:type="paragraph" w:customStyle="1" w:styleId="xl22301">
    <w:name w:val="xl22301"/>
    <w:basedOn w:val="a2"/>
    <w:rsid w:val="00E849DA"/>
    <w:pPr>
      <w:pBdr>
        <w:left w:val="single" w:sz="4" w:space="0" w:color="auto"/>
        <w:bottom w:val="single" w:sz="4" w:space="0" w:color="auto"/>
        <w:right w:val="single" w:sz="4" w:space="0" w:color="auto"/>
      </w:pBdr>
      <w:spacing w:before="100" w:beforeAutospacing="1" w:after="100" w:afterAutospacing="1"/>
      <w:ind w:firstLine="0"/>
    </w:pPr>
    <w:rPr>
      <w:rFonts w:ascii="Calibri" w:eastAsia="Times New Roman" w:hAnsi="Calibri" w:cs="Calibri"/>
      <w:b/>
      <w:bCs/>
      <w:sz w:val="24"/>
      <w:szCs w:val="24"/>
      <w:lang w:eastAsia="ru-RU"/>
    </w:rPr>
  </w:style>
  <w:style w:type="paragraph" w:customStyle="1" w:styleId="xl22302">
    <w:name w:val="xl22302"/>
    <w:basedOn w:val="a2"/>
    <w:rsid w:val="00E849DA"/>
    <w:pPr>
      <w:pBdr>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b/>
      <w:bCs/>
      <w:sz w:val="24"/>
      <w:szCs w:val="24"/>
      <w:lang w:eastAsia="ru-RU"/>
    </w:rPr>
  </w:style>
  <w:style w:type="paragraph" w:customStyle="1" w:styleId="xl22303">
    <w:name w:val="xl22303"/>
    <w:basedOn w:val="a2"/>
    <w:rsid w:val="00E849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304">
    <w:name w:val="xl22304"/>
    <w:basedOn w:val="a2"/>
    <w:rsid w:val="00E849DA"/>
    <w:pPr>
      <w:spacing w:before="100" w:beforeAutospacing="1" w:after="100" w:afterAutospacing="1"/>
      <w:ind w:firstLine="0"/>
      <w:jc w:val="center"/>
    </w:pPr>
    <w:rPr>
      <w:rFonts w:ascii="Calibri" w:eastAsia="Times New Roman" w:hAnsi="Calibri" w:cs="Calibri"/>
      <w:b/>
      <w:bCs/>
      <w:sz w:val="24"/>
      <w:szCs w:val="24"/>
      <w:lang w:eastAsia="ru-RU"/>
    </w:rPr>
  </w:style>
  <w:style w:type="paragraph" w:customStyle="1" w:styleId="xl22305">
    <w:name w:val="xl22305"/>
    <w:basedOn w:val="a2"/>
    <w:rsid w:val="00E849DA"/>
    <w:pPr>
      <w:pBdr>
        <w:top w:val="single" w:sz="4" w:space="0" w:color="auto"/>
        <w:left w:val="single" w:sz="4" w:space="0" w:color="auto"/>
        <w:bottom w:val="single" w:sz="4" w:space="0" w:color="auto"/>
      </w:pBdr>
      <w:spacing w:before="100" w:beforeAutospacing="1" w:after="100" w:afterAutospacing="1"/>
      <w:ind w:firstLine="0"/>
      <w:jc w:val="center"/>
    </w:pPr>
    <w:rPr>
      <w:rFonts w:ascii="Calibri" w:eastAsia="Times New Roman" w:hAnsi="Calibri" w:cs="Calibri"/>
      <w:b/>
      <w:bCs/>
      <w:sz w:val="24"/>
      <w:szCs w:val="24"/>
      <w:lang w:eastAsia="ru-RU"/>
    </w:rPr>
  </w:style>
  <w:style w:type="paragraph" w:customStyle="1" w:styleId="xl22306">
    <w:name w:val="xl22306"/>
    <w:basedOn w:val="a2"/>
    <w:rsid w:val="00E849DA"/>
    <w:pPr>
      <w:pBdr>
        <w:top w:val="single" w:sz="4" w:space="0" w:color="auto"/>
        <w:left w:val="single" w:sz="4" w:space="0" w:color="auto"/>
      </w:pBdr>
      <w:spacing w:before="100" w:beforeAutospacing="1" w:after="100" w:afterAutospacing="1"/>
      <w:ind w:firstLine="0"/>
      <w:jc w:val="center"/>
    </w:pPr>
    <w:rPr>
      <w:rFonts w:ascii="Calibri" w:eastAsia="Times New Roman" w:hAnsi="Calibri" w:cs="Calibri"/>
      <w:b/>
      <w:bCs/>
      <w:sz w:val="24"/>
      <w:szCs w:val="24"/>
      <w:lang w:eastAsia="ru-RU"/>
    </w:rPr>
  </w:style>
  <w:style w:type="paragraph" w:customStyle="1" w:styleId="xl22307">
    <w:name w:val="xl22307"/>
    <w:basedOn w:val="a2"/>
    <w:rsid w:val="00E849DA"/>
    <w:pPr>
      <w:pBdr>
        <w:top w:val="single" w:sz="4" w:space="0" w:color="auto"/>
        <w:left w:val="single" w:sz="4" w:space="0" w:color="auto"/>
        <w:bottom w:val="single" w:sz="4" w:space="0" w:color="auto"/>
      </w:pBdr>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308">
    <w:name w:val="xl22308"/>
    <w:basedOn w:val="a2"/>
    <w:rsid w:val="00E849DA"/>
    <w:pPr>
      <w:pBdr>
        <w:top w:val="single" w:sz="4" w:space="0" w:color="auto"/>
        <w:left w:val="single" w:sz="4" w:space="0" w:color="auto"/>
        <w:bottom w:val="single" w:sz="4" w:space="0" w:color="auto"/>
      </w:pBdr>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309">
    <w:name w:val="xl22309"/>
    <w:basedOn w:val="a2"/>
    <w:rsid w:val="00E849DA"/>
    <w:pPr>
      <w:pBdr>
        <w:top w:val="single" w:sz="4" w:space="0" w:color="auto"/>
        <w:left w:val="single" w:sz="4" w:space="0" w:color="auto"/>
        <w:bottom w:val="single" w:sz="4" w:space="0" w:color="auto"/>
      </w:pBdr>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310">
    <w:name w:val="xl22310"/>
    <w:basedOn w:val="a2"/>
    <w:rsid w:val="00E849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311">
    <w:name w:val="xl22311"/>
    <w:basedOn w:val="a2"/>
    <w:rsid w:val="00E849DA"/>
    <w:pPr>
      <w:pBdr>
        <w:left w:val="single" w:sz="4" w:space="0" w:color="auto"/>
      </w:pBdr>
      <w:spacing w:before="100" w:beforeAutospacing="1" w:after="100" w:afterAutospacing="1"/>
      <w:ind w:firstLine="0"/>
      <w:jc w:val="center"/>
      <w:textAlignment w:val="center"/>
    </w:pPr>
    <w:rPr>
      <w:rFonts w:ascii="Calibri" w:eastAsia="Times New Roman" w:hAnsi="Calibri" w:cs="Calibri"/>
      <w:sz w:val="24"/>
      <w:szCs w:val="24"/>
      <w:lang w:eastAsia="ru-RU"/>
    </w:rPr>
  </w:style>
  <w:style w:type="paragraph" w:customStyle="1" w:styleId="xl22312">
    <w:name w:val="xl22312"/>
    <w:basedOn w:val="a2"/>
    <w:rsid w:val="00E849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313">
    <w:name w:val="xl22313"/>
    <w:basedOn w:val="a2"/>
    <w:rsid w:val="00E849DA"/>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314">
    <w:name w:val="xl22314"/>
    <w:basedOn w:val="a2"/>
    <w:rsid w:val="00E849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315">
    <w:name w:val="xl22315"/>
    <w:basedOn w:val="a2"/>
    <w:rsid w:val="00E849DA"/>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b/>
      <w:bCs/>
      <w:sz w:val="24"/>
      <w:szCs w:val="24"/>
      <w:lang w:eastAsia="ru-RU"/>
    </w:rPr>
  </w:style>
  <w:style w:type="paragraph" w:customStyle="1" w:styleId="xl22316">
    <w:name w:val="xl22316"/>
    <w:basedOn w:val="a2"/>
    <w:rsid w:val="00E849DA"/>
    <w:pPr>
      <w:pBdr>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ascii="Calibri" w:eastAsia="Times New Roman" w:hAnsi="Calibri" w:cs="Calibri"/>
      <w:b/>
      <w:bCs/>
      <w:sz w:val="24"/>
      <w:szCs w:val="24"/>
      <w:lang w:eastAsia="ru-RU"/>
    </w:rPr>
  </w:style>
  <w:style w:type="paragraph" w:customStyle="1" w:styleId="xl22317">
    <w:name w:val="xl22317"/>
    <w:basedOn w:val="a2"/>
    <w:rsid w:val="00E849DA"/>
    <w:pPr>
      <w:pBdr>
        <w:left w:val="single" w:sz="4" w:space="0" w:color="auto"/>
        <w:right w:val="single" w:sz="4" w:space="0" w:color="auto"/>
      </w:pBdr>
      <w:shd w:val="clear" w:color="000000" w:fill="FFFFFF"/>
      <w:spacing w:before="100" w:beforeAutospacing="1" w:after="100" w:afterAutospacing="1"/>
      <w:ind w:firstLine="0"/>
      <w:jc w:val="center"/>
    </w:pPr>
    <w:rPr>
      <w:rFonts w:ascii="Calibri" w:eastAsia="Times New Roman" w:hAnsi="Calibri" w:cs="Calibri"/>
      <w:b/>
      <w:bCs/>
      <w:sz w:val="24"/>
      <w:szCs w:val="24"/>
      <w:lang w:eastAsia="ru-RU"/>
    </w:rPr>
  </w:style>
  <w:style w:type="paragraph" w:customStyle="1" w:styleId="xl22318">
    <w:name w:val="xl22318"/>
    <w:basedOn w:val="a2"/>
    <w:rsid w:val="00E849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319">
    <w:name w:val="xl22319"/>
    <w:basedOn w:val="a2"/>
    <w:rsid w:val="00E849DA"/>
    <w:pPr>
      <w:pBdr>
        <w:top w:val="single" w:sz="4" w:space="0" w:color="auto"/>
        <w:bottom w:val="single" w:sz="4" w:space="0" w:color="auto"/>
      </w:pBdr>
      <w:spacing w:before="100" w:beforeAutospacing="1" w:after="100" w:afterAutospacing="1"/>
      <w:ind w:firstLine="0"/>
      <w:jc w:val="center"/>
    </w:pPr>
    <w:rPr>
      <w:rFonts w:ascii="Calibri" w:eastAsia="Times New Roman" w:hAnsi="Calibri" w:cs="Calibri"/>
      <w:b/>
      <w:bCs/>
      <w:sz w:val="24"/>
      <w:szCs w:val="24"/>
      <w:lang w:eastAsia="ru-RU"/>
    </w:rPr>
  </w:style>
  <w:style w:type="paragraph" w:customStyle="1" w:styleId="xl22320">
    <w:name w:val="xl22320"/>
    <w:basedOn w:val="a2"/>
    <w:rsid w:val="00E849DA"/>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pPr>
    <w:rPr>
      <w:rFonts w:ascii="Calibri" w:eastAsia="Times New Roman" w:hAnsi="Calibri" w:cs="Calibri"/>
      <w:b/>
      <w:bCs/>
      <w:sz w:val="24"/>
      <w:szCs w:val="24"/>
      <w:lang w:eastAsia="ru-RU"/>
    </w:rPr>
  </w:style>
  <w:style w:type="paragraph" w:customStyle="1" w:styleId="xl22321">
    <w:name w:val="xl22321"/>
    <w:basedOn w:val="a2"/>
    <w:rsid w:val="00E849DA"/>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pPr>
    <w:rPr>
      <w:rFonts w:ascii="Calibri" w:eastAsia="Times New Roman" w:hAnsi="Calibri" w:cs="Calibri"/>
      <w:b/>
      <w:bCs/>
      <w:sz w:val="22"/>
      <w:szCs w:val="22"/>
      <w:lang w:eastAsia="ru-RU"/>
    </w:rPr>
  </w:style>
  <w:style w:type="paragraph" w:customStyle="1" w:styleId="xl22322">
    <w:name w:val="xl22322"/>
    <w:basedOn w:val="a2"/>
    <w:rsid w:val="00E849DA"/>
    <w:pPr>
      <w:pBdr>
        <w:top w:val="single" w:sz="8" w:space="0" w:color="auto"/>
        <w:left w:val="single" w:sz="4" w:space="0" w:color="auto"/>
        <w:bottom w:val="single" w:sz="8" w:space="0" w:color="auto"/>
        <w:right w:val="single" w:sz="4" w:space="0" w:color="auto"/>
      </w:pBdr>
      <w:spacing w:before="100" w:beforeAutospacing="1" w:after="100" w:afterAutospacing="1"/>
      <w:ind w:firstLine="0"/>
    </w:pPr>
    <w:rPr>
      <w:rFonts w:ascii="Calibri" w:eastAsia="Times New Roman" w:hAnsi="Calibri" w:cs="Calibri"/>
      <w:b/>
      <w:bCs/>
      <w:lang w:eastAsia="ru-RU"/>
    </w:rPr>
  </w:style>
  <w:style w:type="paragraph" w:customStyle="1" w:styleId="xl22323">
    <w:name w:val="xl22323"/>
    <w:basedOn w:val="a2"/>
    <w:rsid w:val="00E849DA"/>
    <w:pPr>
      <w:pBdr>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324">
    <w:name w:val="xl22324"/>
    <w:basedOn w:val="a2"/>
    <w:rsid w:val="00E849DA"/>
    <w:pPr>
      <w:pBdr>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325">
    <w:name w:val="xl22325"/>
    <w:basedOn w:val="a2"/>
    <w:rsid w:val="00E849DA"/>
    <w:pPr>
      <w:spacing w:before="100" w:beforeAutospacing="1" w:after="100" w:afterAutospacing="1"/>
      <w:ind w:firstLine="0"/>
    </w:pPr>
    <w:rPr>
      <w:rFonts w:ascii="Calibri" w:eastAsia="Times New Roman" w:hAnsi="Calibri" w:cs="Calibri"/>
      <w:b/>
      <w:bCs/>
      <w:color w:val="000000"/>
      <w:sz w:val="24"/>
      <w:szCs w:val="24"/>
      <w:lang w:eastAsia="ru-RU"/>
    </w:rPr>
  </w:style>
  <w:style w:type="paragraph" w:customStyle="1" w:styleId="xl22326">
    <w:name w:val="xl22326"/>
    <w:basedOn w:val="a2"/>
    <w:rsid w:val="00E849DA"/>
    <w:pPr>
      <w:spacing w:before="100" w:beforeAutospacing="1" w:after="100" w:afterAutospacing="1"/>
      <w:ind w:firstLine="0"/>
    </w:pPr>
    <w:rPr>
      <w:rFonts w:ascii="Calibri" w:eastAsia="Times New Roman" w:hAnsi="Calibri" w:cs="Calibri"/>
      <w:color w:val="000000"/>
      <w:sz w:val="24"/>
      <w:szCs w:val="24"/>
      <w:lang w:eastAsia="ru-RU"/>
    </w:rPr>
  </w:style>
  <w:style w:type="paragraph" w:customStyle="1" w:styleId="xl22327">
    <w:name w:val="xl22327"/>
    <w:basedOn w:val="a2"/>
    <w:rsid w:val="00E849DA"/>
    <w:pPr>
      <w:pBdr>
        <w:top w:val="single" w:sz="8" w:space="0" w:color="auto"/>
        <w:bottom w:val="single" w:sz="8" w:space="0" w:color="auto"/>
      </w:pBdr>
      <w:spacing w:before="100" w:beforeAutospacing="1" w:after="100" w:afterAutospacing="1"/>
      <w:ind w:firstLine="0"/>
    </w:pPr>
    <w:rPr>
      <w:rFonts w:ascii="Calibri" w:eastAsia="Times New Roman" w:hAnsi="Calibri" w:cs="Calibri"/>
      <w:color w:val="000000"/>
      <w:sz w:val="24"/>
      <w:szCs w:val="24"/>
      <w:lang w:eastAsia="ru-RU"/>
    </w:rPr>
  </w:style>
  <w:style w:type="paragraph" w:customStyle="1" w:styleId="xl22328">
    <w:name w:val="xl22328"/>
    <w:basedOn w:val="a2"/>
    <w:rsid w:val="00E849DA"/>
    <w:pPr>
      <w:pBdr>
        <w:top w:val="single" w:sz="8" w:space="0" w:color="auto"/>
        <w:left w:val="single" w:sz="4" w:space="0" w:color="auto"/>
      </w:pBdr>
      <w:spacing w:before="100" w:beforeAutospacing="1" w:after="100" w:afterAutospacing="1"/>
      <w:ind w:firstLine="0"/>
      <w:jc w:val="center"/>
    </w:pPr>
    <w:rPr>
      <w:rFonts w:ascii="Calibri" w:eastAsia="Times New Roman" w:hAnsi="Calibri" w:cs="Calibri"/>
      <w:color w:val="000000"/>
      <w:sz w:val="24"/>
      <w:szCs w:val="24"/>
      <w:lang w:eastAsia="ru-RU"/>
    </w:rPr>
  </w:style>
  <w:style w:type="paragraph" w:customStyle="1" w:styleId="xl22329">
    <w:name w:val="xl22329"/>
    <w:basedOn w:val="a2"/>
    <w:rsid w:val="00E849DA"/>
    <w:pPr>
      <w:pBdr>
        <w:top w:val="single" w:sz="8" w:space="0" w:color="auto"/>
        <w:left w:val="single" w:sz="4" w:space="0" w:color="auto"/>
        <w:bottom w:val="single" w:sz="8" w:space="0" w:color="auto"/>
        <w:right w:val="single" w:sz="4" w:space="0" w:color="auto"/>
      </w:pBdr>
      <w:spacing w:before="100" w:beforeAutospacing="1" w:after="100" w:afterAutospacing="1"/>
      <w:ind w:firstLine="0"/>
      <w:jc w:val="center"/>
    </w:pPr>
    <w:rPr>
      <w:rFonts w:ascii="Calibri" w:eastAsia="Times New Roman" w:hAnsi="Calibri" w:cs="Calibri"/>
      <w:b/>
      <w:bCs/>
      <w:color w:val="000000"/>
      <w:sz w:val="24"/>
      <w:szCs w:val="24"/>
      <w:lang w:eastAsia="ru-RU"/>
    </w:rPr>
  </w:style>
  <w:style w:type="paragraph" w:customStyle="1" w:styleId="xl22330">
    <w:name w:val="xl22330"/>
    <w:basedOn w:val="a2"/>
    <w:rsid w:val="00E849DA"/>
    <w:pPr>
      <w:pBdr>
        <w:top w:val="single" w:sz="8" w:space="0" w:color="auto"/>
        <w:left w:val="single" w:sz="4" w:space="0" w:color="auto"/>
        <w:bottom w:val="single" w:sz="4" w:space="0" w:color="auto"/>
        <w:right w:val="single" w:sz="4" w:space="0" w:color="auto"/>
      </w:pBdr>
      <w:spacing w:before="100" w:beforeAutospacing="1" w:after="100" w:afterAutospacing="1"/>
      <w:ind w:firstLine="0"/>
    </w:pPr>
    <w:rPr>
      <w:rFonts w:ascii="Calibri" w:eastAsia="Times New Roman" w:hAnsi="Calibri" w:cs="Calibri"/>
      <w:color w:val="000000"/>
      <w:sz w:val="24"/>
      <w:szCs w:val="24"/>
      <w:lang w:eastAsia="ru-RU"/>
    </w:rPr>
  </w:style>
  <w:style w:type="paragraph" w:customStyle="1" w:styleId="xl22331">
    <w:name w:val="xl22331"/>
    <w:basedOn w:val="a2"/>
    <w:rsid w:val="00E849DA"/>
    <w:pPr>
      <w:pBdr>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b/>
      <w:bCs/>
      <w:color w:val="000000"/>
      <w:sz w:val="24"/>
      <w:szCs w:val="24"/>
      <w:lang w:eastAsia="ru-RU"/>
    </w:rPr>
  </w:style>
  <w:style w:type="paragraph" w:customStyle="1" w:styleId="xl22332">
    <w:name w:val="xl22332"/>
    <w:basedOn w:val="a2"/>
    <w:rsid w:val="00E849DA"/>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color w:val="000000"/>
      <w:sz w:val="24"/>
      <w:szCs w:val="24"/>
      <w:lang w:eastAsia="ru-RU"/>
    </w:rPr>
  </w:style>
  <w:style w:type="paragraph" w:customStyle="1" w:styleId="xl22333">
    <w:name w:val="xl22333"/>
    <w:basedOn w:val="a2"/>
    <w:rsid w:val="00E849DA"/>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color w:val="000000"/>
      <w:sz w:val="24"/>
      <w:szCs w:val="24"/>
      <w:lang w:eastAsia="ru-RU"/>
    </w:rPr>
  </w:style>
  <w:style w:type="paragraph" w:customStyle="1" w:styleId="xl22334">
    <w:name w:val="xl22334"/>
    <w:basedOn w:val="a2"/>
    <w:rsid w:val="00E849DA"/>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color w:val="000000"/>
      <w:sz w:val="24"/>
      <w:szCs w:val="24"/>
      <w:lang w:eastAsia="ru-RU"/>
    </w:rPr>
  </w:style>
  <w:style w:type="paragraph" w:customStyle="1" w:styleId="xl22335">
    <w:name w:val="xl22335"/>
    <w:basedOn w:val="a2"/>
    <w:rsid w:val="00E849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ascii="Calibri" w:eastAsia="Times New Roman" w:hAnsi="Calibri" w:cs="Calibri"/>
      <w:color w:val="000000"/>
      <w:sz w:val="24"/>
      <w:szCs w:val="24"/>
      <w:lang w:eastAsia="ru-RU"/>
    </w:rPr>
  </w:style>
  <w:style w:type="paragraph" w:customStyle="1" w:styleId="xl22336">
    <w:name w:val="xl22336"/>
    <w:basedOn w:val="a2"/>
    <w:rsid w:val="00E849DA"/>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color w:val="000000"/>
      <w:sz w:val="24"/>
      <w:szCs w:val="24"/>
      <w:lang w:eastAsia="ru-RU"/>
    </w:rPr>
  </w:style>
  <w:style w:type="paragraph" w:customStyle="1" w:styleId="xl22337">
    <w:name w:val="xl22337"/>
    <w:basedOn w:val="a2"/>
    <w:rsid w:val="00E849DA"/>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color w:val="000000"/>
      <w:sz w:val="24"/>
      <w:szCs w:val="24"/>
      <w:lang w:eastAsia="ru-RU"/>
    </w:rPr>
  </w:style>
  <w:style w:type="paragraph" w:customStyle="1" w:styleId="xl22338">
    <w:name w:val="xl22338"/>
    <w:basedOn w:val="a2"/>
    <w:rsid w:val="00E849DA"/>
    <w:pPr>
      <w:pBdr>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ascii="Calibri" w:eastAsia="Times New Roman" w:hAnsi="Calibri" w:cs="Calibri"/>
      <w:b/>
      <w:bCs/>
      <w:color w:val="000000"/>
      <w:sz w:val="24"/>
      <w:szCs w:val="24"/>
      <w:lang w:eastAsia="ru-RU"/>
    </w:rPr>
  </w:style>
  <w:style w:type="paragraph" w:customStyle="1" w:styleId="xl22339">
    <w:name w:val="xl22339"/>
    <w:basedOn w:val="a2"/>
    <w:rsid w:val="00E849DA"/>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b/>
      <w:bCs/>
      <w:color w:val="000000"/>
      <w:sz w:val="24"/>
      <w:szCs w:val="24"/>
      <w:lang w:eastAsia="ru-RU"/>
    </w:rPr>
  </w:style>
  <w:style w:type="paragraph" w:customStyle="1" w:styleId="xl22340">
    <w:name w:val="xl22340"/>
    <w:basedOn w:val="a2"/>
    <w:rsid w:val="00E849DA"/>
    <w:pPr>
      <w:pBdr>
        <w:top w:val="single" w:sz="4" w:space="0" w:color="auto"/>
        <w:left w:val="single" w:sz="4" w:space="0" w:color="auto"/>
        <w:right w:val="single" w:sz="4" w:space="0" w:color="auto"/>
      </w:pBdr>
      <w:shd w:val="clear" w:color="000000" w:fill="FFFFFF"/>
      <w:spacing w:before="100" w:beforeAutospacing="1" w:after="100" w:afterAutospacing="1"/>
      <w:ind w:firstLine="0"/>
      <w:jc w:val="center"/>
    </w:pPr>
    <w:rPr>
      <w:rFonts w:ascii="Calibri" w:eastAsia="Times New Roman" w:hAnsi="Calibri" w:cs="Calibri"/>
      <w:b/>
      <w:bCs/>
      <w:color w:val="000000"/>
      <w:sz w:val="24"/>
      <w:szCs w:val="24"/>
      <w:lang w:eastAsia="ru-RU"/>
    </w:rPr>
  </w:style>
  <w:style w:type="paragraph" w:customStyle="1" w:styleId="xl22341">
    <w:name w:val="xl22341"/>
    <w:basedOn w:val="a2"/>
    <w:rsid w:val="00E849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ascii="Calibri" w:eastAsia="Times New Roman" w:hAnsi="Calibri" w:cs="Calibri"/>
      <w:color w:val="000000"/>
      <w:sz w:val="24"/>
      <w:szCs w:val="24"/>
      <w:lang w:eastAsia="ru-RU"/>
    </w:rPr>
  </w:style>
  <w:style w:type="paragraph" w:customStyle="1" w:styleId="xl22342">
    <w:name w:val="xl22342"/>
    <w:basedOn w:val="a2"/>
    <w:rsid w:val="00E849DA"/>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color w:val="000000"/>
      <w:sz w:val="24"/>
      <w:szCs w:val="24"/>
      <w:lang w:eastAsia="ru-RU"/>
    </w:rPr>
  </w:style>
  <w:style w:type="paragraph" w:customStyle="1" w:styleId="xl22343">
    <w:name w:val="xl22343"/>
    <w:basedOn w:val="a2"/>
    <w:rsid w:val="00E849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ascii="Calibri" w:eastAsia="Times New Roman" w:hAnsi="Calibri" w:cs="Calibri"/>
      <w:color w:val="000000"/>
      <w:sz w:val="24"/>
      <w:szCs w:val="24"/>
      <w:lang w:eastAsia="ru-RU"/>
    </w:rPr>
  </w:style>
  <w:style w:type="paragraph" w:customStyle="1" w:styleId="xl22344">
    <w:name w:val="xl22344"/>
    <w:basedOn w:val="a2"/>
    <w:rsid w:val="00E849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ascii="Calibri" w:eastAsia="Times New Roman" w:hAnsi="Calibri" w:cs="Calibri"/>
      <w:color w:val="000000"/>
      <w:sz w:val="24"/>
      <w:szCs w:val="24"/>
      <w:lang w:eastAsia="ru-RU"/>
    </w:rPr>
  </w:style>
  <w:style w:type="paragraph" w:customStyle="1" w:styleId="xl22345">
    <w:name w:val="xl22345"/>
    <w:basedOn w:val="a2"/>
    <w:rsid w:val="00E849DA"/>
    <w:pPr>
      <w:pBdr>
        <w:top w:val="single" w:sz="4" w:space="0" w:color="auto"/>
        <w:left w:val="single" w:sz="4" w:space="0" w:color="auto"/>
        <w:bottom w:val="single" w:sz="4" w:space="0" w:color="auto"/>
      </w:pBdr>
      <w:shd w:val="clear" w:color="000000" w:fill="FFFFFF"/>
      <w:spacing w:before="100" w:beforeAutospacing="1" w:after="100" w:afterAutospacing="1"/>
      <w:ind w:firstLine="0"/>
      <w:jc w:val="center"/>
    </w:pPr>
    <w:rPr>
      <w:rFonts w:ascii="Calibri" w:eastAsia="Times New Roman" w:hAnsi="Calibri" w:cs="Calibri"/>
      <w:b/>
      <w:bCs/>
      <w:color w:val="000000"/>
      <w:sz w:val="24"/>
      <w:szCs w:val="24"/>
      <w:lang w:eastAsia="ru-RU"/>
    </w:rPr>
  </w:style>
  <w:style w:type="paragraph" w:customStyle="1" w:styleId="xl22346">
    <w:name w:val="xl22346"/>
    <w:basedOn w:val="a2"/>
    <w:rsid w:val="00E849DA"/>
    <w:pPr>
      <w:pBdr>
        <w:top w:val="single" w:sz="4" w:space="0" w:color="auto"/>
        <w:left w:val="single" w:sz="4" w:space="0" w:color="auto"/>
        <w:bottom w:val="single" w:sz="4" w:space="0" w:color="auto"/>
      </w:pBdr>
      <w:spacing w:before="100" w:beforeAutospacing="1" w:after="100" w:afterAutospacing="1"/>
      <w:ind w:firstLine="0"/>
      <w:jc w:val="center"/>
    </w:pPr>
    <w:rPr>
      <w:rFonts w:ascii="Calibri" w:eastAsia="Times New Roman" w:hAnsi="Calibri" w:cs="Calibri"/>
      <w:color w:val="000000"/>
      <w:sz w:val="24"/>
      <w:szCs w:val="24"/>
      <w:lang w:eastAsia="ru-RU"/>
    </w:rPr>
  </w:style>
  <w:style w:type="paragraph" w:customStyle="1" w:styleId="xl22347">
    <w:name w:val="xl22347"/>
    <w:basedOn w:val="a2"/>
    <w:rsid w:val="00E849DA"/>
    <w:pPr>
      <w:pBdr>
        <w:top w:val="single" w:sz="4" w:space="0" w:color="auto"/>
        <w:left w:val="single" w:sz="4" w:space="0" w:color="auto"/>
        <w:bottom w:val="single" w:sz="4" w:space="0" w:color="auto"/>
      </w:pBdr>
      <w:spacing w:before="100" w:beforeAutospacing="1" w:after="100" w:afterAutospacing="1"/>
      <w:ind w:firstLine="0"/>
      <w:jc w:val="center"/>
    </w:pPr>
    <w:rPr>
      <w:rFonts w:ascii="Calibri" w:eastAsia="Times New Roman" w:hAnsi="Calibri" w:cs="Calibri"/>
      <w:color w:val="000000"/>
      <w:sz w:val="24"/>
      <w:szCs w:val="24"/>
      <w:lang w:eastAsia="ru-RU"/>
    </w:rPr>
  </w:style>
  <w:style w:type="paragraph" w:customStyle="1" w:styleId="xl22348">
    <w:name w:val="xl22348"/>
    <w:basedOn w:val="a2"/>
    <w:rsid w:val="00E849DA"/>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color w:val="000000"/>
      <w:sz w:val="24"/>
      <w:szCs w:val="24"/>
      <w:lang w:eastAsia="ru-RU"/>
    </w:rPr>
  </w:style>
  <w:style w:type="paragraph" w:customStyle="1" w:styleId="xl22349">
    <w:name w:val="xl22349"/>
    <w:basedOn w:val="a2"/>
    <w:rsid w:val="00E849DA"/>
    <w:pPr>
      <w:pBdr>
        <w:top w:val="single" w:sz="4" w:space="0" w:color="auto"/>
        <w:left w:val="single" w:sz="4" w:space="0" w:color="auto"/>
        <w:bottom w:val="single" w:sz="4" w:space="0" w:color="auto"/>
      </w:pBdr>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350">
    <w:name w:val="xl22350"/>
    <w:basedOn w:val="a2"/>
    <w:rsid w:val="00E849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351">
    <w:name w:val="xl22351"/>
    <w:basedOn w:val="a2"/>
    <w:rsid w:val="00E849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ascii="Calibri" w:eastAsia="Times New Roman" w:hAnsi="Calibri" w:cs="Calibri"/>
      <w:color w:val="000000"/>
      <w:sz w:val="24"/>
      <w:szCs w:val="24"/>
      <w:lang w:eastAsia="ru-RU"/>
    </w:rPr>
  </w:style>
  <w:style w:type="paragraph" w:customStyle="1" w:styleId="xl22352">
    <w:name w:val="xl22352"/>
    <w:basedOn w:val="a2"/>
    <w:rsid w:val="00E849DA"/>
    <w:pPr>
      <w:pBdr>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353">
    <w:name w:val="xl22353"/>
    <w:basedOn w:val="a2"/>
    <w:rsid w:val="00E849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354">
    <w:name w:val="xl22354"/>
    <w:basedOn w:val="a2"/>
    <w:rsid w:val="00E849DA"/>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355">
    <w:name w:val="xl22355"/>
    <w:basedOn w:val="a2"/>
    <w:rsid w:val="00E849DA"/>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ind w:firstLine="0"/>
      <w:jc w:val="center"/>
    </w:pPr>
    <w:rPr>
      <w:rFonts w:ascii="Calibri" w:eastAsia="Times New Roman" w:hAnsi="Calibri" w:cs="Calibri"/>
      <w:b/>
      <w:bCs/>
      <w:sz w:val="24"/>
      <w:szCs w:val="24"/>
      <w:lang w:eastAsia="ru-RU"/>
    </w:rPr>
  </w:style>
  <w:style w:type="paragraph" w:customStyle="1" w:styleId="xl22356">
    <w:name w:val="xl22356"/>
    <w:basedOn w:val="a2"/>
    <w:rsid w:val="00E849DA"/>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ind w:firstLine="0"/>
      <w:jc w:val="center"/>
    </w:pPr>
    <w:rPr>
      <w:rFonts w:ascii="Calibri" w:eastAsia="Times New Roman" w:hAnsi="Calibri" w:cs="Calibri"/>
      <w:b/>
      <w:bCs/>
      <w:color w:val="000000"/>
      <w:sz w:val="24"/>
      <w:szCs w:val="24"/>
      <w:lang w:eastAsia="ru-RU"/>
    </w:rPr>
  </w:style>
  <w:style w:type="paragraph" w:customStyle="1" w:styleId="xl22357">
    <w:name w:val="xl22357"/>
    <w:basedOn w:val="a2"/>
    <w:rsid w:val="00E849DA"/>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ind w:firstLine="0"/>
      <w:jc w:val="center"/>
    </w:pPr>
    <w:rPr>
      <w:rFonts w:ascii="Calibri" w:eastAsia="Times New Roman" w:hAnsi="Calibri" w:cs="Calibri"/>
      <w:b/>
      <w:bCs/>
      <w:sz w:val="24"/>
      <w:szCs w:val="24"/>
      <w:lang w:eastAsia="ru-RU"/>
    </w:rPr>
  </w:style>
  <w:style w:type="paragraph" w:customStyle="1" w:styleId="xl22358">
    <w:name w:val="xl22358"/>
    <w:basedOn w:val="a2"/>
    <w:rsid w:val="00E849DA"/>
    <w:pPr>
      <w:pBdr>
        <w:top w:val="single" w:sz="4" w:space="0" w:color="auto"/>
        <w:left w:val="single" w:sz="4" w:space="0" w:color="auto"/>
        <w:bottom w:val="single" w:sz="4" w:space="0" w:color="auto"/>
      </w:pBdr>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359">
    <w:name w:val="xl22359"/>
    <w:basedOn w:val="a2"/>
    <w:rsid w:val="00E849DA"/>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360">
    <w:name w:val="xl22360"/>
    <w:basedOn w:val="a2"/>
    <w:rsid w:val="00E849DA"/>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361">
    <w:name w:val="xl22361"/>
    <w:basedOn w:val="a2"/>
    <w:rsid w:val="00E849DA"/>
    <w:pPr>
      <w:pBdr>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b/>
      <w:bCs/>
      <w:sz w:val="24"/>
      <w:szCs w:val="24"/>
      <w:lang w:eastAsia="ru-RU"/>
    </w:rPr>
  </w:style>
  <w:style w:type="paragraph" w:customStyle="1" w:styleId="xl22362">
    <w:name w:val="xl22362"/>
    <w:basedOn w:val="a2"/>
    <w:rsid w:val="00E849DA"/>
    <w:pPr>
      <w:pBdr>
        <w:top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363">
    <w:name w:val="xl22363"/>
    <w:basedOn w:val="a2"/>
    <w:rsid w:val="00E849DA"/>
    <w:pPr>
      <w:pBdr>
        <w:top w:val="single" w:sz="4" w:space="0" w:color="auto"/>
        <w:left w:val="single" w:sz="4" w:space="0" w:color="auto"/>
        <w:bottom w:val="single" w:sz="4" w:space="0" w:color="auto"/>
      </w:pBdr>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364">
    <w:name w:val="xl22364"/>
    <w:basedOn w:val="a2"/>
    <w:rsid w:val="00E849DA"/>
    <w:pPr>
      <w:pBdr>
        <w:top w:val="single" w:sz="4" w:space="0" w:color="auto"/>
        <w:left w:val="single" w:sz="4" w:space="0" w:color="auto"/>
        <w:bottom w:val="single" w:sz="4" w:space="0" w:color="auto"/>
      </w:pBdr>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365">
    <w:name w:val="xl22365"/>
    <w:basedOn w:val="a2"/>
    <w:rsid w:val="00E849DA"/>
    <w:pPr>
      <w:pBdr>
        <w:top w:val="single" w:sz="4" w:space="0" w:color="auto"/>
        <w:left w:val="single" w:sz="4" w:space="0" w:color="auto"/>
        <w:bottom w:val="single" w:sz="4" w:space="0" w:color="auto"/>
      </w:pBdr>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366">
    <w:name w:val="xl22366"/>
    <w:basedOn w:val="a2"/>
    <w:rsid w:val="00E849DA"/>
    <w:pPr>
      <w:pBdr>
        <w:top w:val="single" w:sz="4" w:space="0" w:color="auto"/>
        <w:left w:val="single" w:sz="4" w:space="0" w:color="auto"/>
        <w:bottom w:val="single" w:sz="4" w:space="0" w:color="auto"/>
      </w:pBdr>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367">
    <w:name w:val="xl22367"/>
    <w:basedOn w:val="a2"/>
    <w:rsid w:val="00E849DA"/>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b/>
      <w:bCs/>
      <w:sz w:val="24"/>
      <w:szCs w:val="24"/>
      <w:lang w:eastAsia="ru-RU"/>
    </w:rPr>
  </w:style>
  <w:style w:type="paragraph" w:customStyle="1" w:styleId="xl22368">
    <w:name w:val="xl22368"/>
    <w:basedOn w:val="a2"/>
    <w:rsid w:val="00E849DA"/>
    <w:pPr>
      <w:pBdr>
        <w:top w:val="single" w:sz="4" w:space="0" w:color="auto"/>
        <w:left w:val="single" w:sz="4" w:space="0" w:color="auto"/>
        <w:bottom w:val="single" w:sz="4" w:space="0" w:color="auto"/>
      </w:pBdr>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369">
    <w:name w:val="xl22369"/>
    <w:basedOn w:val="a2"/>
    <w:rsid w:val="00E849DA"/>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370">
    <w:name w:val="xl22370"/>
    <w:basedOn w:val="a2"/>
    <w:rsid w:val="00E849DA"/>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371">
    <w:name w:val="xl22371"/>
    <w:basedOn w:val="a2"/>
    <w:rsid w:val="00E849DA"/>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372">
    <w:name w:val="xl22372"/>
    <w:basedOn w:val="a2"/>
    <w:rsid w:val="00E849DA"/>
    <w:pPr>
      <w:pBdr>
        <w:top w:val="single" w:sz="4" w:space="0" w:color="auto"/>
        <w:left w:val="single" w:sz="4" w:space="0" w:color="auto"/>
        <w:right w:val="single" w:sz="4" w:space="0" w:color="auto"/>
      </w:pBdr>
      <w:spacing w:before="100" w:beforeAutospacing="1" w:after="100" w:afterAutospacing="1"/>
      <w:ind w:firstLine="0"/>
      <w:jc w:val="center"/>
    </w:pPr>
    <w:rPr>
      <w:rFonts w:ascii="Calibri" w:eastAsia="Times New Roman" w:hAnsi="Calibri" w:cs="Calibri"/>
      <w:b/>
      <w:bCs/>
      <w:sz w:val="24"/>
      <w:szCs w:val="24"/>
      <w:lang w:eastAsia="ru-RU"/>
    </w:rPr>
  </w:style>
  <w:style w:type="paragraph" w:customStyle="1" w:styleId="xl22373">
    <w:name w:val="xl22373"/>
    <w:basedOn w:val="a2"/>
    <w:rsid w:val="00E849DA"/>
    <w:pPr>
      <w:pBdr>
        <w:top w:val="single" w:sz="4" w:space="0" w:color="auto"/>
        <w:left w:val="single" w:sz="4" w:space="0" w:color="auto"/>
        <w:bottom w:val="single" w:sz="4" w:space="0" w:color="auto"/>
      </w:pBdr>
      <w:spacing w:before="100" w:beforeAutospacing="1" w:after="100" w:afterAutospacing="1"/>
      <w:ind w:firstLine="0"/>
      <w:jc w:val="center"/>
    </w:pPr>
    <w:rPr>
      <w:rFonts w:ascii="Calibri" w:eastAsia="Times New Roman" w:hAnsi="Calibri" w:cs="Calibri"/>
      <w:color w:val="000000"/>
      <w:sz w:val="24"/>
      <w:szCs w:val="24"/>
      <w:lang w:eastAsia="ru-RU"/>
    </w:rPr>
  </w:style>
  <w:style w:type="paragraph" w:customStyle="1" w:styleId="xl22374">
    <w:name w:val="xl22374"/>
    <w:basedOn w:val="a2"/>
    <w:rsid w:val="00E849DA"/>
    <w:pPr>
      <w:shd w:val="clear" w:color="000000" w:fill="CCC0DA"/>
      <w:spacing w:before="100" w:beforeAutospacing="1" w:after="100" w:afterAutospacing="1"/>
      <w:ind w:firstLine="0"/>
      <w:jc w:val="center"/>
    </w:pPr>
    <w:rPr>
      <w:rFonts w:ascii="Calibri" w:eastAsia="Times New Roman" w:hAnsi="Calibri" w:cs="Calibri"/>
      <w:b/>
      <w:bCs/>
      <w:sz w:val="24"/>
      <w:szCs w:val="24"/>
      <w:lang w:eastAsia="ru-RU"/>
    </w:rPr>
  </w:style>
  <w:style w:type="paragraph" w:customStyle="1" w:styleId="xl22375">
    <w:name w:val="xl22375"/>
    <w:basedOn w:val="a2"/>
    <w:rsid w:val="00E849DA"/>
    <w:pPr>
      <w:pBdr>
        <w:left w:val="single" w:sz="4" w:space="0" w:color="auto"/>
        <w:bottom w:val="single" w:sz="4" w:space="0" w:color="auto"/>
      </w:pBdr>
      <w:spacing w:before="100" w:beforeAutospacing="1" w:after="100" w:afterAutospacing="1"/>
      <w:ind w:firstLine="0"/>
      <w:jc w:val="center"/>
    </w:pPr>
    <w:rPr>
      <w:rFonts w:ascii="Calibri" w:eastAsia="Times New Roman" w:hAnsi="Calibri" w:cs="Calibri"/>
      <w:b/>
      <w:bCs/>
      <w:sz w:val="24"/>
      <w:szCs w:val="24"/>
      <w:lang w:eastAsia="ru-RU"/>
    </w:rPr>
  </w:style>
  <w:style w:type="paragraph" w:customStyle="1" w:styleId="xl22376">
    <w:name w:val="xl22376"/>
    <w:basedOn w:val="a2"/>
    <w:rsid w:val="00E849DA"/>
    <w:pPr>
      <w:pBdr>
        <w:top w:val="single" w:sz="4" w:space="0" w:color="auto"/>
        <w:left w:val="single" w:sz="4" w:space="0" w:color="auto"/>
        <w:right w:val="single" w:sz="4" w:space="0" w:color="auto"/>
      </w:pBdr>
      <w:spacing w:before="100" w:beforeAutospacing="1" w:after="100" w:afterAutospacing="1"/>
      <w:ind w:firstLine="0"/>
    </w:pPr>
    <w:rPr>
      <w:rFonts w:ascii="Calibri" w:eastAsia="Times New Roman" w:hAnsi="Calibri" w:cs="Calibri"/>
      <w:sz w:val="24"/>
      <w:szCs w:val="24"/>
      <w:lang w:eastAsia="ru-RU"/>
    </w:rPr>
  </w:style>
  <w:style w:type="paragraph" w:customStyle="1" w:styleId="xl22377">
    <w:name w:val="xl22377"/>
    <w:basedOn w:val="a2"/>
    <w:rsid w:val="00E849DA"/>
    <w:pPr>
      <w:pBdr>
        <w:top w:val="single" w:sz="4" w:space="0" w:color="auto"/>
        <w:left w:val="single" w:sz="4" w:space="0" w:color="auto"/>
        <w:right w:val="single" w:sz="4" w:space="0" w:color="auto"/>
      </w:pBdr>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378">
    <w:name w:val="xl22378"/>
    <w:basedOn w:val="a2"/>
    <w:rsid w:val="00E849DA"/>
    <w:pPr>
      <w:pBdr>
        <w:top w:val="single" w:sz="4" w:space="0" w:color="auto"/>
        <w:left w:val="single" w:sz="4" w:space="0" w:color="auto"/>
        <w:bottom w:val="single" w:sz="4" w:space="0" w:color="auto"/>
      </w:pBdr>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379">
    <w:name w:val="xl22379"/>
    <w:basedOn w:val="a2"/>
    <w:rsid w:val="00E849DA"/>
    <w:pPr>
      <w:pBdr>
        <w:top w:val="single" w:sz="4" w:space="0" w:color="auto"/>
        <w:left w:val="single" w:sz="4" w:space="0" w:color="auto"/>
        <w:bottom w:val="single" w:sz="4" w:space="0" w:color="auto"/>
      </w:pBdr>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380">
    <w:name w:val="xl22380"/>
    <w:basedOn w:val="a2"/>
    <w:rsid w:val="00E849DA"/>
    <w:pPr>
      <w:pBdr>
        <w:top w:val="single" w:sz="4" w:space="0" w:color="auto"/>
        <w:left w:val="single" w:sz="4" w:space="0" w:color="auto"/>
      </w:pBdr>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381">
    <w:name w:val="xl22381"/>
    <w:basedOn w:val="a2"/>
    <w:rsid w:val="00E849DA"/>
    <w:pPr>
      <w:pBdr>
        <w:top w:val="single" w:sz="4" w:space="0" w:color="auto"/>
        <w:left w:val="single" w:sz="4" w:space="0" w:color="auto"/>
        <w:right w:val="single" w:sz="4" w:space="0" w:color="auto"/>
      </w:pBdr>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382">
    <w:name w:val="xl22382"/>
    <w:basedOn w:val="a2"/>
    <w:rsid w:val="00E849DA"/>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383">
    <w:name w:val="xl22383"/>
    <w:basedOn w:val="a2"/>
    <w:rsid w:val="00E849DA"/>
    <w:pPr>
      <w:spacing w:before="100" w:beforeAutospacing="1" w:after="100" w:afterAutospacing="1"/>
      <w:ind w:firstLine="0"/>
      <w:jc w:val="center"/>
    </w:pPr>
    <w:rPr>
      <w:rFonts w:ascii="Calibri" w:eastAsia="Times New Roman" w:hAnsi="Calibri" w:cs="Calibri"/>
      <w:b/>
      <w:bCs/>
      <w:sz w:val="24"/>
      <w:szCs w:val="24"/>
      <w:lang w:eastAsia="ru-RU"/>
    </w:rPr>
  </w:style>
  <w:style w:type="paragraph" w:customStyle="1" w:styleId="xl22384">
    <w:name w:val="xl22384"/>
    <w:basedOn w:val="a2"/>
    <w:rsid w:val="00E849DA"/>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ascii="Calibri" w:eastAsia="Times New Roman" w:hAnsi="Calibri" w:cs="Calibri"/>
      <w:sz w:val="24"/>
      <w:szCs w:val="24"/>
      <w:lang w:eastAsia="ru-RU"/>
    </w:rPr>
  </w:style>
  <w:style w:type="paragraph" w:customStyle="1" w:styleId="xl22385">
    <w:name w:val="xl22385"/>
    <w:basedOn w:val="a2"/>
    <w:rsid w:val="00E849DA"/>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386">
    <w:name w:val="xl22386"/>
    <w:basedOn w:val="a2"/>
    <w:rsid w:val="00E849DA"/>
    <w:pPr>
      <w:pBdr>
        <w:left w:val="single" w:sz="4" w:space="0" w:color="auto"/>
        <w:bottom w:val="single" w:sz="4" w:space="0" w:color="auto"/>
      </w:pBdr>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387">
    <w:name w:val="xl22387"/>
    <w:basedOn w:val="a2"/>
    <w:rsid w:val="00E849DA"/>
    <w:pPr>
      <w:pBdr>
        <w:top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22388">
    <w:name w:val="xl22388"/>
    <w:basedOn w:val="a2"/>
    <w:rsid w:val="00E849DA"/>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b/>
      <w:bCs/>
      <w:color w:val="000000"/>
      <w:sz w:val="24"/>
      <w:szCs w:val="24"/>
      <w:lang w:eastAsia="ru-RU"/>
    </w:rPr>
  </w:style>
  <w:style w:type="paragraph" w:customStyle="1" w:styleId="xl22389">
    <w:name w:val="xl22389"/>
    <w:basedOn w:val="a2"/>
    <w:rsid w:val="00E849DA"/>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4"/>
      <w:szCs w:val="24"/>
      <w:lang w:eastAsia="ru-RU"/>
    </w:rPr>
  </w:style>
  <w:style w:type="paragraph" w:customStyle="1" w:styleId="xl56669">
    <w:name w:val="xl56669"/>
    <w:basedOn w:val="a2"/>
    <w:rsid w:val="00E849DA"/>
    <w:pPr>
      <w:spacing w:before="100" w:beforeAutospacing="1" w:after="100" w:afterAutospacing="1"/>
      <w:ind w:firstLine="0"/>
    </w:pPr>
    <w:rPr>
      <w:rFonts w:ascii="Calibri" w:eastAsia="Times New Roman" w:hAnsi="Calibri" w:cs="Calibri"/>
      <w:sz w:val="20"/>
      <w:szCs w:val="20"/>
      <w:lang w:eastAsia="ru-RU"/>
    </w:rPr>
  </w:style>
  <w:style w:type="paragraph" w:customStyle="1" w:styleId="xl56670">
    <w:name w:val="xl56670"/>
    <w:basedOn w:val="a2"/>
    <w:rsid w:val="00E849DA"/>
    <w:pPr>
      <w:spacing w:before="100" w:beforeAutospacing="1" w:after="100" w:afterAutospacing="1"/>
      <w:ind w:firstLine="0"/>
    </w:pPr>
    <w:rPr>
      <w:rFonts w:ascii="Calibri" w:eastAsia="Times New Roman" w:hAnsi="Calibri" w:cs="Calibri"/>
      <w:b/>
      <w:bCs/>
      <w:sz w:val="20"/>
      <w:szCs w:val="20"/>
      <w:lang w:eastAsia="ru-RU"/>
    </w:rPr>
  </w:style>
  <w:style w:type="paragraph" w:customStyle="1" w:styleId="xl56671">
    <w:name w:val="xl56671"/>
    <w:basedOn w:val="a2"/>
    <w:rsid w:val="00E849DA"/>
    <w:pPr>
      <w:spacing w:before="100" w:beforeAutospacing="1" w:after="100" w:afterAutospacing="1"/>
      <w:ind w:firstLine="0"/>
    </w:pPr>
    <w:rPr>
      <w:rFonts w:ascii="Calibri" w:eastAsia="Times New Roman" w:hAnsi="Calibri" w:cs="Calibri"/>
      <w:b/>
      <w:bCs/>
      <w:sz w:val="20"/>
      <w:szCs w:val="20"/>
      <w:lang w:eastAsia="ru-RU"/>
    </w:rPr>
  </w:style>
  <w:style w:type="paragraph" w:customStyle="1" w:styleId="xl56672">
    <w:name w:val="xl56672"/>
    <w:basedOn w:val="a2"/>
    <w:rsid w:val="00E849DA"/>
    <w:pPr>
      <w:spacing w:before="100" w:beforeAutospacing="1" w:after="100" w:afterAutospacing="1"/>
      <w:ind w:firstLine="0"/>
    </w:pPr>
    <w:rPr>
      <w:rFonts w:ascii="Calibri" w:eastAsia="Times New Roman" w:hAnsi="Calibri" w:cs="Calibri"/>
      <w:sz w:val="20"/>
      <w:szCs w:val="20"/>
      <w:lang w:eastAsia="ru-RU"/>
    </w:rPr>
  </w:style>
  <w:style w:type="paragraph" w:customStyle="1" w:styleId="xl56673">
    <w:name w:val="xl56673"/>
    <w:basedOn w:val="a2"/>
    <w:rsid w:val="00E849DA"/>
    <w:pP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674">
    <w:name w:val="xl56674"/>
    <w:basedOn w:val="a2"/>
    <w:rsid w:val="00E849DA"/>
    <w:pPr>
      <w:spacing w:before="100" w:beforeAutospacing="1" w:after="100" w:afterAutospacing="1"/>
      <w:ind w:firstLine="0"/>
      <w:jc w:val="center"/>
    </w:pPr>
    <w:rPr>
      <w:rFonts w:ascii="Calibri" w:eastAsia="Times New Roman" w:hAnsi="Calibri" w:cs="Calibri"/>
      <w:b/>
      <w:bCs/>
      <w:sz w:val="20"/>
      <w:szCs w:val="20"/>
      <w:lang w:eastAsia="ru-RU"/>
    </w:rPr>
  </w:style>
  <w:style w:type="paragraph" w:customStyle="1" w:styleId="xl56675">
    <w:name w:val="xl56675"/>
    <w:basedOn w:val="a2"/>
    <w:rsid w:val="00E849DA"/>
    <w:pPr>
      <w:pBdr>
        <w:top w:val="single" w:sz="8" w:space="0" w:color="auto"/>
        <w:left w:val="single" w:sz="4"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676">
    <w:name w:val="xl56676"/>
    <w:basedOn w:val="a2"/>
    <w:rsid w:val="00E849DA"/>
    <w:pPr>
      <w:pBdr>
        <w:top w:val="single" w:sz="8" w:space="0" w:color="auto"/>
        <w:left w:val="single" w:sz="4" w:space="0" w:color="auto"/>
        <w:bottom w:val="single" w:sz="8" w:space="0" w:color="auto"/>
      </w:pBdr>
      <w:spacing w:before="100" w:beforeAutospacing="1" w:after="100" w:afterAutospacing="1"/>
      <w:ind w:firstLine="0"/>
    </w:pPr>
    <w:rPr>
      <w:rFonts w:ascii="Calibri" w:eastAsia="Times New Roman" w:hAnsi="Calibri" w:cs="Calibri"/>
      <w:sz w:val="20"/>
      <w:szCs w:val="20"/>
      <w:lang w:eastAsia="ru-RU"/>
    </w:rPr>
  </w:style>
  <w:style w:type="paragraph" w:customStyle="1" w:styleId="xl56677">
    <w:name w:val="xl56677"/>
    <w:basedOn w:val="a2"/>
    <w:rsid w:val="00E849DA"/>
    <w:pPr>
      <w:pBdr>
        <w:top w:val="single" w:sz="8" w:space="0" w:color="auto"/>
        <w:bottom w:val="single" w:sz="8" w:space="0" w:color="auto"/>
        <w:right w:val="single" w:sz="4" w:space="0" w:color="auto"/>
      </w:pBdr>
      <w:spacing w:before="100" w:beforeAutospacing="1" w:after="100" w:afterAutospacing="1"/>
      <w:ind w:firstLine="0"/>
    </w:pPr>
    <w:rPr>
      <w:rFonts w:ascii="Calibri" w:eastAsia="Times New Roman" w:hAnsi="Calibri" w:cs="Calibri"/>
      <w:sz w:val="20"/>
      <w:szCs w:val="20"/>
      <w:lang w:eastAsia="ru-RU"/>
    </w:rPr>
  </w:style>
  <w:style w:type="paragraph" w:customStyle="1" w:styleId="xl56678">
    <w:name w:val="xl56678"/>
    <w:basedOn w:val="a2"/>
    <w:rsid w:val="00E849DA"/>
    <w:pPr>
      <w:pBdr>
        <w:top w:val="single" w:sz="8" w:space="0" w:color="auto"/>
        <w:left w:val="single" w:sz="4" w:space="0" w:color="auto"/>
        <w:bottom w:val="single" w:sz="8" w:space="0" w:color="auto"/>
      </w:pBdr>
      <w:spacing w:before="100" w:beforeAutospacing="1" w:after="100" w:afterAutospacing="1"/>
      <w:ind w:firstLine="0"/>
    </w:pPr>
    <w:rPr>
      <w:rFonts w:ascii="Calibri" w:eastAsia="Times New Roman" w:hAnsi="Calibri" w:cs="Calibri"/>
      <w:sz w:val="20"/>
      <w:szCs w:val="20"/>
      <w:lang w:eastAsia="ru-RU"/>
    </w:rPr>
  </w:style>
  <w:style w:type="paragraph" w:customStyle="1" w:styleId="xl56679">
    <w:name w:val="xl56679"/>
    <w:basedOn w:val="a2"/>
    <w:rsid w:val="00E849DA"/>
    <w:pPr>
      <w:pBdr>
        <w:left w:val="single" w:sz="4"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680">
    <w:name w:val="xl56680"/>
    <w:basedOn w:val="a2"/>
    <w:rsid w:val="00E849DA"/>
    <w:pPr>
      <w:pBdr>
        <w:left w:val="single" w:sz="4" w:space="0" w:color="auto"/>
      </w:pBdr>
      <w:spacing w:before="100" w:beforeAutospacing="1" w:after="100" w:afterAutospacing="1"/>
      <w:ind w:firstLine="0"/>
      <w:jc w:val="center"/>
      <w:textAlignment w:val="center"/>
    </w:pPr>
    <w:rPr>
      <w:rFonts w:ascii="Calibri" w:eastAsia="Times New Roman" w:hAnsi="Calibri" w:cs="Calibri"/>
      <w:sz w:val="20"/>
      <w:szCs w:val="20"/>
      <w:lang w:eastAsia="ru-RU"/>
    </w:rPr>
  </w:style>
  <w:style w:type="paragraph" w:customStyle="1" w:styleId="xl56681">
    <w:name w:val="xl56681"/>
    <w:basedOn w:val="a2"/>
    <w:rsid w:val="00E849DA"/>
    <w:pPr>
      <w:pBdr>
        <w:left w:val="single" w:sz="4" w:space="0" w:color="auto"/>
      </w:pBdr>
      <w:spacing w:before="100" w:beforeAutospacing="1" w:after="100" w:afterAutospacing="1"/>
      <w:ind w:firstLine="0"/>
    </w:pPr>
    <w:rPr>
      <w:rFonts w:ascii="Calibri" w:eastAsia="Times New Roman" w:hAnsi="Calibri" w:cs="Calibri"/>
      <w:sz w:val="20"/>
      <w:szCs w:val="20"/>
      <w:lang w:eastAsia="ru-RU"/>
    </w:rPr>
  </w:style>
  <w:style w:type="paragraph" w:customStyle="1" w:styleId="xl56682">
    <w:name w:val="xl56682"/>
    <w:basedOn w:val="a2"/>
    <w:rsid w:val="00E849DA"/>
    <w:pPr>
      <w:pBdr>
        <w:top w:val="single" w:sz="8" w:space="0" w:color="auto"/>
        <w:left w:val="single" w:sz="4"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683">
    <w:name w:val="xl56683"/>
    <w:basedOn w:val="a2"/>
    <w:rsid w:val="00E849DA"/>
    <w:pPr>
      <w:pBdr>
        <w:left w:val="single" w:sz="4" w:space="0" w:color="auto"/>
        <w:right w:val="single" w:sz="8"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684">
    <w:name w:val="xl56684"/>
    <w:basedOn w:val="a2"/>
    <w:rsid w:val="00E849DA"/>
    <w:pPr>
      <w:pBdr>
        <w:top w:val="single" w:sz="8" w:space="0" w:color="auto"/>
        <w:left w:val="single" w:sz="4" w:space="0" w:color="auto"/>
        <w:bottom w:val="single" w:sz="8" w:space="0" w:color="auto"/>
        <w:right w:val="single" w:sz="4" w:space="0" w:color="auto"/>
      </w:pBdr>
      <w:spacing w:before="100" w:beforeAutospacing="1" w:after="100" w:afterAutospacing="1"/>
      <w:ind w:firstLine="0"/>
      <w:jc w:val="center"/>
    </w:pPr>
    <w:rPr>
      <w:rFonts w:ascii="Calibri" w:eastAsia="Times New Roman" w:hAnsi="Calibri" w:cs="Calibri"/>
      <w:b/>
      <w:bCs/>
      <w:sz w:val="20"/>
      <w:szCs w:val="20"/>
      <w:lang w:eastAsia="ru-RU"/>
    </w:rPr>
  </w:style>
  <w:style w:type="paragraph" w:customStyle="1" w:styleId="xl56685">
    <w:name w:val="xl56685"/>
    <w:basedOn w:val="a2"/>
    <w:rsid w:val="00E849DA"/>
    <w:pPr>
      <w:pBdr>
        <w:top w:val="single" w:sz="8" w:space="0" w:color="auto"/>
        <w:left w:val="single" w:sz="4" w:space="0" w:color="auto"/>
        <w:bottom w:val="single" w:sz="8" w:space="0" w:color="auto"/>
        <w:right w:val="single" w:sz="4" w:space="0" w:color="auto"/>
      </w:pBdr>
      <w:spacing w:before="100" w:beforeAutospacing="1" w:after="100" w:afterAutospacing="1"/>
      <w:ind w:firstLine="0"/>
      <w:jc w:val="center"/>
    </w:pPr>
    <w:rPr>
      <w:rFonts w:ascii="Calibri" w:eastAsia="Times New Roman" w:hAnsi="Calibri" w:cs="Calibri"/>
      <w:b/>
      <w:bCs/>
      <w:sz w:val="20"/>
      <w:szCs w:val="20"/>
      <w:lang w:eastAsia="ru-RU"/>
    </w:rPr>
  </w:style>
  <w:style w:type="paragraph" w:customStyle="1" w:styleId="xl56686">
    <w:name w:val="xl56686"/>
    <w:basedOn w:val="a2"/>
    <w:rsid w:val="00E849DA"/>
    <w:pPr>
      <w:pBdr>
        <w:top w:val="single" w:sz="8" w:space="0" w:color="auto"/>
        <w:left w:val="single" w:sz="4" w:space="0" w:color="auto"/>
        <w:bottom w:val="single" w:sz="4" w:space="0" w:color="auto"/>
        <w:right w:val="single" w:sz="4" w:space="0" w:color="auto"/>
      </w:pBdr>
      <w:spacing w:before="100" w:beforeAutospacing="1" w:after="100" w:afterAutospacing="1"/>
      <w:ind w:firstLine="0"/>
    </w:pPr>
    <w:rPr>
      <w:rFonts w:ascii="Calibri" w:eastAsia="Times New Roman" w:hAnsi="Calibri" w:cs="Calibri"/>
      <w:sz w:val="20"/>
      <w:szCs w:val="20"/>
      <w:lang w:eastAsia="ru-RU"/>
    </w:rPr>
  </w:style>
  <w:style w:type="paragraph" w:customStyle="1" w:styleId="xl56687">
    <w:name w:val="xl56687"/>
    <w:basedOn w:val="a2"/>
    <w:rsid w:val="00E849DA"/>
    <w:pPr>
      <w:pBdr>
        <w:top w:val="single" w:sz="8" w:space="0" w:color="auto"/>
        <w:left w:val="single" w:sz="4" w:space="0" w:color="auto"/>
        <w:bottom w:val="single" w:sz="4" w:space="0" w:color="auto"/>
        <w:right w:val="single" w:sz="4" w:space="0" w:color="auto"/>
      </w:pBdr>
      <w:spacing w:before="100" w:beforeAutospacing="1" w:after="100" w:afterAutospacing="1"/>
      <w:ind w:firstLine="0"/>
    </w:pPr>
    <w:rPr>
      <w:rFonts w:ascii="Calibri" w:eastAsia="Times New Roman" w:hAnsi="Calibri" w:cs="Calibri"/>
      <w:sz w:val="20"/>
      <w:szCs w:val="20"/>
      <w:lang w:eastAsia="ru-RU"/>
    </w:rPr>
  </w:style>
  <w:style w:type="paragraph" w:customStyle="1" w:styleId="xl56688">
    <w:name w:val="xl56688"/>
    <w:basedOn w:val="a2"/>
    <w:rsid w:val="00E849DA"/>
    <w:pPr>
      <w:pBdr>
        <w:left w:val="single" w:sz="4" w:space="0" w:color="auto"/>
        <w:bottom w:val="single" w:sz="4" w:space="0" w:color="auto"/>
        <w:right w:val="single" w:sz="4" w:space="0" w:color="auto"/>
      </w:pBdr>
      <w:spacing w:before="100" w:beforeAutospacing="1" w:after="100" w:afterAutospacing="1"/>
      <w:ind w:firstLine="0"/>
    </w:pPr>
    <w:rPr>
      <w:rFonts w:ascii="Calibri" w:eastAsia="Times New Roman" w:hAnsi="Calibri" w:cs="Calibri"/>
      <w:b/>
      <w:bCs/>
      <w:sz w:val="20"/>
      <w:szCs w:val="20"/>
      <w:lang w:eastAsia="ru-RU"/>
    </w:rPr>
  </w:style>
  <w:style w:type="paragraph" w:customStyle="1" w:styleId="xl56689">
    <w:name w:val="xl56689"/>
    <w:basedOn w:val="a2"/>
    <w:rsid w:val="00E849DA"/>
    <w:pPr>
      <w:pBdr>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b/>
      <w:bCs/>
      <w:sz w:val="20"/>
      <w:szCs w:val="20"/>
      <w:lang w:eastAsia="ru-RU"/>
    </w:rPr>
  </w:style>
  <w:style w:type="paragraph" w:customStyle="1" w:styleId="xl56690">
    <w:name w:val="xl56690"/>
    <w:basedOn w:val="a2"/>
    <w:rsid w:val="00E849DA"/>
    <w:pPr>
      <w:pBdr>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b/>
      <w:bCs/>
      <w:sz w:val="20"/>
      <w:szCs w:val="20"/>
      <w:lang w:eastAsia="ru-RU"/>
    </w:rPr>
  </w:style>
  <w:style w:type="paragraph" w:customStyle="1" w:styleId="xl56691">
    <w:name w:val="xl56691"/>
    <w:basedOn w:val="a2"/>
    <w:rsid w:val="00E849DA"/>
    <w:pPr>
      <w:pBdr>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b/>
      <w:bCs/>
      <w:sz w:val="20"/>
      <w:szCs w:val="20"/>
      <w:lang w:eastAsia="ru-RU"/>
    </w:rPr>
  </w:style>
  <w:style w:type="paragraph" w:customStyle="1" w:styleId="xl56692">
    <w:name w:val="xl56692"/>
    <w:basedOn w:val="a2"/>
    <w:rsid w:val="00E849DA"/>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ascii="Calibri" w:eastAsia="Times New Roman" w:hAnsi="Calibri" w:cs="Calibri"/>
      <w:sz w:val="20"/>
      <w:szCs w:val="20"/>
      <w:lang w:eastAsia="ru-RU"/>
    </w:rPr>
  </w:style>
  <w:style w:type="paragraph" w:customStyle="1" w:styleId="xl56693">
    <w:name w:val="xl56693"/>
    <w:basedOn w:val="a2"/>
    <w:rsid w:val="00E849DA"/>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b/>
      <w:bCs/>
      <w:sz w:val="20"/>
      <w:szCs w:val="20"/>
      <w:lang w:eastAsia="ru-RU"/>
    </w:rPr>
  </w:style>
  <w:style w:type="paragraph" w:customStyle="1" w:styleId="xl56694">
    <w:name w:val="xl56694"/>
    <w:basedOn w:val="a2"/>
    <w:rsid w:val="00E849DA"/>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695">
    <w:name w:val="xl56695"/>
    <w:basedOn w:val="a2"/>
    <w:rsid w:val="00E849DA"/>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b/>
      <w:bCs/>
      <w:sz w:val="20"/>
      <w:szCs w:val="20"/>
      <w:lang w:eastAsia="ru-RU"/>
    </w:rPr>
  </w:style>
  <w:style w:type="paragraph" w:customStyle="1" w:styleId="xl56696">
    <w:name w:val="xl56696"/>
    <w:basedOn w:val="a2"/>
    <w:rsid w:val="00E849DA"/>
    <w:pPr>
      <w:pBdr>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697">
    <w:name w:val="xl56697"/>
    <w:basedOn w:val="a2"/>
    <w:rsid w:val="00E849DA"/>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698">
    <w:name w:val="xl56698"/>
    <w:basedOn w:val="a2"/>
    <w:rsid w:val="00E849DA"/>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ascii="Calibri" w:eastAsia="Times New Roman" w:hAnsi="Calibri" w:cs="Calibri"/>
      <w:b/>
      <w:bCs/>
      <w:sz w:val="20"/>
      <w:szCs w:val="20"/>
      <w:lang w:eastAsia="ru-RU"/>
    </w:rPr>
  </w:style>
  <w:style w:type="paragraph" w:customStyle="1" w:styleId="xl56699">
    <w:name w:val="xl56699"/>
    <w:basedOn w:val="a2"/>
    <w:rsid w:val="00E849DA"/>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00">
    <w:name w:val="xl56700"/>
    <w:basedOn w:val="a2"/>
    <w:rsid w:val="00E849DA"/>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01">
    <w:name w:val="xl56701"/>
    <w:basedOn w:val="a2"/>
    <w:rsid w:val="00E849DA"/>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02">
    <w:name w:val="xl56702"/>
    <w:basedOn w:val="a2"/>
    <w:rsid w:val="00E849DA"/>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03">
    <w:name w:val="xl56703"/>
    <w:basedOn w:val="a2"/>
    <w:rsid w:val="00E849DA"/>
    <w:pPr>
      <w:pBdr>
        <w:left w:val="single" w:sz="4" w:space="0" w:color="auto"/>
        <w:right w:val="single" w:sz="4" w:space="0" w:color="auto"/>
      </w:pBdr>
      <w:spacing w:before="100" w:beforeAutospacing="1" w:after="100" w:afterAutospacing="1"/>
      <w:ind w:firstLine="0"/>
    </w:pPr>
    <w:rPr>
      <w:rFonts w:ascii="Calibri" w:eastAsia="Times New Roman" w:hAnsi="Calibri" w:cs="Calibri"/>
      <w:b/>
      <w:bCs/>
      <w:sz w:val="20"/>
      <w:szCs w:val="20"/>
      <w:lang w:eastAsia="ru-RU"/>
    </w:rPr>
  </w:style>
  <w:style w:type="paragraph" w:customStyle="1" w:styleId="xl56704">
    <w:name w:val="xl56704"/>
    <w:basedOn w:val="a2"/>
    <w:rsid w:val="00E849DA"/>
    <w:pPr>
      <w:pBdr>
        <w:left w:val="single" w:sz="4" w:space="0" w:color="auto"/>
        <w:right w:val="single" w:sz="4" w:space="0" w:color="auto"/>
      </w:pBdr>
      <w:spacing w:before="100" w:beforeAutospacing="1" w:after="100" w:afterAutospacing="1"/>
      <w:ind w:firstLine="0"/>
      <w:jc w:val="center"/>
    </w:pPr>
    <w:rPr>
      <w:rFonts w:ascii="Calibri" w:eastAsia="Times New Roman" w:hAnsi="Calibri" w:cs="Calibri"/>
      <w:b/>
      <w:bCs/>
      <w:sz w:val="20"/>
      <w:szCs w:val="20"/>
      <w:lang w:eastAsia="ru-RU"/>
    </w:rPr>
  </w:style>
  <w:style w:type="paragraph" w:customStyle="1" w:styleId="xl56705">
    <w:name w:val="xl56705"/>
    <w:basedOn w:val="a2"/>
    <w:rsid w:val="00E849DA"/>
    <w:pPr>
      <w:pBdr>
        <w:left w:val="single" w:sz="4" w:space="0" w:color="auto"/>
        <w:right w:val="single" w:sz="4" w:space="0" w:color="auto"/>
      </w:pBdr>
      <w:spacing w:before="100" w:beforeAutospacing="1" w:after="100" w:afterAutospacing="1"/>
      <w:ind w:firstLine="0"/>
      <w:jc w:val="center"/>
    </w:pPr>
    <w:rPr>
      <w:rFonts w:ascii="Calibri" w:eastAsia="Times New Roman" w:hAnsi="Calibri" w:cs="Calibri"/>
      <w:b/>
      <w:bCs/>
      <w:sz w:val="20"/>
      <w:szCs w:val="20"/>
      <w:lang w:eastAsia="ru-RU"/>
    </w:rPr>
  </w:style>
  <w:style w:type="paragraph" w:customStyle="1" w:styleId="xl56706">
    <w:name w:val="xl56706"/>
    <w:basedOn w:val="a2"/>
    <w:rsid w:val="00E849DA"/>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pPr>
    <w:rPr>
      <w:rFonts w:ascii="Calibri" w:eastAsia="Times New Roman" w:hAnsi="Calibri" w:cs="Calibri"/>
      <w:b/>
      <w:bCs/>
      <w:sz w:val="20"/>
      <w:szCs w:val="20"/>
      <w:lang w:eastAsia="ru-RU"/>
    </w:rPr>
  </w:style>
  <w:style w:type="paragraph" w:customStyle="1" w:styleId="xl56707">
    <w:name w:val="xl56707"/>
    <w:basedOn w:val="a2"/>
    <w:rsid w:val="00E849DA"/>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pPr>
    <w:rPr>
      <w:rFonts w:ascii="Calibri" w:eastAsia="Times New Roman" w:hAnsi="Calibri" w:cs="Calibri"/>
      <w:b/>
      <w:bCs/>
      <w:sz w:val="24"/>
      <w:szCs w:val="24"/>
      <w:lang w:eastAsia="ru-RU"/>
    </w:rPr>
  </w:style>
  <w:style w:type="paragraph" w:customStyle="1" w:styleId="xl56708">
    <w:name w:val="xl56708"/>
    <w:basedOn w:val="a2"/>
    <w:rsid w:val="00E849DA"/>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pPr>
    <w:rPr>
      <w:rFonts w:ascii="Calibri" w:eastAsia="Times New Roman" w:hAnsi="Calibri" w:cs="Calibri"/>
      <w:b/>
      <w:bCs/>
      <w:sz w:val="20"/>
      <w:szCs w:val="20"/>
      <w:lang w:eastAsia="ru-RU"/>
    </w:rPr>
  </w:style>
  <w:style w:type="paragraph" w:customStyle="1" w:styleId="xl56709">
    <w:name w:val="xl56709"/>
    <w:basedOn w:val="a2"/>
    <w:rsid w:val="00E849DA"/>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10">
    <w:name w:val="xl56710"/>
    <w:basedOn w:val="a2"/>
    <w:rsid w:val="00E849DA"/>
    <w:pPr>
      <w:pBdr>
        <w:left w:val="single" w:sz="4" w:space="0" w:color="auto"/>
        <w:bottom w:val="single" w:sz="4" w:space="0" w:color="auto"/>
      </w:pBdr>
      <w:spacing w:before="100" w:beforeAutospacing="1" w:after="100" w:afterAutospacing="1"/>
      <w:ind w:firstLine="0"/>
      <w:jc w:val="center"/>
    </w:pPr>
    <w:rPr>
      <w:rFonts w:ascii="Calibri" w:eastAsia="Times New Roman" w:hAnsi="Calibri" w:cs="Calibri"/>
      <w:b/>
      <w:bCs/>
      <w:sz w:val="20"/>
      <w:szCs w:val="20"/>
      <w:lang w:eastAsia="ru-RU"/>
    </w:rPr>
  </w:style>
  <w:style w:type="paragraph" w:customStyle="1" w:styleId="xl56711">
    <w:name w:val="xl56711"/>
    <w:basedOn w:val="a2"/>
    <w:rsid w:val="00E849DA"/>
    <w:pPr>
      <w:pBdr>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b/>
      <w:bCs/>
      <w:sz w:val="20"/>
      <w:szCs w:val="20"/>
      <w:lang w:eastAsia="ru-RU"/>
    </w:rPr>
  </w:style>
  <w:style w:type="paragraph" w:customStyle="1" w:styleId="xl56712">
    <w:name w:val="xl56712"/>
    <w:basedOn w:val="a2"/>
    <w:rsid w:val="00E849DA"/>
    <w:pPr>
      <w:pBdr>
        <w:top w:val="single" w:sz="4" w:space="0" w:color="auto"/>
        <w:left w:val="single" w:sz="4" w:space="0" w:color="auto"/>
        <w:bottom w:val="single" w:sz="4"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13">
    <w:name w:val="xl56713"/>
    <w:basedOn w:val="a2"/>
    <w:rsid w:val="00E849DA"/>
    <w:pPr>
      <w:pBdr>
        <w:top w:val="single" w:sz="4" w:space="0" w:color="auto"/>
        <w:left w:val="single" w:sz="4" w:space="0" w:color="auto"/>
        <w:bottom w:val="single" w:sz="4"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14">
    <w:name w:val="xl56714"/>
    <w:basedOn w:val="a2"/>
    <w:rsid w:val="00E849DA"/>
    <w:pPr>
      <w:pBdr>
        <w:top w:val="single" w:sz="4" w:space="0" w:color="auto"/>
        <w:left w:val="single" w:sz="4" w:space="0" w:color="auto"/>
        <w:bottom w:val="single" w:sz="4"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15">
    <w:name w:val="xl56715"/>
    <w:basedOn w:val="a2"/>
    <w:rsid w:val="00E849DA"/>
    <w:pPr>
      <w:pBdr>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16">
    <w:name w:val="xl56716"/>
    <w:basedOn w:val="a2"/>
    <w:rsid w:val="00E849DA"/>
    <w:pPr>
      <w:pBdr>
        <w:top w:val="single" w:sz="4" w:space="0" w:color="auto"/>
        <w:left w:val="single" w:sz="4" w:space="0" w:color="auto"/>
        <w:bottom w:val="single" w:sz="4"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17">
    <w:name w:val="xl56717"/>
    <w:basedOn w:val="a2"/>
    <w:rsid w:val="00E849DA"/>
    <w:pPr>
      <w:pBdr>
        <w:top w:val="single" w:sz="4" w:space="0" w:color="auto"/>
        <w:left w:val="single" w:sz="4" w:space="0" w:color="auto"/>
        <w:bottom w:val="single" w:sz="4"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18">
    <w:name w:val="xl56718"/>
    <w:basedOn w:val="a2"/>
    <w:rsid w:val="00E849DA"/>
    <w:pPr>
      <w:pBdr>
        <w:top w:val="single" w:sz="4" w:space="0" w:color="auto"/>
        <w:left w:val="single" w:sz="4" w:space="0" w:color="auto"/>
        <w:right w:val="single" w:sz="4" w:space="0" w:color="auto"/>
      </w:pBdr>
      <w:spacing w:before="100" w:beforeAutospacing="1" w:after="100" w:afterAutospacing="1"/>
      <w:ind w:firstLine="0"/>
    </w:pPr>
    <w:rPr>
      <w:rFonts w:ascii="Calibri" w:eastAsia="Times New Roman" w:hAnsi="Calibri" w:cs="Calibri"/>
      <w:sz w:val="20"/>
      <w:szCs w:val="20"/>
      <w:lang w:eastAsia="ru-RU"/>
    </w:rPr>
  </w:style>
  <w:style w:type="paragraph" w:customStyle="1" w:styleId="xl56719">
    <w:name w:val="xl56719"/>
    <w:basedOn w:val="a2"/>
    <w:rsid w:val="00E849DA"/>
    <w:pPr>
      <w:pBdr>
        <w:top w:val="single" w:sz="4" w:space="0" w:color="auto"/>
        <w:left w:val="single" w:sz="4" w:space="0" w:color="auto"/>
        <w:right w:val="single" w:sz="4"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20">
    <w:name w:val="xl56720"/>
    <w:basedOn w:val="a2"/>
    <w:rsid w:val="00E849DA"/>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21">
    <w:name w:val="xl56721"/>
    <w:basedOn w:val="a2"/>
    <w:rsid w:val="00E849DA"/>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22">
    <w:name w:val="xl56722"/>
    <w:basedOn w:val="a2"/>
    <w:rsid w:val="00E849DA"/>
    <w:pPr>
      <w:pBdr>
        <w:top w:val="single" w:sz="4" w:space="0" w:color="auto"/>
        <w:left w:val="single" w:sz="4" w:space="0" w:color="auto"/>
        <w:right w:val="single" w:sz="4" w:space="0" w:color="auto"/>
      </w:pBdr>
      <w:spacing w:before="100" w:beforeAutospacing="1" w:after="100" w:afterAutospacing="1"/>
      <w:ind w:firstLine="0"/>
    </w:pPr>
    <w:rPr>
      <w:rFonts w:ascii="Calibri" w:eastAsia="Times New Roman" w:hAnsi="Calibri" w:cs="Calibri"/>
      <w:b/>
      <w:bCs/>
      <w:sz w:val="20"/>
      <w:szCs w:val="20"/>
      <w:lang w:eastAsia="ru-RU"/>
    </w:rPr>
  </w:style>
  <w:style w:type="paragraph" w:customStyle="1" w:styleId="xl56723">
    <w:name w:val="xl56723"/>
    <w:basedOn w:val="a2"/>
    <w:rsid w:val="00E849DA"/>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b/>
      <w:bCs/>
      <w:sz w:val="20"/>
      <w:szCs w:val="20"/>
      <w:lang w:eastAsia="ru-RU"/>
    </w:rPr>
  </w:style>
  <w:style w:type="paragraph" w:customStyle="1" w:styleId="xl56724">
    <w:name w:val="xl56724"/>
    <w:basedOn w:val="a2"/>
    <w:rsid w:val="00E849DA"/>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25">
    <w:name w:val="xl56725"/>
    <w:basedOn w:val="a2"/>
    <w:rsid w:val="00E849DA"/>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26">
    <w:name w:val="xl56726"/>
    <w:basedOn w:val="a2"/>
    <w:rsid w:val="00E849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ascii="Calibri" w:eastAsia="Times New Roman" w:hAnsi="Calibri" w:cs="Calibri"/>
      <w:sz w:val="20"/>
      <w:szCs w:val="20"/>
      <w:lang w:eastAsia="ru-RU"/>
    </w:rPr>
  </w:style>
  <w:style w:type="paragraph" w:customStyle="1" w:styleId="xl56727">
    <w:name w:val="xl56727"/>
    <w:basedOn w:val="a2"/>
    <w:rsid w:val="00E849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28">
    <w:name w:val="xl56728"/>
    <w:basedOn w:val="a2"/>
    <w:rsid w:val="00E849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29">
    <w:name w:val="xl56729"/>
    <w:basedOn w:val="a2"/>
    <w:rsid w:val="00E849DA"/>
    <w:pPr>
      <w:pBdr>
        <w:left w:val="single" w:sz="4" w:space="0" w:color="auto"/>
        <w:bottom w:val="single" w:sz="4"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30">
    <w:name w:val="xl56730"/>
    <w:basedOn w:val="a2"/>
    <w:rsid w:val="00E849DA"/>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b/>
      <w:bCs/>
      <w:sz w:val="20"/>
      <w:szCs w:val="20"/>
      <w:lang w:eastAsia="ru-RU"/>
    </w:rPr>
  </w:style>
  <w:style w:type="paragraph" w:customStyle="1" w:styleId="xl56731">
    <w:name w:val="xl56731"/>
    <w:basedOn w:val="a2"/>
    <w:rsid w:val="00E849DA"/>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b/>
      <w:bCs/>
      <w:sz w:val="20"/>
      <w:szCs w:val="20"/>
      <w:lang w:eastAsia="ru-RU"/>
    </w:rPr>
  </w:style>
  <w:style w:type="paragraph" w:customStyle="1" w:styleId="xl56732">
    <w:name w:val="xl56732"/>
    <w:basedOn w:val="a2"/>
    <w:rsid w:val="00E849DA"/>
    <w:pPr>
      <w:pBdr>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b/>
      <w:bCs/>
      <w:sz w:val="20"/>
      <w:szCs w:val="20"/>
      <w:lang w:eastAsia="ru-RU"/>
    </w:rPr>
  </w:style>
  <w:style w:type="paragraph" w:customStyle="1" w:styleId="xl56733">
    <w:name w:val="xl56733"/>
    <w:basedOn w:val="a2"/>
    <w:rsid w:val="00E849DA"/>
    <w:pPr>
      <w:pBdr>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b/>
      <w:bCs/>
      <w:sz w:val="20"/>
      <w:szCs w:val="20"/>
      <w:lang w:eastAsia="ru-RU"/>
    </w:rPr>
  </w:style>
  <w:style w:type="paragraph" w:customStyle="1" w:styleId="xl56734">
    <w:name w:val="xl56734"/>
    <w:basedOn w:val="a2"/>
    <w:rsid w:val="00E849DA"/>
    <w:pPr>
      <w:pBdr>
        <w:top w:val="single" w:sz="4" w:space="0" w:color="auto"/>
        <w:left w:val="single" w:sz="4" w:space="0" w:color="auto"/>
        <w:bottom w:val="single" w:sz="4" w:space="0" w:color="auto"/>
      </w:pBdr>
      <w:spacing w:before="100" w:beforeAutospacing="1" w:after="100" w:afterAutospacing="1"/>
      <w:ind w:firstLine="0"/>
      <w:jc w:val="center"/>
    </w:pPr>
    <w:rPr>
      <w:rFonts w:ascii="Calibri" w:eastAsia="Times New Roman" w:hAnsi="Calibri" w:cs="Calibri"/>
      <w:b/>
      <w:bCs/>
      <w:sz w:val="20"/>
      <w:szCs w:val="20"/>
      <w:lang w:eastAsia="ru-RU"/>
    </w:rPr>
  </w:style>
  <w:style w:type="paragraph" w:customStyle="1" w:styleId="xl56735">
    <w:name w:val="xl56735"/>
    <w:basedOn w:val="a2"/>
    <w:rsid w:val="00E849DA"/>
    <w:pPr>
      <w:pBdr>
        <w:top w:val="single" w:sz="4" w:space="0" w:color="auto"/>
        <w:left w:val="single" w:sz="4" w:space="0" w:color="auto"/>
      </w:pBdr>
      <w:spacing w:before="100" w:beforeAutospacing="1" w:after="100" w:afterAutospacing="1"/>
      <w:ind w:firstLine="0"/>
      <w:jc w:val="center"/>
    </w:pPr>
    <w:rPr>
      <w:rFonts w:ascii="Calibri" w:eastAsia="Times New Roman" w:hAnsi="Calibri" w:cs="Calibri"/>
      <w:b/>
      <w:bCs/>
      <w:sz w:val="20"/>
      <w:szCs w:val="20"/>
      <w:lang w:eastAsia="ru-RU"/>
    </w:rPr>
  </w:style>
  <w:style w:type="paragraph" w:customStyle="1" w:styleId="xl56736">
    <w:name w:val="xl56736"/>
    <w:basedOn w:val="a2"/>
    <w:rsid w:val="00E849DA"/>
    <w:pPr>
      <w:pBdr>
        <w:top w:val="single" w:sz="4" w:space="0" w:color="auto"/>
        <w:left w:val="single" w:sz="4" w:space="0" w:color="auto"/>
        <w:right w:val="single" w:sz="4" w:space="0" w:color="auto"/>
      </w:pBdr>
      <w:spacing w:before="100" w:beforeAutospacing="1" w:after="100" w:afterAutospacing="1"/>
      <w:ind w:firstLine="0"/>
      <w:jc w:val="center"/>
    </w:pPr>
    <w:rPr>
      <w:rFonts w:ascii="Calibri" w:eastAsia="Times New Roman" w:hAnsi="Calibri" w:cs="Calibri"/>
      <w:b/>
      <w:bCs/>
      <w:sz w:val="20"/>
      <w:szCs w:val="20"/>
      <w:lang w:eastAsia="ru-RU"/>
    </w:rPr>
  </w:style>
  <w:style w:type="paragraph" w:customStyle="1" w:styleId="xl56737">
    <w:name w:val="xl56737"/>
    <w:basedOn w:val="a2"/>
    <w:rsid w:val="00E849DA"/>
    <w:pPr>
      <w:pBdr>
        <w:top w:val="single" w:sz="4" w:space="0" w:color="auto"/>
        <w:left w:val="single" w:sz="4" w:space="0" w:color="auto"/>
        <w:right w:val="single" w:sz="4" w:space="0" w:color="auto"/>
      </w:pBdr>
      <w:spacing w:before="100" w:beforeAutospacing="1" w:after="100" w:afterAutospacing="1"/>
      <w:ind w:firstLine="0"/>
      <w:jc w:val="center"/>
    </w:pPr>
    <w:rPr>
      <w:rFonts w:ascii="Calibri" w:eastAsia="Times New Roman" w:hAnsi="Calibri" w:cs="Calibri"/>
      <w:b/>
      <w:bCs/>
      <w:sz w:val="20"/>
      <w:szCs w:val="20"/>
      <w:lang w:eastAsia="ru-RU"/>
    </w:rPr>
  </w:style>
  <w:style w:type="paragraph" w:customStyle="1" w:styleId="xl56738">
    <w:name w:val="xl56738"/>
    <w:basedOn w:val="a2"/>
    <w:rsid w:val="00E849DA"/>
    <w:pPr>
      <w:pBdr>
        <w:top w:val="single" w:sz="4" w:space="0" w:color="auto"/>
        <w:left w:val="single" w:sz="4" w:space="0" w:color="auto"/>
        <w:right w:val="single" w:sz="4" w:space="0" w:color="auto"/>
      </w:pBdr>
      <w:spacing w:before="100" w:beforeAutospacing="1" w:after="100" w:afterAutospacing="1"/>
      <w:ind w:firstLine="0"/>
      <w:jc w:val="center"/>
    </w:pPr>
    <w:rPr>
      <w:rFonts w:ascii="Calibri" w:eastAsia="Times New Roman" w:hAnsi="Calibri" w:cs="Calibri"/>
      <w:b/>
      <w:bCs/>
      <w:sz w:val="20"/>
      <w:szCs w:val="20"/>
      <w:lang w:eastAsia="ru-RU"/>
    </w:rPr>
  </w:style>
  <w:style w:type="paragraph" w:customStyle="1" w:styleId="xl56739">
    <w:name w:val="xl56739"/>
    <w:basedOn w:val="a2"/>
    <w:rsid w:val="00E849DA"/>
    <w:pPr>
      <w:pBdr>
        <w:top w:val="single" w:sz="4" w:space="0" w:color="auto"/>
        <w:left w:val="single" w:sz="4" w:space="0" w:color="auto"/>
        <w:right w:val="single" w:sz="4" w:space="0" w:color="auto"/>
      </w:pBdr>
      <w:spacing w:before="100" w:beforeAutospacing="1" w:after="100" w:afterAutospacing="1"/>
      <w:ind w:firstLine="0"/>
      <w:jc w:val="center"/>
    </w:pPr>
    <w:rPr>
      <w:rFonts w:ascii="Calibri" w:eastAsia="Times New Roman" w:hAnsi="Calibri" w:cs="Calibri"/>
      <w:b/>
      <w:bCs/>
      <w:sz w:val="20"/>
      <w:szCs w:val="20"/>
      <w:lang w:eastAsia="ru-RU"/>
    </w:rPr>
  </w:style>
  <w:style w:type="paragraph" w:customStyle="1" w:styleId="xl56740">
    <w:name w:val="xl56740"/>
    <w:basedOn w:val="a2"/>
    <w:rsid w:val="00E849DA"/>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41">
    <w:name w:val="xl56741"/>
    <w:basedOn w:val="a2"/>
    <w:rsid w:val="00E849DA"/>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42">
    <w:name w:val="xl56742"/>
    <w:basedOn w:val="a2"/>
    <w:rsid w:val="00E849DA"/>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pPr>
    <w:rPr>
      <w:rFonts w:ascii="Calibri" w:eastAsia="Times New Roman" w:hAnsi="Calibri" w:cs="Calibri"/>
      <w:b/>
      <w:bCs/>
      <w:sz w:val="24"/>
      <w:szCs w:val="24"/>
      <w:lang w:eastAsia="ru-RU"/>
    </w:rPr>
  </w:style>
  <w:style w:type="paragraph" w:customStyle="1" w:styleId="xl56743">
    <w:name w:val="xl56743"/>
    <w:basedOn w:val="a2"/>
    <w:rsid w:val="00E849DA"/>
    <w:pPr>
      <w:pBdr>
        <w:top w:val="single" w:sz="4" w:space="0" w:color="auto"/>
        <w:left w:val="single" w:sz="4" w:space="0" w:color="auto"/>
        <w:bottom w:val="single" w:sz="4" w:space="0" w:color="auto"/>
      </w:pBdr>
      <w:spacing w:before="100" w:beforeAutospacing="1" w:after="100" w:afterAutospacing="1"/>
      <w:ind w:firstLine="0"/>
      <w:jc w:val="center"/>
    </w:pPr>
    <w:rPr>
      <w:rFonts w:ascii="Calibri" w:eastAsia="Times New Roman" w:hAnsi="Calibri" w:cs="Calibri"/>
      <w:b/>
      <w:bCs/>
      <w:sz w:val="20"/>
      <w:szCs w:val="20"/>
      <w:lang w:eastAsia="ru-RU"/>
    </w:rPr>
  </w:style>
  <w:style w:type="paragraph" w:customStyle="1" w:styleId="xl56744">
    <w:name w:val="xl56744"/>
    <w:basedOn w:val="a2"/>
    <w:rsid w:val="00E849DA"/>
    <w:pPr>
      <w:pBdr>
        <w:top w:val="single" w:sz="4" w:space="0" w:color="auto"/>
        <w:left w:val="single" w:sz="4" w:space="0" w:color="auto"/>
        <w:bottom w:val="single" w:sz="4"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45">
    <w:name w:val="xl56745"/>
    <w:basedOn w:val="a2"/>
    <w:rsid w:val="00E849DA"/>
    <w:pPr>
      <w:pBdr>
        <w:top w:val="single" w:sz="4" w:space="0" w:color="auto"/>
        <w:left w:val="single" w:sz="4" w:space="0" w:color="auto"/>
        <w:bottom w:val="single" w:sz="4"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46">
    <w:name w:val="xl56746"/>
    <w:basedOn w:val="a2"/>
    <w:rsid w:val="00E849DA"/>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47">
    <w:name w:val="xl56747"/>
    <w:basedOn w:val="a2"/>
    <w:rsid w:val="00E849DA"/>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48">
    <w:name w:val="xl56748"/>
    <w:basedOn w:val="a2"/>
    <w:rsid w:val="00E849DA"/>
    <w:pPr>
      <w:pBdr>
        <w:top w:val="single" w:sz="4" w:space="0" w:color="auto"/>
        <w:left w:val="single" w:sz="4" w:space="0" w:color="auto"/>
        <w:bottom w:val="single" w:sz="4"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49">
    <w:name w:val="xl56749"/>
    <w:basedOn w:val="a2"/>
    <w:rsid w:val="00E849DA"/>
    <w:pP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50">
    <w:name w:val="xl56750"/>
    <w:basedOn w:val="a2"/>
    <w:rsid w:val="00E849DA"/>
    <w:pP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51">
    <w:name w:val="xl56751"/>
    <w:basedOn w:val="a2"/>
    <w:rsid w:val="00E849DA"/>
    <w:pP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52">
    <w:name w:val="xl56752"/>
    <w:basedOn w:val="a2"/>
    <w:rsid w:val="00E849DA"/>
    <w:pPr>
      <w:pBdr>
        <w:top w:val="single" w:sz="8" w:space="0" w:color="auto"/>
        <w:left w:val="single" w:sz="8"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53">
    <w:name w:val="xl56753"/>
    <w:basedOn w:val="a2"/>
    <w:rsid w:val="00E849DA"/>
    <w:pPr>
      <w:pBdr>
        <w:left w:val="single" w:sz="8"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54">
    <w:name w:val="xl56754"/>
    <w:basedOn w:val="a2"/>
    <w:rsid w:val="00E849DA"/>
    <w:pPr>
      <w:pBdr>
        <w:top w:val="single" w:sz="8" w:space="0" w:color="auto"/>
        <w:left w:val="single" w:sz="8" w:space="0" w:color="auto"/>
        <w:bottom w:val="single" w:sz="8" w:space="0" w:color="auto"/>
        <w:right w:val="single" w:sz="4" w:space="0" w:color="auto"/>
      </w:pBdr>
      <w:spacing w:before="100" w:beforeAutospacing="1" w:after="100" w:afterAutospacing="1"/>
      <w:ind w:firstLine="0"/>
      <w:jc w:val="center"/>
    </w:pPr>
    <w:rPr>
      <w:rFonts w:ascii="Calibri" w:eastAsia="Times New Roman" w:hAnsi="Calibri" w:cs="Calibri"/>
      <w:b/>
      <w:bCs/>
      <w:sz w:val="20"/>
      <w:szCs w:val="20"/>
      <w:lang w:eastAsia="ru-RU"/>
    </w:rPr>
  </w:style>
  <w:style w:type="paragraph" w:customStyle="1" w:styleId="xl56755">
    <w:name w:val="xl56755"/>
    <w:basedOn w:val="a2"/>
    <w:rsid w:val="00E849DA"/>
    <w:pPr>
      <w:pBdr>
        <w:left w:val="single" w:sz="4" w:space="0" w:color="auto"/>
        <w:bottom w:val="single" w:sz="4" w:space="0" w:color="auto"/>
        <w:right w:val="single" w:sz="4" w:space="0" w:color="auto"/>
      </w:pBdr>
      <w:spacing w:before="100" w:beforeAutospacing="1" w:after="100" w:afterAutospacing="1"/>
      <w:ind w:firstLine="0"/>
    </w:pPr>
    <w:rPr>
      <w:rFonts w:ascii="Calibri" w:eastAsia="Times New Roman" w:hAnsi="Calibri" w:cs="Calibri"/>
      <w:sz w:val="20"/>
      <w:szCs w:val="20"/>
      <w:lang w:eastAsia="ru-RU"/>
    </w:rPr>
  </w:style>
  <w:style w:type="paragraph" w:customStyle="1" w:styleId="xl56756">
    <w:name w:val="xl56756"/>
    <w:basedOn w:val="a2"/>
    <w:rsid w:val="00E849DA"/>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b/>
      <w:bCs/>
      <w:sz w:val="20"/>
      <w:szCs w:val="20"/>
      <w:lang w:eastAsia="ru-RU"/>
    </w:rPr>
  </w:style>
  <w:style w:type="paragraph" w:customStyle="1" w:styleId="xl56757">
    <w:name w:val="xl56757"/>
    <w:basedOn w:val="a2"/>
    <w:rsid w:val="00E849DA"/>
    <w:pPr>
      <w:pBdr>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58">
    <w:name w:val="xl56758"/>
    <w:basedOn w:val="a2"/>
    <w:rsid w:val="00E849DA"/>
    <w:pPr>
      <w:spacing w:before="100" w:beforeAutospacing="1" w:after="100" w:afterAutospacing="1"/>
      <w:ind w:firstLine="0"/>
    </w:pPr>
    <w:rPr>
      <w:rFonts w:ascii="Calibri" w:eastAsia="Times New Roman" w:hAnsi="Calibri" w:cs="Calibri"/>
      <w:sz w:val="20"/>
      <w:szCs w:val="20"/>
      <w:lang w:eastAsia="ru-RU"/>
    </w:rPr>
  </w:style>
  <w:style w:type="paragraph" w:customStyle="1" w:styleId="xl56759">
    <w:name w:val="xl56759"/>
    <w:basedOn w:val="a2"/>
    <w:rsid w:val="00E849DA"/>
    <w:pPr>
      <w:pBdr>
        <w:top w:val="single" w:sz="4" w:space="0" w:color="auto"/>
        <w:left w:val="single" w:sz="4" w:space="0" w:color="auto"/>
        <w:bottom w:val="single" w:sz="4"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60">
    <w:name w:val="xl56760"/>
    <w:basedOn w:val="a2"/>
    <w:rsid w:val="00E849DA"/>
    <w:pPr>
      <w:spacing w:before="100" w:beforeAutospacing="1" w:after="100" w:afterAutospacing="1"/>
      <w:ind w:firstLine="0"/>
    </w:pPr>
    <w:rPr>
      <w:rFonts w:ascii="Calibri" w:eastAsia="Times New Roman" w:hAnsi="Calibri" w:cs="Calibri"/>
      <w:sz w:val="20"/>
      <w:szCs w:val="20"/>
      <w:lang w:eastAsia="ru-RU"/>
    </w:rPr>
  </w:style>
  <w:style w:type="paragraph" w:customStyle="1" w:styleId="xl56761">
    <w:name w:val="xl56761"/>
    <w:basedOn w:val="a2"/>
    <w:rsid w:val="00E849DA"/>
    <w:pPr>
      <w:pBdr>
        <w:left w:val="single" w:sz="4" w:space="0" w:color="auto"/>
        <w:bottom w:val="single" w:sz="4" w:space="0" w:color="auto"/>
      </w:pBdr>
      <w:spacing w:before="100" w:beforeAutospacing="1" w:after="100" w:afterAutospacing="1"/>
      <w:ind w:firstLine="0"/>
      <w:jc w:val="center"/>
    </w:pPr>
    <w:rPr>
      <w:rFonts w:ascii="Calibri" w:eastAsia="Times New Roman" w:hAnsi="Calibri" w:cs="Calibri"/>
      <w:b/>
      <w:bCs/>
      <w:sz w:val="20"/>
      <w:szCs w:val="20"/>
      <w:lang w:eastAsia="ru-RU"/>
    </w:rPr>
  </w:style>
  <w:style w:type="paragraph" w:customStyle="1" w:styleId="xl56762">
    <w:name w:val="xl56762"/>
    <w:basedOn w:val="a2"/>
    <w:rsid w:val="00E849DA"/>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b/>
      <w:bCs/>
      <w:sz w:val="20"/>
      <w:szCs w:val="20"/>
      <w:lang w:eastAsia="ru-RU"/>
    </w:rPr>
  </w:style>
  <w:style w:type="paragraph" w:customStyle="1" w:styleId="xl56763">
    <w:name w:val="xl56763"/>
    <w:basedOn w:val="a2"/>
    <w:rsid w:val="00E849DA"/>
    <w:pPr>
      <w:spacing w:before="100" w:beforeAutospacing="1" w:after="100" w:afterAutospacing="1"/>
      <w:ind w:firstLine="0"/>
      <w:jc w:val="center"/>
    </w:pPr>
    <w:rPr>
      <w:rFonts w:ascii="Calibri" w:eastAsia="Times New Roman" w:hAnsi="Calibri" w:cs="Calibri"/>
      <w:b/>
      <w:bCs/>
      <w:sz w:val="20"/>
      <w:szCs w:val="20"/>
      <w:lang w:eastAsia="ru-RU"/>
    </w:rPr>
  </w:style>
  <w:style w:type="paragraph" w:customStyle="1" w:styleId="xl56764">
    <w:name w:val="xl56764"/>
    <w:basedOn w:val="a2"/>
    <w:rsid w:val="00E849DA"/>
    <w:pPr>
      <w:pBdr>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b/>
      <w:bCs/>
      <w:sz w:val="20"/>
      <w:szCs w:val="20"/>
      <w:lang w:eastAsia="ru-RU"/>
    </w:rPr>
  </w:style>
  <w:style w:type="paragraph" w:customStyle="1" w:styleId="xl56765">
    <w:name w:val="xl56765"/>
    <w:basedOn w:val="a2"/>
    <w:rsid w:val="00E849DA"/>
    <w:pPr>
      <w:spacing w:before="100" w:beforeAutospacing="1" w:after="100" w:afterAutospacing="1"/>
      <w:ind w:firstLine="0"/>
      <w:jc w:val="center"/>
    </w:pPr>
    <w:rPr>
      <w:rFonts w:eastAsia="Times New Roman" w:cs="Times New Roman"/>
      <w:sz w:val="24"/>
      <w:szCs w:val="24"/>
      <w:lang w:eastAsia="ru-RU"/>
    </w:rPr>
  </w:style>
  <w:style w:type="paragraph" w:customStyle="1" w:styleId="xl56766">
    <w:name w:val="xl56766"/>
    <w:basedOn w:val="a2"/>
    <w:rsid w:val="00E849DA"/>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Times New Roman"/>
      <w:sz w:val="24"/>
      <w:szCs w:val="24"/>
      <w:lang w:eastAsia="ru-RU"/>
    </w:rPr>
  </w:style>
  <w:style w:type="paragraph" w:customStyle="1" w:styleId="xl56767">
    <w:name w:val="xl56767"/>
    <w:basedOn w:val="a2"/>
    <w:rsid w:val="00E849DA"/>
    <w:pPr>
      <w:pBdr>
        <w:top w:val="single" w:sz="8"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68">
    <w:name w:val="xl56768"/>
    <w:basedOn w:val="a2"/>
    <w:rsid w:val="00E849DA"/>
    <w:pPr>
      <w:pBdr>
        <w:top w:val="single" w:sz="8" w:space="0" w:color="auto"/>
        <w:bottom w:val="single" w:sz="8" w:space="0" w:color="auto"/>
        <w:right w:val="single" w:sz="4" w:space="0" w:color="auto"/>
      </w:pBdr>
      <w:spacing w:before="100" w:beforeAutospacing="1" w:after="100" w:afterAutospacing="1"/>
      <w:ind w:firstLine="0"/>
    </w:pPr>
    <w:rPr>
      <w:rFonts w:ascii="Calibri" w:eastAsia="Times New Roman" w:hAnsi="Calibri" w:cs="Calibri"/>
      <w:sz w:val="20"/>
      <w:szCs w:val="20"/>
      <w:lang w:eastAsia="ru-RU"/>
    </w:rPr>
  </w:style>
  <w:style w:type="paragraph" w:customStyle="1" w:styleId="xl56769">
    <w:name w:val="xl56769"/>
    <w:basedOn w:val="a2"/>
    <w:rsid w:val="00E849DA"/>
    <w:pPr>
      <w:pBdr>
        <w:top w:val="single" w:sz="8" w:space="0" w:color="auto"/>
        <w:left w:val="single" w:sz="4" w:space="0" w:color="auto"/>
        <w:bottom w:val="single" w:sz="8" w:space="0" w:color="auto"/>
        <w:right w:val="single" w:sz="8" w:space="0" w:color="auto"/>
      </w:pBdr>
      <w:spacing w:before="100" w:beforeAutospacing="1" w:after="100" w:afterAutospacing="1"/>
      <w:ind w:firstLine="0"/>
      <w:jc w:val="center"/>
    </w:pPr>
    <w:rPr>
      <w:rFonts w:ascii="Calibri" w:eastAsia="Times New Roman" w:hAnsi="Calibri" w:cs="Calibri"/>
      <w:b/>
      <w:bCs/>
      <w:sz w:val="20"/>
      <w:szCs w:val="20"/>
      <w:lang w:eastAsia="ru-RU"/>
    </w:rPr>
  </w:style>
  <w:style w:type="paragraph" w:customStyle="1" w:styleId="xl56770">
    <w:name w:val="xl56770"/>
    <w:basedOn w:val="a2"/>
    <w:rsid w:val="00E849DA"/>
    <w:pPr>
      <w:pBdr>
        <w:top w:val="single" w:sz="8" w:space="0" w:color="auto"/>
        <w:right w:val="single" w:sz="8"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71">
    <w:name w:val="xl56771"/>
    <w:basedOn w:val="a2"/>
    <w:rsid w:val="00E849DA"/>
    <w:pPr>
      <w:pBdr>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72">
    <w:name w:val="xl56772"/>
    <w:basedOn w:val="a2"/>
    <w:rsid w:val="00E849DA"/>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73">
    <w:name w:val="xl56773"/>
    <w:basedOn w:val="a2"/>
    <w:rsid w:val="00E849DA"/>
    <w:pPr>
      <w:pBdr>
        <w:top w:val="single" w:sz="4" w:space="0" w:color="auto"/>
        <w:left w:val="single" w:sz="4" w:space="0" w:color="auto"/>
        <w:right w:val="single" w:sz="4" w:space="0" w:color="auto"/>
      </w:pBdr>
      <w:spacing w:before="100" w:beforeAutospacing="1" w:after="100" w:afterAutospacing="1"/>
      <w:ind w:firstLine="0"/>
      <w:jc w:val="center"/>
    </w:pPr>
    <w:rPr>
      <w:rFonts w:ascii="Calibri" w:eastAsia="Times New Roman" w:hAnsi="Calibri" w:cs="Calibri"/>
      <w:b/>
      <w:bCs/>
      <w:sz w:val="20"/>
      <w:szCs w:val="20"/>
      <w:lang w:eastAsia="ru-RU"/>
    </w:rPr>
  </w:style>
  <w:style w:type="paragraph" w:customStyle="1" w:styleId="xl56774">
    <w:name w:val="xl56774"/>
    <w:basedOn w:val="a2"/>
    <w:rsid w:val="00E849DA"/>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75">
    <w:name w:val="xl56775"/>
    <w:basedOn w:val="a2"/>
    <w:rsid w:val="00E849DA"/>
    <w:pPr>
      <w:shd w:val="clear" w:color="000000" w:fill="B7DEE8"/>
      <w:spacing w:before="100" w:beforeAutospacing="1" w:after="100" w:afterAutospacing="1"/>
      <w:ind w:firstLine="0"/>
    </w:pPr>
    <w:rPr>
      <w:rFonts w:ascii="Calibri" w:eastAsia="Times New Roman" w:hAnsi="Calibri" w:cs="Calibri"/>
      <w:b/>
      <w:bCs/>
      <w:sz w:val="20"/>
      <w:szCs w:val="20"/>
      <w:lang w:eastAsia="ru-RU"/>
    </w:rPr>
  </w:style>
  <w:style w:type="paragraph" w:customStyle="1" w:styleId="xl56776">
    <w:name w:val="xl56776"/>
    <w:basedOn w:val="a2"/>
    <w:rsid w:val="00E849DA"/>
    <w:pPr>
      <w:shd w:val="clear" w:color="000000" w:fill="B7DEE8"/>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77">
    <w:name w:val="xl56777"/>
    <w:basedOn w:val="a2"/>
    <w:rsid w:val="00E849DA"/>
    <w:pPr>
      <w:pBdr>
        <w:top w:val="single" w:sz="8" w:space="0" w:color="auto"/>
        <w:left w:val="single" w:sz="4" w:space="0" w:color="auto"/>
        <w:bottom w:val="single" w:sz="4" w:space="0" w:color="auto"/>
        <w:right w:val="single" w:sz="4" w:space="0" w:color="auto"/>
      </w:pBdr>
      <w:spacing w:before="100" w:beforeAutospacing="1" w:after="100" w:afterAutospacing="1"/>
      <w:ind w:firstLine="0"/>
    </w:pPr>
    <w:rPr>
      <w:rFonts w:ascii="Calibri" w:eastAsia="Times New Roman" w:hAnsi="Calibri" w:cs="Calibri"/>
      <w:b/>
      <w:bCs/>
      <w:lang w:eastAsia="ru-RU"/>
    </w:rPr>
  </w:style>
  <w:style w:type="paragraph" w:customStyle="1" w:styleId="xl56778">
    <w:name w:val="xl56778"/>
    <w:basedOn w:val="a2"/>
    <w:rsid w:val="00E849DA"/>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79">
    <w:name w:val="xl56779"/>
    <w:basedOn w:val="a2"/>
    <w:rsid w:val="00E849DA"/>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80">
    <w:name w:val="xl56780"/>
    <w:basedOn w:val="a2"/>
    <w:rsid w:val="00E849DA"/>
    <w:pPr>
      <w:spacing w:before="100" w:beforeAutospacing="1" w:after="100" w:afterAutospacing="1"/>
      <w:ind w:firstLine="0"/>
      <w:jc w:val="center"/>
      <w:textAlignment w:val="center"/>
    </w:pPr>
    <w:rPr>
      <w:rFonts w:ascii="Calibri" w:eastAsia="Times New Roman" w:hAnsi="Calibri" w:cs="Calibri"/>
      <w:b/>
      <w:bCs/>
      <w:sz w:val="24"/>
      <w:szCs w:val="24"/>
      <w:lang w:eastAsia="ru-RU"/>
    </w:rPr>
  </w:style>
  <w:style w:type="paragraph" w:customStyle="1" w:styleId="xl56781">
    <w:name w:val="xl56781"/>
    <w:basedOn w:val="a2"/>
    <w:rsid w:val="00E849DA"/>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82">
    <w:name w:val="xl56782"/>
    <w:basedOn w:val="a2"/>
    <w:rsid w:val="00E849DA"/>
    <w:pPr>
      <w:pBdr>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83">
    <w:name w:val="xl56783"/>
    <w:basedOn w:val="a2"/>
    <w:rsid w:val="00E849DA"/>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84">
    <w:name w:val="xl56784"/>
    <w:basedOn w:val="a2"/>
    <w:rsid w:val="00E849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xl56785">
    <w:name w:val="xl56785"/>
    <w:basedOn w:val="a2"/>
    <w:rsid w:val="00E849DA"/>
    <w:pPr>
      <w:pBdr>
        <w:top w:val="single" w:sz="4" w:space="0" w:color="auto"/>
        <w:left w:val="single" w:sz="4" w:space="0" w:color="auto"/>
        <w:bottom w:val="single" w:sz="4" w:space="0" w:color="auto"/>
      </w:pBdr>
      <w:spacing w:before="100" w:beforeAutospacing="1" w:after="100" w:afterAutospacing="1"/>
      <w:ind w:firstLine="0"/>
      <w:jc w:val="center"/>
    </w:pPr>
    <w:rPr>
      <w:rFonts w:ascii="Calibri" w:eastAsia="Times New Roman" w:hAnsi="Calibri" w:cs="Calibri"/>
      <w:sz w:val="20"/>
      <w:szCs w:val="20"/>
      <w:lang w:eastAsia="ru-RU"/>
    </w:rPr>
  </w:style>
  <w:style w:type="paragraph" w:customStyle="1" w:styleId="101">
    <w:name w:val="ЭКОцентр текст таблицы (10пт)"/>
    <w:basedOn w:val="afff0"/>
    <w:qFormat/>
    <w:rsid w:val="00E849DA"/>
    <w:pPr>
      <w:spacing w:line="240" w:lineRule="auto"/>
    </w:pPr>
    <w:rPr>
      <w:rFonts w:eastAsia="Calibri" w:cs="Times New Roman"/>
      <w:sz w:val="20"/>
      <w:szCs w:val="20"/>
    </w:rPr>
  </w:style>
  <w:style w:type="table" w:customStyle="1" w:styleId="102">
    <w:name w:val="ЭКОцентр Таблица (10пт)"/>
    <w:qFormat/>
    <w:rsid w:val="00E849DA"/>
    <w:pPr>
      <w:ind w:firstLine="0"/>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msonormal0">
    <w:name w:val="msonormal"/>
    <w:basedOn w:val="a2"/>
    <w:rsid w:val="00E849DA"/>
    <w:pPr>
      <w:spacing w:before="100" w:beforeAutospacing="1" w:after="100" w:afterAutospacing="1"/>
      <w:ind w:firstLine="0"/>
    </w:pPr>
    <w:rPr>
      <w:rFonts w:eastAsia="Times New Roman" w:cs="Times New Roman"/>
      <w:sz w:val="24"/>
      <w:szCs w:val="24"/>
      <w:lang w:eastAsia="ru-RU"/>
    </w:rPr>
  </w:style>
  <w:style w:type="character" w:customStyle="1" w:styleId="fontstyle01">
    <w:name w:val="fontstyle01"/>
    <w:rsid w:val="00E849DA"/>
    <w:rPr>
      <w:rFonts w:ascii="ArialUnicodeMS" w:hAnsi="ArialUnicodeMS" w:hint="default"/>
      <w:b w:val="0"/>
      <w:bCs w:val="0"/>
      <w:i w:val="0"/>
      <w:iCs w:val="0"/>
      <w:color w:val="000000"/>
      <w:sz w:val="18"/>
      <w:szCs w:val="18"/>
    </w:rPr>
  </w:style>
  <w:style w:type="numbering" w:customStyle="1" w:styleId="KITNGList">
    <w:name w:val="KITNG_List"/>
    <w:basedOn w:val="a5"/>
    <w:uiPriority w:val="99"/>
    <w:rsid w:val="00E849DA"/>
    <w:pPr>
      <w:numPr>
        <w:numId w:val="21"/>
      </w:numPr>
    </w:pPr>
  </w:style>
  <w:style w:type="paragraph" w:customStyle="1" w:styleId="MG1">
    <w:name w:val="MG_ основной текст"/>
    <w:link w:val="MG5"/>
    <w:uiPriority w:val="4"/>
    <w:qFormat/>
    <w:rsid w:val="00E849DA"/>
    <w:pPr>
      <w:ind w:firstLine="680"/>
    </w:pPr>
    <w:rPr>
      <w:rFonts w:ascii="ISOCPEUR" w:eastAsia="Times New Roman" w:hAnsi="ISOCPEUR" w:cs="Times New Roman"/>
      <w:i/>
      <w:sz w:val="24"/>
      <w:szCs w:val="24"/>
      <w:lang w:eastAsia="ru-RU"/>
    </w:rPr>
  </w:style>
  <w:style w:type="character" w:customStyle="1" w:styleId="MG5">
    <w:name w:val="MG_ основной текст Знак"/>
    <w:link w:val="MG1"/>
    <w:uiPriority w:val="4"/>
    <w:rsid w:val="00E849DA"/>
    <w:rPr>
      <w:rFonts w:ascii="ISOCPEUR" w:eastAsia="Times New Roman" w:hAnsi="ISOCPEUR" w:cs="Times New Roman"/>
      <w:i/>
      <w:sz w:val="24"/>
      <w:szCs w:val="24"/>
      <w:lang w:eastAsia="ru-RU"/>
    </w:rPr>
  </w:style>
  <w:style w:type="paragraph" w:customStyle="1" w:styleId="MG6">
    <w:name w:val="MG_Таблицы"/>
    <w:basedOn w:val="MG1"/>
    <w:link w:val="MG7"/>
    <w:uiPriority w:val="5"/>
    <w:qFormat/>
    <w:rsid w:val="00E849DA"/>
    <w:pPr>
      <w:ind w:firstLine="0"/>
    </w:pPr>
  </w:style>
  <w:style w:type="character" w:customStyle="1" w:styleId="MG7">
    <w:name w:val="MG_Таблицы Знак"/>
    <w:link w:val="MG6"/>
    <w:uiPriority w:val="5"/>
    <w:rsid w:val="00E849DA"/>
    <w:rPr>
      <w:rFonts w:ascii="ISOCPEUR" w:eastAsia="Times New Roman" w:hAnsi="ISOCPEUR" w:cs="Times New Roman"/>
      <w:i/>
      <w:sz w:val="24"/>
      <w:szCs w:val="24"/>
      <w:lang w:eastAsia="ru-RU"/>
    </w:rPr>
  </w:style>
  <w:style w:type="paragraph" w:customStyle="1" w:styleId="i1">
    <w:name w:val="МунайгазЕлiме_1"/>
    <w:basedOn w:val="1"/>
    <w:link w:val="i10"/>
    <w:qFormat/>
    <w:rsid w:val="00E849DA"/>
    <w:pPr>
      <w:pageBreakBefore/>
      <w:numPr>
        <w:numId w:val="21"/>
      </w:numPr>
      <w:tabs>
        <w:tab w:val="num" w:pos="360"/>
      </w:tabs>
      <w:spacing w:before="240"/>
      <w:ind w:left="851" w:right="567" w:hanging="284"/>
    </w:pPr>
    <w:rPr>
      <w:rFonts w:ascii="ISOCPEUR" w:eastAsia="Times New Roman" w:hAnsi="ISOCPEUR" w:cs="Times New Roman"/>
      <w:bCs w:val="0"/>
      <w:i/>
      <w:iCs/>
      <w:kern w:val="28"/>
      <w:sz w:val="22"/>
      <w:szCs w:val="20"/>
      <w:lang w:eastAsia="ru-RU"/>
    </w:rPr>
  </w:style>
  <w:style w:type="paragraph" w:customStyle="1" w:styleId="i2">
    <w:name w:val="МунайгазЕлiме_2"/>
    <w:basedOn w:val="20"/>
    <w:link w:val="i20"/>
    <w:uiPriority w:val="1"/>
    <w:rsid w:val="00E849DA"/>
    <w:pPr>
      <w:numPr>
        <w:numId w:val="21"/>
      </w:numPr>
      <w:tabs>
        <w:tab w:val="num" w:pos="360"/>
      </w:tabs>
      <w:spacing w:before="120"/>
      <w:ind w:left="0" w:hanging="567"/>
    </w:pPr>
    <w:rPr>
      <w:rFonts w:ascii="ISOCPEUR" w:eastAsia="Times New Roman" w:hAnsi="ISOCPEUR" w:cs="Times New Roman"/>
      <w:bCs w:val="0"/>
      <w:i/>
      <w:sz w:val="24"/>
      <w:szCs w:val="20"/>
      <w:lang w:eastAsia="ru-RU"/>
    </w:rPr>
  </w:style>
  <w:style w:type="paragraph" w:customStyle="1" w:styleId="i3">
    <w:name w:val="МунайгазЕлiме_3"/>
    <w:basedOn w:val="31"/>
    <w:link w:val="i30"/>
    <w:uiPriority w:val="2"/>
    <w:qFormat/>
    <w:rsid w:val="00E849DA"/>
    <w:pPr>
      <w:numPr>
        <w:numId w:val="21"/>
      </w:numPr>
      <w:spacing w:before="120" w:after="120"/>
      <w:ind w:left="851" w:hanging="284"/>
      <w:jc w:val="center"/>
    </w:pPr>
    <w:rPr>
      <w:rFonts w:ascii="ISOCPEUR" w:eastAsia="Times New Roman" w:hAnsi="ISOCPEUR" w:cs="Times New Roman"/>
      <w:bCs w:val="0"/>
      <w:i/>
      <w:color w:val="auto"/>
      <w:sz w:val="24"/>
      <w:szCs w:val="20"/>
      <w:lang w:eastAsia="ru-RU"/>
    </w:rPr>
  </w:style>
  <w:style w:type="character" w:customStyle="1" w:styleId="i30">
    <w:name w:val="МунайгазЕлiме_3 Знак"/>
    <w:link w:val="i3"/>
    <w:uiPriority w:val="2"/>
    <w:rsid w:val="00E849DA"/>
    <w:rPr>
      <w:rFonts w:ascii="ISOCPEUR" w:eastAsia="Times New Roman" w:hAnsi="ISOCPEUR" w:cs="Times New Roman"/>
      <w:b/>
      <w:i/>
      <w:sz w:val="24"/>
      <w:szCs w:val="20"/>
      <w:lang w:eastAsia="ru-RU"/>
    </w:rPr>
  </w:style>
  <w:style w:type="paragraph" w:customStyle="1" w:styleId="i4">
    <w:name w:val="МунайгазЕлiме_4"/>
    <w:basedOn w:val="i3"/>
    <w:link w:val="i40"/>
    <w:uiPriority w:val="3"/>
    <w:qFormat/>
    <w:rsid w:val="00E849DA"/>
    <w:pPr>
      <w:numPr>
        <w:ilvl w:val="3"/>
      </w:numPr>
      <w:tabs>
        <w:tab w:val="num" w:pos="360"/>
      </w:tabs>
      <w:ind w:left="2424" w:hanging="864"/>
    </w:pPr>
    <w:rPr>
      <w:b w:val="0"/>
    </w:rPr>
  </w:style>
  <w:style w:type="paragraph" w:customStyle="1" w:styleId="Standard">
    <w:name w:val="Standard"/>
    <w:rsid w:val="00E849DA"/>
    <w:pPr>
      <w:suppressAutoHyphens/>
      <w:autoSpaceDN w:val="0"/>
      <w:ind w:firstLine="0"/>
      <w:textAlignment w:val="baseline"/>
    </w:pPr>
    <w:rPr>
      <w:rFonts w:ascii="Liberation Serif" w:eastAsia="NSimSun" w:hAnsi="Liberation Serif" w:cs="Lucida Sans"/>
      <w:kern w:val="3"/>
      <w:sz w:val="24"/>
      <w:szCs w:val="24"/>
      <w:lang w:eastAsia="zh-CN" w:bidi="hi-IN"/>
    </w:rPr>
  </w:style>
  <w:style w:type="paragraph" w:customStyle="1" w:styleId="320">
    <w:name w:val="Основной текст 32"/>
    <w:basedOn w:val="a2"/>
    <w:rsid w:val="00E849DA"/>
    <w:pPr>
      <w:ind w:firstLine="0"/>
      <w:jc w:val="center"/>
    </w:pPr>
    <w:rPr>
      <w:rFonts w:eastAsia="Times New Roman" w:cs="Times New Roman"/>
      <w:b/>
      <w:szCs w:val="20"/>
      <w:lang w:eastAsia="ru-RU"/>
    </w:rPr>
  </w:style>
  <w:style w:type="character" w:customStyle="1" w:styleId="fontstyle210">
    <w:name w:val="fontstyle21"/>
    <w:rsid w:val="00E849DA"/>
    <w:rPr>
      <w:rFonts w:ascii="Arial" w:hAnsi="Arial" w:cs="Arial" w:hint="default"/>
      <w:b w:val="0"/>
      <w:bCs w:val="0"/>
      <w:i/>
      <w:iCs/>
      <w:color w:val="000000"/>
      <w:sz w:val="24"/>
      <w:szCs w:val="24"/>
    </w:rPr>
  </w:style>
  <w:style w:type="character" w:customStyle="1" w:styleId="fontstyle310">
    <w:name w:val="fontstyle31"/>
    <w:rsid w:val="00E849DA"/>
    <w:rPr>
      <w:rFonts w:ascii="Arial" w:hAnsi="Arial" w:cs="Arial" w:hint="default"/>
      <w:b w:val="0"/>
      <w:bCs w:val="0"/>
      <w:i w:val="0"/>
      <w:iCs w:val="0"/>
      <w:color w:val="000000"/>
      <w:sz w:val="24"/>
      <w:szCs w:val="24"/>
    </w:rPr>
  </w:style>
  <w:style w:type="character" w:customStyle="1" w:styleId="fontstyle41">
    <w:name w:val="fontstyle41"/>
    <w:rsid w:val="00E849DA"/>
    <w:rPr>
      <w:rFonts w:ascii="Helvetica" w:hAnsi="Helvetica" w:hint="default"/>
      <w:b w:val="0"/>
      <w:bCs w:val="0"/>
      <w:i w:val="0"/>
      <w:iCs w:val="0"/>
      <w:color w:val="000000"/>
      <w:sz w:val="24"/>
      <w:szCs w:val="24"/>
    </w:rPr>
  </w:style>
  <w:style w:type="character" w:customStyle="1" w:styleId="fontstyle51">
    <w:name w:val="fontstyle51"/>
    <w:rsid w:val="00E849DA"/>
    <w:rPr>
      <w:rFonts w:ascii="Symbol" w:hAnsi="Symbol" w:hint="default"/>
      <w:b w:val="0"/>
      <w:bCs w:val="0"/>
      <w:i w:val="0"/>
      <w:iCs w:val="0"/>
      <w:color w:val="000000"/>
      <w:sz w:val="24"/>
      <w:szCs w:val="24"/>
    </w:rPr>
  </w:style>
  <w:style w:type="character" w:customStyle="1" w:styleId="3f7">
    <w:name w:val="Неразрешенное упоминание3"/>
    <w:uiPriority w:val="99"/>
    <w:semiHidden/>
    <w:unhideWhenUsed/>
    <w:rsid w:val="00E849DA"/>
    <w:rPr>
      <w:color w:val="605E5C"/>
      <w:shd w:val="clear" w:color="auto" w:fill="E1DFDD"/>
    </w:rPr>
  </w:style>
  <w:style w:type="paragraph" w:customStyle="1" w:styleId="a">
    <w:name w:val="Дис. маркированный список"/>
    <w:basedOn w:val="a2"/>
    <w:rsid w:val="00E849DA"/>
    <w:pPr>
      <w:numPr>
        <w:numId w:val="22"/>
      </w:numPr>
    </w:pPr>
    <w:rPr>
      <w:rFonts w:eastAsia="Times New Roman" w:cs="Times New Roman"/>
      <w:sz w:val="20"/>
      <w:szCs w:val="20"/>
      <w:lang w:eastAsia="ru-RU"/>
    </w:rPr>
  </w:style>
  <w:style w:type="paragraph" w:customStyle="1" w:styleId="BodyText21">
    <w:name w:val="Body Text 21"/>
    <w:basedOn w:val="1f"/>
    <w:rsid w:val="00E849DA"/>
    <w:pPr>
      <w:widowControl w:val="0"/>
      <w:snapToGrid w:val="0"/>
      <w:spacing w:before="120"/>
      <w:jc w:val="both"/>
    </w:pPr>
    <w:rPr>
      <w:snapToGrid/>
      <w:sz w:val="28"/>
    </w:rPr>
  </w:style>
  <w:style w:type="paragraph" w:customStyle="1" w:styleId="1ff7">
    <w:name w:val="Без интервала1"/>
    <w:qFormat/>
    <w:rsid w:val="00E849DA"/>
    <w:pPr>
      <w:ind w:firstLine="0"/>
    </w:pPr>
    <w:rPr>
      <w:rFonts w:ascii="Calibri" w:eastAsia="Times New Roman" w:hAnsi="Calibri" w:cs="Times New Roman"/>
      <w:sz w:val="22"/>
      <w:szCs w:val="22"/>
      <w:lang w:eastAsia="ru-RU"/>
    </w:rPr>
  </w:style>
  <w:style w:type="character" w:customStyle="1" w:styleId="c3">
    <w:name w:val="c3"/>
    <w:rsid w:val="00E849DA"/>
  </w:style>
  <w:style w:type="paragraph" w:customStyle="1" w:styleId="KITNG">
    <w:name w:val="KITNG_Основной"/>
    <w:basedOn w:val="a2"/>
    <w:link w:val="KITNG0"/>
    <w:qFormat/>
    <w:rsid w:val="00E849DA"/>
    <w:pPr>
      <w:ind w:left="567" w:right="567"/>
      <w:jc w:val="both"/>
    </w:pPr>
    <w:rPr>
      <w:rFonts w:eastAsia="Calibri" w:cs="Times New Roman"/>
      <w:sz w:val="24"/>
      <w:szCs w:val="24"/>
    </w:rPr>
  </w:style>
  <w:style w:type="character" w:customStyle="1" w:styleId="KITNG0">
    <w:name w:val="KITNG_Основной Знак"/>
    <w:link w:val="KITNG"/>
    <w:rsid w:val="00E849DA"/>
    <w:rPr>
      <w:rFonts w:ascii="Times New Roman" w:eastAsia="Calibri" w:hAnsi="Times New Roman" w:cs="Times New Roman"/>
      <w:sz w:val="24"/>
      <w:szCs w:val="24"/>
    </w:rPr>
  </w:style>
  <w:style w:type="paragraph" w:customStyle="1" w:styleId="afffffffff4">
    <w:name w:val="табл_строка"/>
    <w:basedOn w:val="af9"/>
    <w:rsid w:val="00E849DA"/>
    <w:pPr>
      <w:spacing w:before="120" w:after="0"/>
      <w:ind w:firstLine="0"/>
      <w:jc w:val="center"/>
    </w:pPr>
    <w:rPr>
      <w:rFonts w:eastAsia="Times New Roman" w:cs="Times New Roman"/>
      <w:sz w:val="24"/>
      <w:szCs w:val="20"/>
    </w:rPr>
  </w:style>
  <w:style w:type="paragraph" w:customStyle="1" w:styleId="KITNG1">
    <w:name w:val="KITNG_Заголовок_1"/>
    <w:basedOn w:val="1"/>
    <w:link w:val="KITNG10"/>
    <w:qFormat/>
    <w:rsid w:val="00E849DA"/>
    <w:pPr>
      <w:keepNext w:val="0"/>
      <w:keepLines w:val="0"/>
      <w:numPr>
        <w:numId w:val="23"/>
      </w:numPr>
      <w:spacing w:before="240"/>
      <w:ind w:right="567"/>
      <w:jc w:val="left"/>
    </w:pPr>
    <w:rPr>
      <w:rFonts w:eastAsia="Times New Roman" w:cs="Times New Roman"/>
      <w:bCs w:val="0"/>
      <w:kern w:val="28"/>
      <w:sz w:val="24"/>
      <w:szCs w:val="20"/>
    </w:rPr>
  </w:style>
  <w:style w:type="character" w:customStyle="1" w:styleId="KITNG10">
    <w:name w:val="KITNG_Заголовок_1 Знак"/>
    <w:link w:val="KITNG1"/>
    <w:rsid w:val="00E849DA"/>
    <w:rPr>
      <w:rFonts w:ascii="Times New Roman" w:eastAsia="Times New Roman" w:hAnsi="Times New Roman" w:cs="Times New Roman"/>
      <w:b/>
      <w:caps/>
      <w:kern w:val="28"/>
      <w:sz w:val="24"/>
      <w:szCs w:val="20"/>
    </w:rPr>
  </w:style>
  <w:style w:type="paragraph" w:customStyle="1" w:styleId="KITNG2">
    <w:name w:val="KITNG_Заголовок_2"/>
    <w:basedOn w:val="20"/>
    <w:link w:val="KITNG20"/>
    <w:qFormat/>
    <w:rsid w:val="00E849DA"/>
    <w:pPr>
      <w:numPr>
        <w:ilvl w:val="2"/>
        <w:numId w:val="23"/>
      </w:numPr>
      <w:spacing w:before="120"/>
      <w:ind w:left="1985" w:right="567"/>
      <w:jc w:val="left"/>
    </w:pPr>
    <w:rPr>
      <w:rFonts w:eastAsia="Times New Roman" w:cs="Times New Roman"/>
      <w:bCs w:val="0"/>
      <w:sz w:val="24"/>
      <w:szCs w:val="20"/>
    </w:rPr>
  </w:style>
  <w:style w:type="character" w:customStyle="1" w:styleId="KITNG20">
    <w:name w:val="KITNG_Заголовок_2 Знак"/>
    <w:link w:val="KITNG2"/>
    <w:rsid w:val="00E849DA"/>
    <w:rPr>
      <w:rFonts w:ascii="Times New Roman" w:eastAsia="Times New Roman" w:hAnsi="Times New Roman" w:cs="Times New Roman"/>
      <w:b/>
      <w:sz w:val="24"/>
      <w:szCs w:val="20"/>
    </w:rPr>
  </w:style>
  <w:style w:type="paragraph" w:customStyle="1" w:styleId="KITNG3">
    <w:name w:val="KITNG_Заголовок_3"/>
    <w:basedOn w:val="31"/>
    <w:link w:val="KITNG30"/>
    <w:qFormat/>
    <w:rsid w:val="00E849DA"/>
    <w:pPr>
      <w:numPr>
        <w:numId w:val="24"/>
      </w:numPr>
      <w:spacing w:before="120" w:after="120"/>
      <w:ind w:right="567"/>
    </w:pPr>
    <w:rPr>
      <w:rFonts w:eastAsia="Times New Roman" w:cs="Times New Roman"/>
      <w:bCs w:val="0"/>
      <w:i/>
      <w:color w:val="auto"/>
      <w:sz w:val="24"/>
      <w:szCs w:val="20"/>
    </w:rPr>
  </w:style>
  <w:style w:type="character" w:customStyle="1" w:styleId="KITNG30">
    <w:name w:val="KITNG_Заголовок_3 Знак"/>
    <w:link w:val="KITNG3"/>
    <w:rsid w:val="00E849DA"/>
    <w:rPr>
      <w:rFonts w:ascii="Times New Roman" w:eastAsia="Times New Roman" w:hAnsi="Times New Roman" w:cs="Times New Roman"/>
      <w:b/>
      <w:i/>
      <w:sz w:val="24"/>
      <w:szCs w:val="20"/>
    </w:rPr>
  </w:style>
  <w:style w:type="paragraph" w:customStyle="1" w:styleId="KITNG4">
    <w:name w:val="KITNG_Заголовок_4"/>
    <w:basedOn w:val="KITNG3"/>
    <w:qFormat/>
    <w:rsid w:val="00E849DA"/>
    <w:pPr>
      <w:numPr>
        <w:ilvl w:val="3"/>
      </w:numPr>
      <w:ind w:left="3403" w:hanging="648"/>
    </w:pPr>
    <w:rPr>
      <w:b w:val="0"/>
    </w:rPr>
  </w:style>
  <w:style w:type="paragraph" w:customStyle="1" w:styleId="KITNG5">
    <w:name w:val="KITNG_Таблица"/>
    <w:basedOn w:val="a2"/>
    <w:link w:val="KITNG6"/>
    <w:qFormat/>
    <w:rsid w:val="00E849DA"/>
    <w:pPr>
      <w:keepNext/>
      <w:spacing w:before="240" w:after="240"/>
      <w:ind w:left="567" w:right="567" w:firstLine="0"/>
      <w:contextualSpacing/>
    </w:pPr>
    <w:rPr>
      <w:rFonts w:eastAsia="Times New Roman" w:cs="Times New Roman"/>
      <w:b/>
      <w:sz w:val="24"/>
      <w:szCs w:val="20"/>
    </w:rPr>
  </w:style>
  <w:style w:type="character" w:customStyle="1" w:styleId="KITNG6">
    <w:name w:val="KITNG_Таблица Знак"/>
    <w:link w:val="KITNG5"/>
    <w:rsid w:val="00E849DA"/>
    <w:rPr>
      <w:rFonts w:ascii="Times New Roman" w:eastAsia="Times New Roman" w:hAnsi="Times New Roman" w:cs="Times New Roman"/>
      <w:b/>
      <w:sz w:val="24"/>
      <w:szCs w:val="20"/>
    </w:rPr>
  </w:style>
  <w:style w:type="paragraph" w:customStyle="1" w:styleId="formattext">
    <w:name w:val="formattext"/>
    <w:basedOn w:val="a2"/>
    <w:rsid w:val="00E849DA"/>
    <w:pPr>
      <w:spacing w:before="100" w:beforeAutospacing="1" w:after="100" w:afterAutospacing="1"/>
      <w:ind w:firstLine="0"/>
    </w:pPr>
    <w:rPr>
      <w:rFonts w:eastAsia="Times New Roman" w:cs="Times New Roman"/>
      <w:sz w:val="24"/>
      <w:szCs w:val="24"/>
      <w:lang w:eastAsia="ru-RU"/>
    </w:rPr>
  </w:style>
  <w:style w:type="character" w:customStyle="1" w:styleId="s3">
    <w:name w:val="s3"/>
    <w:rsid w:val="00E849DA"/>
  </w:style>
  <w:style w:type="character" w:customStyle="1" w:styleId="WW8Num12z2">
    <w:name w:val="WW8Num12z2"/>
    <w:rsid w:val="00E849DA"/>
    <w:rPr>
      <w:rFonts w:ascii="Wingdings" w:hAnsi="Wingdings"/>
    </w:rPr>
  </w:style>
  <w:style w:type="character" w:customStyle="1" w:styleId="w">
    <w:name w:val="w"/>
    <w:rsid w:val="00E849DA"/>
  </w:style>
  <w:style w:type="character" w:customStyle="1" w:styleId="cut2visible">
    <w:name w:val="cut2__visible"/>
    <w:rsid w:val="00E849DA"/>
  </w:style>
  <w:style w:type="character" w:customStyle="1" w:styleId="no-wikidata">
    <w:name w:val="no-wikidata"/>
    <w:rsid w:val="00E849DA"/>
  </w:style>
  <w:style w:type="character" w:customStyle="1" w:styleId="extended-textshort">
    <w:name w:val="extended-text__short"/>
    <w:rsid w:val="00E849DA"/>
  </w:style>
  <w:style w:type="character" w:customStyle="1" w:styleId="i20">
    <w:name w:val="МунайгазЕлiме_2 Знак"/>
    <w:link w:val="i2"/>
    <w:uiPriority w:val="1"/>
    <w:rsid w:val="00E849DA"/>
    <w:rPr>
      <w:rFonts w:ascii="ISOCPEUR" w:eastAsia="Times New Roman" w:hAnsi="ISOCPEUR" w:cs="Times New Roman"/>
      <w:b/>
      <w:i/>
      <w:sz w:val="24"/>
      <w:szCs w:val="20"/>
      <w:lang w:eastAsia="ru-RU"/>
    </w:rPr>
  </w:style>
  <w:style w:type="paragraph" w:customStyle="1" w:styleId="i">
    <w:name w:val="МунайгазЕлiме"/>
    <w:basedOn w:val="9"/>
    <w:link w:val="i0"/>
    <w:uiPriority w:val="6"/>
    <w:qFormat/>
    <w:rsid w:val="00E849DA"/>
    <w:pPr>
      <w:keepNext w:val="0"/>
      <w:keepLines w:val="0"/>
      <w:numPr>
        <w:ilvl w:val="0"/>
        <w:numId w:val="0"/>
      </w:numPr>
      <w:tabs>
        <w:tab w:val="left" w:pos="567"/>
        <w:tab w:val="left" w:pos="9781"/>
      </w:tabs>
      <w:spacing w:before="120" w:after="120"/>
      <w:ind w:left="851" w:hanging="284"/>
      <w:jc w:val="center"/>
      <w:outlineLvl w:val="3"/>
    </w:pPr>
    <w:rPr>
      <w:rFonts w:ascii="ISOCPEUR" w:eastAsia="Times New Roman" w:hAnsi="ISOCPEUR" w:cs="Times New Roman"/>
      <w:b/>
      <w:iCs w:val="0"/>
      <w:color w:val="auto"/>
      <w:sz w:val="24"/>
      <w:szCs w:val="24"/>
      <w:lang w:eastAsia="ru-RU" w:bidi="en-US"/>
    </w:rPr>
  </w:style>
  <w:style w:type="character" w:customStyle="1" w:styleId="i0">
    <w:name w:val="МунайгазЕлiме Знак"/>
    <w:link w:val="i"/>
    <w:uiPriority w:val="6"/>
    <w:rsid w:val="00E849DA"/>
    <w:rPr>
      <w:rFonts w:ascii="ISOCPEUR" w:eastAsia="Times New Roman" w:hAnsi="ISOCPEUR" w:cs="Times New Roman"/>
      <w:b/>
      <w:i/>
      <w:sz w:val="24"/>
      <w:szCs w:val="24"/>
      <w:lang w:eastAsia="ru-RU" w:bidi="en-US"/>
    </w:rPr>
  </w:style>
  <w:style w:type="character" w:customStyle="1" w:styleId="WW8Num32z0">
    <w:name w:val="WW8Num32z0"/>
    <w:rsid w:val="00E849DA"/>
    <w:rPr>
      <w:rFonts w:ascii="Symbol" w:hAnsi="Symbol"/>
    </w:rPr>
  </w:style>
  <w:style w:type="paragraph" w:customStyle="1" w:styleId="j11">
    <w:name w:val="j11"/>
    <w:basedOn w:val="a2"/>
    <w:rsid w:val="00E849DA"/>
    <w:pPr>
      <w:spacing w:before="100" w:beforeAutospacing="1" w:after="100" w:afterAutospacing="1"/>
      <w:ind w:firstLine="0"/>
    </w:pPr>
    <w:rPr>
      <w:rFonts w:eastAsia="Times New Roman" w:cs="Times New Roman"/>
      <w:sz w:val="24"/>
      <w:szCs w:val="24"/>
      <w:lang w:eastAsia="ru-RU"/>
    </w:rPr>
  </w:style>
  <w:style w:type="character" w:customStyle="1" w:styleId="s9">
    <w:name w:val="s9"/>
    <w:rsid w:val="00E849DA"/>
  </w:style>
  <w:style w:type="paragraph" w:customStyle="1" w:styleId="j12">
    <w:name w:val="j12"/>
    <w:basedOn w:val="a2"/>
    <w:rsid w:val="00E849DA"/>
    <w:pPr>
      <w:spacing w:before="100" w:beforeAutospacing="1" w:after="100" w:afterAutospacing="1"/>
      <w:ind w:firstLine="0"/>
    </w:pPr>
    <w:rPr>
      <w:rFonts w:eastAsia="Times New Roman" w:cs="Times New Roman"/>
      <w:sz w:val="24"/>
      <w:szCs w:val="24"/>
      <w:lang w:eastAsia="ru-RU"/>
    </w:rPr>
  </w:style>
  <w:style w:type="character" w:customStyle="1" w:styleId="j21">
    <w:name w:val="j21"/>
    <w:rsid w:val="00E849DA"/>
  </w:style>
  <w:style w:type="paragraph" w:customStyle="1" w:styleId="MG4">
    <w:name w:val="MG_Стиль4"/>
    <w:basedOn w:val="MG31"/>
    <w:link w:val="MG40"/>
    <w:rsid w:val="00E849DA"/>
    <w:pPr>
      <w:numPr>
        <w:numId w:val="35"/>
      </w:numPr>
      <w:ind w:left="1775" w:hanging="357"/>
      <w:outlineLvl w:val="0"/>
    </w:pPr>
  </w:style>
  <w:style w:type="paragraph" w:customStyle="1" w:styleId="afffffffff5">
    <w:name w:val="КГНТ Обычный с отступом"/>
    <w:basedOn w:val="a2"/>
    <w:autoRedefine/>
    <w:rsid w:val="00E849DA"/>
    <w:pPr>
      <w:shd w:val="clear" w:color="auto" w:fill="FFFFFF"/>
      <w:spacing w:line="360" w:lineRule="auto"/>
    </w:pPr>
    <w:rPr>
      <w:rFonts w:eastAsia="Times New Roman" w:cs="Times New Roman"/>
      <w:color w:val="000000"/>
      <w:sz w:val="26"/>
      <w:szCs w:val="25"/>
      <w:lang w:eastAsia="ru-RU"/>
    </w:rPr>
  </w:style>
  <w:style w:type="paragraph" w:customStyle="1" w:styleId="afffffffff6">
    <w:name w:val="КГНТ Таблица номер"/>
    <w:basedOn w:val="a2"/>
    <w:autoRedefine/>
    <w:rsid w:val="00E849DA"/>
    <w:pPr>
      <w:spacing w:line="360" w:lineRule="auto"/>
      <w:ind w:left="180" w:firstLine="0"/>
    </w:pPr>
    <w:rPr>
      <w:rFonts w:eastAsia="Times New Roman" w:cs="Times New Roman"/>
      <w:sz w:val="26"/>
      <w:szCs w:val="24"/>
      <w:lang w:eastAsia="ru-RU"/>
    </w:rPr>
  </w:style>
  <w:style w:type="paragraph" w:customStyle="1" w:styleId="afffffffff7">
    <w:name w:val="КГНТ Таблица Первая Строка"/>
    <w:basedOn w:val="a2"/>
    <w:autoRedefine/>
    <w:rsid w:val="00E849DA"/>
    <w:pPr>
      <w:spacing w:before="40"/>
      <w:ind w:firstLine="0"/>
      <w:jc w:val="center"/>
    </w:pPr>
    <w:rPr>
      <w:rFonts w:eastAsia="Times New Roman" w:cs="Times New Roman"/>
      <w:b/>
      <w:bCs/>
      <w:sz w:val="26"/>
      <w:szCs w:val="24"/>
      <w:lang w:eastAsia="ru-RU"/>
    </w:rPr>
  </w:style>
  <w:style w:type="paragraph" w:customStyle="1" w:styleId="afffffffff8">
    <w:name w:val="КГНТ Таблица"/>
    <w:basedOn w:val="a2"/>
    <w:autoRedefine/>
    <w:rsid w:val="00E849DA"/>
    <w:pPr>
      <w:spacing w:before="40"/>
      <w:ind w:firstLine="0"/>
    </w:pPr>
    <w:rPr>
      <w:rFonts w:eastAsia="Times New Roman" w:cs="Times New Roman"/>
      <w:sz w:val="26"/>
      <w:szCs w:val="24"/>
      <w:lang w:eastAsia="ru-RU"/>
    </w:rPr>
  </w:style>
  <w:style w:type="paragraph" w:customStyle="1" w:styleId="afffffffff9">
    <w:name w:val="КГНТ Штамп Проект"/>
    <w:basedOn w:val="a2"/>
    <w:autoRedefine/>
    <w:rsid w:val="00E849DA"/>
    <w:pPr>
      <w:ind w:firstLine="0"/>
      <w:jc w:val="center"/>
    </w:pPr>
    <w:rPr>
      <w:rFonts w:eastAsia="Times New Roman" w:cs="Times New Roman"/>
      <w:sz w:val="32"/>
      <w:szCs w:val="24"/>
      <w:lang w:eastAsia="ru-RU"/>
    </w:rPr>
  </w:style>
  <w:style w:type="paragraph" w:customStyle="1" w:styleId="1ff8">
    <w:name w:val="КГНТЗаголовок 1"/>
    <w:basedOn w:val="1"/>
    <w:autoRedefine/>
    <w:rsid w:val="00E849DA"/>
    <w:pPr>
      <w:keepLines w:val="0"/>
      <w:numPr>
        <w:numId w:val="0"/>
      </w:numPr>
      <w:tabs>
        <w:tab w:val="num" w:pos="360"/>
      </w:tabs>
      <w:suppressAutoHyphens/>
      <w:spacing w:before="240" w:after="60"/>
      <w:ind w:left="120" w:firstLine="600"/>
    </w:pPr>
    <w:rPr>
      <w:rFonts w:ascii="ISOCPEUR" w:eastAsia="Times New Roman" w:hAnsi="ISOCPEUR" w:cs="Times New Roman"/>
      <w:bCs w:val="0"/>
      <w:i/>
      <w:iCs/>
      <w:caps w:val="0"/>
      <w:sz w:val="22"/>
      <w:szCs w:val="22"/>
      <w:lang w:eastAsia="ru-RU"/>
    </w:rPr>
  </w:style>
  <w:style w:type="paragraph" w:customStyle="1" w:styleId="2ff7">
    <w:name w:val="КГНТ Заголовок 2"/>
    <w:basedOn w:val="20"/>
    <w:rsid w:val="00E849DA"/>
    <w:pPr>
      <w:keepLines w:val="0"/>
      <w:tabs>
        <w:tab w:val="num" w:pos="360"/>
      </w:tabs>
      <w:spacing w:before="0" w:after="0" w:line="360" w:lineRule="auto"/>
      <w:ind w:left="0" w:firstLine="0"/>
      <w:jc w:val="left"/>
    </w:pPr>
    <w:rPr>
      <w:rFonts w:eastAsia="Times New Roman" w:cs="Times New Roman"/>
      <w:sz w:val="26"/>
      <w:szCs w:val="24"/>
      <w:lang w:eastAsia="ru-RU"/>
    </w:rPr>
  </w:style>
  <w:style w:type="paragraph" w:customStyle="1" w:styleId="afffffffffa">
    <w:name w:val="КГНТ Штамп название"/>
    <w:basedOn w:val="a2"/>
    <w:autoRedefine/>
    <w:rsid w:val="00E849DA"/>
    <w:pPr>
      <w:ind w:firstLine="0"/>
      <w:jc w:val="center"/>
    </w:pPr>
    <w:rPr>
      <w:rFonts w:eastAsia="Times New Roman" w:cs="Times New Roman"/>
      <w:sz w:val="26"/>
      <w:szCs w:val="24"/>
      <w:lang w:eastAsia="ru-RU"/>
    </w:rPr>
  </w:style>
  <w:style w:type="numbering" w:customStyle="1" w:styleId="40">
    <w:name w:val="Стиль4"/>
    <w:uiPriority w:val="99"/>
    <w:rsid w:val="00E849DA"/>
    <w:pPr>
      <w:numPr>
        <w:numId w:val="36"/>
      </w:numPr>
    </w:pPr>
  </w:style>
  <w:style w:type="paragraph" w:customStyle="1" w:styleId="Twordnormal">
    <w:name w:val="Tword_normal Знак"/>
    <w:basedOn w:val="a2"/>
    <w:link w:val="Twordnormal0"/>
    <w:rsid w:val="00E849DA"/>
    <w:pPr>
      <w:jc w:val="both"/>
    </w:pPr>
    <w:rPr>
      <w:rFonts w:ascii="ISOCPEUR" w:eastAsia="Times New Roman" w:hAnsi="ISOCPEUR" w:cs="Times New Roman"/>
      <w:i/>
      <w:szCs w:val="24"/>
      <w:lang w:eastAsia="ru-RU" w:bidi="en-US"/>
    </w:rPr>
  </w:style>
  <w:style w:type="character" w:customStyle="1" w:styleId="Twordnormal0">
    <w:name w:val="Tword_normal Знак Знак"/>
    <w:link w:val="Twordnormal"/>
    <w:rsid w:val="00E849DA"/>
    <w:rPr>
      <w:rFonts w:ascii="ISOCPEUR" w:eastAsia="Times New Roman" w:hAnsi="ISOCPEUR" w:cs="Times New Roman"/>
      <w:i/>
      <w:szCs w:val="24"/>
      <w:lang w:eastAsia="ru-RU" w:bidi="en-US"/>
    </w:rPr>
  </w:style>
  <w:style w:type="paragraph" w:customStyle="1" w:styleId="Twordnormal1">
    <w:name w:val="Tword_normal"/>
    <w:basedOn w:val="a2"/>
    <w:uiPriority w:val="99"/>
    <w:rsid w:val="00E849DA"/>
    <w:pPr>
      <w:jc w:val="both"/>
    </w:pPr>
    <w:rPr>
      <w:rFonts w:ascii="ISOCPEUR" w:eastAsia="Times New Roman" w:hAnsi="ISOCPEUR" w:cs="Times New Roman"/>
      <w:i/>
      <w:szCs w:val="24"/>
      <w:lang w:eastAsia="ru-RU"/>
    </w:rPr>
  </w:style>
  <w:style w:type="character" w:customStyle="1" w:styleId="WW8Num1z2">
    <w:name w:val="WW8Num1z2"/>
    <w:rsid w:val="00E849DA"/>
    <w:rPr>
      <w:rFonts w:ascii="StarSymbol" w:hAnsi="StarSymbol" w:cs="StarSymbol"/>
      <w:sz w:val="18"/>
      <w:szCs w:val="18"/>
    </w:rPr>
  </w:style>
  <w:style w:type="character" w:customStyle="1" w:styleId="WW8Num3z0">
    <w:name w:val="WW8Num3z0"/>
    <w:rsid w:val="00E849DA"/>
    <w:rPr>
      <w:rFonts w:ascii="Symbol" w:hAnsi="Symbol"/>
    </w:rPr>
  </w:style>
  <w:style w:type="character" w:customStyle="1" w:styleId="WW8Num3z1">
    <w:name w:val="WW8Num3z1"/>
    <w:rsid w:val="00E849DA"/>
    <w:rPr>
      <w:rFonts w:ascii="Courier New" w:hAnsi="Courier New" w:cs="Courier New"/>
    </w:rPr>
  </w:style>
  <w:style w:type="character" w:customStyle="1" w:styleId="WW8Num3z2">
    <w:name w:val="WW8Num3z2"/>
    <w:rsid w:val="00E849DA"/>
    <w:rPr>
      <w:rFonts w:ascii="Wingdings" w:hAnsi="Wingdings"/>
    </w:rPr>
  </w:style>
  <w:style w:type="character" w:customStyle="1" w:styleId="WW8Num8z0">
    <w:name w:val="WW8Num8z0"/>
    <w:rsid w:val="00E849DA"/>
    <w:rPr>
      <w:rFonts w:ascii="Symbol" w:hAnsi="Symbol"/>
    </w:rPr>
  </w:style>
  <w:style w:type="character" w:customStyle="1" w:styleId="WW8Num8z1">
    <w:name w:val="WW8Num8z1"/>
    <w:rsid w:val="00E849DA"/>
    <w:rPr>
      <w:rFonts w:ascii="Courier New" w:hAnsi="Courier New" w:cs="Courier New"/>
    </w:rPr>
  </w:style>
  <w:style w:type="character" w:customStyle="1" w:styleId="WW8Num8z2">
    <w:name w:val="WW8Num8z2"/>
    <w:rsid w:val="00E849DA"/>
    <w:rPr>
      <w:rFonts w:ascii="Wingdings" w:hAnsi="Wingdings"/>
    </w:rPr>
  </w:style>
  <w:style w:type="character" w:customStyle="1" w:styleId="WW8Num11z0">
    <w:name w:val="WW8Num11z0"/>
    <w:rsid w:val="00E849DA"/>
    <w:rPr>
      <w:rFonts w:ascii="Symbol" w:hAnsi="Symbol"/>
    </w:rPr>
  </w:style>
  <w:style w:type="character" w:customStyle="1" w:styleId="WW8Num11z1">
    <w:name w:val="WW8Num11z1"/>
    <w:rsid w:val="00E849DA"/>
    <w:rPr>
      <w:rFonts w:ascii="Courier New" w:hAnsi="Courier New" w:cs="Courier New"/>
    </w:rPr>
  </w:style>
  <w:style w:type="character" w:customStyle="1" w:styleId="WW8Num11z2">
    <w:name w:val="WW8Num11z2"/>
    <w:rsid w:val="00E849DA"/>
    <w:rPr>
      <w:rFonts w:ascii="Wingdings" w:hAnsi="Wingdings"/>
    </w:rPr>
  </w:style>
  <w:style w:type="character" w:customStyle="1" w:styleId="WW8Num12z0">
    <w:name w:val="WW8Num12z0"/>
    <w:rsid w:val="00E849DA"/>
    <w:rPr>
      <w:rFonts w:ascii="Symbol" w:hAnsi="Symbol"/>
    </w:rPr>
  </w:style>
  <w:style w:type="character" w:customStyle="1" w:styleId="WW8Num12z1">
    <w:name w:val="WW8Num12z1"/>
    <w:rsid w:val="00E849DA"/>
    <w:rPr>
      <w:rFonts w:ascii="Courier New" w:hAnsi="Courier New" w:cs="Courier New"/>
    </w:rPr>
  </w:style>
  <w:style w:type="character" w:customStyle="1" w:styleId="WW8Num13z0">
    <w:name w:val="WW8Num13z0"/>
    <w:rsid w:val="00E849DA"/>
    <w:rPr>
      <w:rFonts w:ascii="Arial" w:hAnsi="Arial" w:cs="Arial"/>
    </w:rPr>
  </w:style>
  <w:style w:type="character" w:customStyle="1" w:styleId="WW8Num14z0">
    <w:name w:val="WW8Num14z0"/>
    <w:rsid w:val="00E849DA"/>
    <w:rPr>
      <w:rFonts w:ascii="Symbol" w:hAnsi="Symbol"/>
    </w:rPr>
  </w:style>
  <w:style w:type="character" w:customStyle="1" w:styleId="WW8Num14z1">
    <w:name w:val="WW8Num14z1"/>
    <w:rsid w:val="00E849DA"/>
    <w:rPr>
      <w:rFonts w:ascii="Courier New" w:hAnsi="Courier New" w:cs="Courier New"/>
    </w:rPr>
  </w:style>
  <w:style w:type="character" w:customStyle="1" w:styleId="WW8Num14z2">
    <w:name w:val="WW8Num14z2"/>
    <w:rsid w:val="00E849DA"/>
    <w:rPr>
      <w:rFonts w:ascii="Wingdings" w:hAnsi="Wingdings"/>
    </w:rPr>
  </w:style>
  <w:style w:type="character" w:customStyle="1" w:styleId="WW8Num16z0">
    <w:name w:val="WW8Num16z0"/>
    <w:rsid w:val="00E849DA"/>
    <w:rPr>
      <w:color w:val="000000"/>
    </w:rPr>
  </w:style>
  <w:style w:type="character" w:customStyle="1" w:styleId="WW8Num18z0">
    <w:name w:val="WW8Num18z0"/>
    <w:rsid w:val="00E849DA"/>
    <w:rPr>
      <w:rFonts w:ascii="Symbol" w:hAnsi="Symbol"/>
    </w:rPr>
  </w:style>
  <w:style w:type="character" w:customStyle="1" w:styleId="WW8Num18z1">
    <w:name w:val="WW8Num18z1"/>
    <w:rsid w:val="00E849DA"/>
    <w:rPr>
      <w:rFonts w:ascii="Courier New" w:hAnsi="Courier New" w:cs="Courier New"/>
    </w:rPr>
  </w:style>
  <w:style w:type="character" w:customStyle="1" w:styleId="WW8Num18z2">
    <w:name w:val="WW8Num18z2"/>
    <w:rsid w:val="00E849DA"/>
    <w:rPr>
      <w:rFonts w:ascii="Wingdings" w:hAnsi="Wingdings"/>
    </w:rPr>
  </w:style>
  <w:style w:type="character" w:customStyle="1" w:styleId="WW8Num24z0">
    <w:name w:val="WW8Num24z0"/>
    <w:rsid w:val="00E849DA"/>
    <w:rPr>
      <w:rFonts w:ascii="Symbol" w:hAnsi="Symbol"/>
    </w:rPr>
  </w:style>
  <w:style w:type="character" w:customStyle="1" w:styleId="WW8Num24z1">
    <w:name w:val="WW8Num24z1"/>
    <w:rsid w:val="00E849DA"/>
    <w:rPr>
      <w:rFonts w:ascii="Courier New" w:hAnsi="Courier New" w:cs="Courier New"/>
    </w:rPr>
  </w:style>
  <w:style w:type="character" w:customStyle="1" w:styleId="WW8Num24z2">
    <w:name w:val="WW8Num24z2"/>
    <w:rsid w:val="00E849DA"/>
    <w:rPr>
      <w:rFonts w:ascii="Wingdings" w:hAnsi="Wingdings"/>
    </w:rPr>
  </w:style>
  <w:style w:type="character" w:customStyle="1" w:styleId="WW8Num25z0">
    <w:name w:val="WW8Num25z0"/>
    <w:rsid w:val="00E849DA"/>
    <w:rPr>
      <w:rFonts w:ascii="Symbol" w:hAnsi="Symbol"/>
    </w:rPr>
  </w:style>
  <w:style w:type="character" w:customStyle="1" w:styleId="WW8Num25z1">
    <w:name w:val="WW8Num25z1"/>
    <w:rsid w:val="00E849DA"/>
    <w:rPr>
      <w:rFonts w:ascii="Courier New" w:hAnsi="Courier New" w:cs="Courier New"/>
    </w:rPr>
  </w:style>
  <w:style w:type="character" w:customStyle="1" w:styleId="WW8Num25z2">
    <w:name w:val="WW8Num25z2"/>
    <w:rsid w:val="00E849DA"/>
    <w:rPr>
      <w:rFonts w:ascii="Wingdings" w:hAnsi="Wingdings"/>
    </w:rPr>
  </w:style>
  <w:style w:type="character" w:customStyle="1" w:styleId="WW8Num26z0">
    <w:name w:val="WW8Num26z0"/>
    <w:rsid w:val="00E849DA"/>
    <w:rPr>
      <w:rFonts w:ascii="Symbol" w:hAnsi="Symbol"/>
    </w:rPr>
  </w:style>
  <w:style w:type="character" w:customStyle="1" w:styleId="WW8Num26z1">
    <w:name w:val="WW8Num26z1"/>
    <w:rsid w:val="00E849DA"/>
    <w:rPr>
      <w:rFonts w:ascii="Courier New" w:hAnsi="Courier New" w:cs="Courier New"/>
    </w:rPr>
  </w:style>
  <w:style w:type="character" w:customStyle="1" w:styleId="WW8Num26z2">
    <w:name w:val="WW8Num26z2"/>
    <w:rsid w:val="00E849DA"/>
    <w:rPr>
      <w:rFonts w:ascii="Wingdings" w:hAnsi="Wingdings"/>
    </w:rPr>
  </w:style>
  <w:style w:type="character" w:customStyle="1" w:styleId="WW8Num32z1">
    <w:name w:val="WW8Num32z1"/>
    <w:rsid w:val="00E849DA"/>
    <w:rPr>
      <w:rFonts w:ascii="Courier New" w:hAnsi="Courier New" w:cs="Courier New"/>
    </w:rPr>
  </w:style>
  <w:style w:type="character" w:customStyle="1" w:styleId="WW8Num32z2">
    <w:name w:val="WW8Num32z2"/>
    <w:rsid w:val="00E849DA"/>
    <w:rPr>
      <w:rFonts w:ascii="Wingdings" w:hAnsi="Wingdings"/>
    </w:rPr>
  </w:style>
  <w:style w:type="character" w:customStyle="1" w:styleId="WW8Num36z0">
    <w:name w:val="WW8Num36z0"/>
    <w:rsid w:val="00E849DA"/>
    <w:rPr>
      <w:rFonts w:ascii="Symbol" w:hAnsi="Symbol"/>
    </w:rPr>
  </w:style>
  <w:style w:type="character" w:customStyle="1" w:styleId="WW8Num36z1">
    <w:name w:val="WW8Num36z1"/>
    <w:rsid w:val="00E849DA"/>
    <w:rPr>
      <w:rFonts w:ascii="Courier New" w:hAnsi="Courier New" w:cs="Courier New"/>
    </w:rPr>
  </w:style>
  <w:style w:type="character" w:customStyle="1" w:styleId="WW8Num36z2">
    <w:name w:val="WW8Num36z2"/>
    <w:rsid w:val="00E849DA"/>
    <w:rPr>
      <w:rFonts w:ascii="Wingdings" w:hAnsi="Wingdings"/>
    </w:rPr>
  </w:style>
  <w:style w:type="character" w:customStyle="1" w:styleId="WW8Num37z1">
    <w:name w:val="WW8Num37z1"/>
    <w:rsid w:val="00E849DA"/>
    <w:rPr>
      <w:color w:val="000000"/>
    </w:rPr>
  </w:style>
  <w:style w:type="character" w:customStyle="1" w:styleId="WW8Num40z0">
    <w:name w:val="WW8Num40z0"/>
    <w:rsid w:val="00E849DA"/>
    <w:rPr>
      <w:rFonts w:ascii="Symbol" w:hAnsi="Symbol"/>
    </w:rPr>
  </w:style>
  <w:style w:type="character" w:customStyle="1" w:styleId="WW8Num40z1">
    <w:name w:val="WW8Num40z1"/>
    <w:rsid w:val="00E849DA"/>
    <w:rPr>
      <w:rFonts w:ascii="Courier New" w:hAnsi="Courier New" w:cs="Courier New"/>
    </w:rPr>
  </w:style>
  <w:style w:type="character" w:customStyle="1" w:styleId="WW8Num40z2">
    <w:name w:val="WW8Num40z2"/>
    <w:rsid w:val="00E849DA"/>
    <w:rPr>
      <w:rFonts w:ascii="Wingdings" w:hAnsi="Wingdings"/>
    </w:rPr>
  </w:style>
  <w:style w:type="character" w:customStyle="1" w:styleId="WW8Num41z0">
    <w:name w:val="WW8Num41z0"/>
    <w:rsid w:val="00E849DA"/>
    <w:rPr>
      <w:rFonts w:ascii="Arial" w:hAnsi="Arial" w:cs="Arial"/>
    </w:rPr>
  </w:style>
  <w:style w:type="character" w:customStyle="1" w:styleId="WW8Num41z1">
    <w:name w:val="WW8Num41z1"/>
    <w:rsid w:val="00E849DA"/>
    <w:rPr>
      <w:rFonts w:ascii="Courier New" w:hAnsi="Courier New" w:cs="Courier New"/>
    </w:rPr>
  </w:style>
  <w:style w:type="character" w:customStyle="1" w:styleId="WW8Num41z2">
    <w:name w:val="WW8Num41z2"/>
    <w:rsid w:val="00E849DA"/>
    <w:rPr>
      <w:rFonts w:ascii="Wingdings" w:hAnsi="Wingdings"/>
    </w:rPr>
  </w:style>
  <w:style w:type="character" w:customStyle="1" w:styleId="WW8Num41z3">
    <w:name w:val="WW8Num41z3"/>
    <w:rsid w:val="00E849DA"/>
    <w:rPr>
      <w:rFonts w:ascii="Symbol" w:hAnsi="Symbol"/>
    </w:rPr>
  </w:style>
  <w:style w:type="character" w:customStyle="1" w:styleId="WW8Num42z0">
    <w:name w:val="WW8Num42z0"/>
    <w:rsid w:val="00E849DA"/>
    <w:rPr>
      <w:rFonts w:ascii="Symbol" w:hAnsi="Symbol"/>
    </w:rPr>
  </w:style>
  <w:style w:type="character" w:customStyle="1" w:styleId="WW8Num42z1">
    <w:name w:val="WW8Num42z1"/>
    <w:rsid w:val="00E849DA"/>
    <w:rPr>
      <w:rFonts w:ascii="Courier New" w:hAnsi="Courier New" w:cs="Courier New"/>
    </w:rPr>
  </w:style>
  <w:style w:type="character" w:customStyle="1" w:styleId="WW8Num42z2">
    <w:name w:val="WW8Num42z2"/>
    <w:rsid w:val="00E849DA"/>
    <w:rPr>
      <w:rFonts w:ascii="Wingdings" w:hAnsi="Wingdings"/>
    </w:rPr>
  </w:style>
  <w:style w:type="character" w:customStyle="1" w:styleId="afffffffffb">
    <w:name w:val="Текст концевой сноски Знак"/>
    <w:rsid w:val="00E849DA"/>
  </w:style>
  <w:style w:type="character" w:customStyle="1" w:styleId="afffffffffc">
    <w:name w:val="Символы концевой сноски"/>
    <w:rsid w:val="00E849DA"/>
    <w:rPr>
      <w:vertAlign w:val="superscript"/>
    </w:rPr>
  </w:style>
  <w:style w:type="paragraph" w:styleId="afffffffffd">
    <w:name w:val="endnote text"/>
    <w:basedOn w:val="a2"/>
    <w:link w:val="1ff9"/>
    <w:rsid w:val="00E849DA"/>
    <w:pPr>
      <w:spacing w:after="200" w:line="276" w:lineRule="auto"/>
      <w:ind w:firstLine="0"/>
    </w:pPr>
    <w:rPr>
      <w:rFonts w:ascii="Calibri" w:eastAsia="Times New Roman" w:hAnsi="Calibri" w:cs="Times New Roman"/>
      <w:sz w:val="20"/>
      <w:szCs w:val="20"/>
      <w:lang w:bidi="en-US"/>
    </w:rPr>
  </w:style>
  <w:style w:type="character" w:customStyle="1" w:styleId="1ff9">
    <w:name w:val="Текст концевой сноски Знак1"/>
    <w:basedOn w:val="a3"/>
    <w:link w:val="afffffffffd"/>
    <w:rsid w:val="00E849DA"/>
    <w:rPr>
      <w:rFonts w:ascii="Calibri" w:eastAsia="Times New Roman" w:hAnsi="Calibri" w:cs="Times New Roman"/>
      <w:sz w:val="20"/>
      <w:szCs w:val="20"/>
      <w:lang w:bidi="en-US"/>
    </w:rPr>
  </w:style>
  <w:style w:type="character" w:customStyle="1" w:styleId="WW8Num7z0">
    <w:name w:val="WW8Num7z0"/>
    <w:rsid w:val="00E849DA"/>
    <w:rPr>
      <w:rFonts w:ascii="Symbol" w:hAnsi="Symbol"/>
    </w:rPr>
  </w:style>
  <w:style w:type="character" w:customStyle="1" w:styleId="WW8Num9z0">
    <w:name w:val="WW8Num9z0"/>
    <w:rsid w:val="00E849DA"/>
    <w:rPr>
      <w:rFonts w:ascii="Symbol" w:hAnsi="Symbol"/>
    </w:rPr>
  </w:style>
  <w:style w:type="character" w:customStyle="1" w:styleId="WW8Num10z0">
    <w:name w:val="WW8Num10z0"/>
    <w:rsid w:val="00E849DA"/>
    <w:rPr>
      <w:rFonts w:ascii="Symbol" w:hAnsi="Symbol"/>
    </w:rPr>
  </w:style>
  <w:style w:type="character" w:customStyle="1" w:styleId="WW8Num17z0">
    <w:name w:val="WW8Num17z0"/>
    <w:rsid w:val="00E849DA"/>
    <w:rPr>
      <w:rFonts w:ascii="Symbol" w:hAnsi="Symbol"/>
    </w:rPr>
  </w:style>
  <w:style w:type="character" w:customStyle="1" w:styleId="WW8Num19z0">
    <w:name w:val="WW8Num19z0"/>
    <w:rsid w:val="00E849DA"/>
    <w:rPr>
      <w:rFonts w:ascii="Symbol" w:hAnsi="Symbol"/>
    </w:rPr>
  </w:style>
  <w:style w:type="character" w:customStyle="1" w:styleId="WW8Num21z0">
    <w:name w:val="WW8Num21z0"/>
    <w:rsid w:val="00E849DA"/>
    <w:rPr>
      <w:rFonts w:ascii="Arial" w:hAnsi="Arial" w:cs="Arial"/>
    </w:rPr>
  </w:style>
  <w:style w:type="character" w:customStyle="1" w:styleId="WW8Num22z0">
    <w:name w:val="WW8Num22z0"/>
    <w:rsid w:val="00E849DA"/>
    <w:rPr>
      <w:rFonts w:ascii="Arial" w:hAnsi="Arial" w:cs="Arial"/>
    </w:rPr>
  </w:style>
  <w:style w:type="character" w:customStyle="1" w:styleId="WW8Num15z0">
    <w:name w:val="WW8Num15z0"/>
    <w:rsid w:val="00E849DA"/>
    <w:rPr>
      <w:rFonts w:ascii="Symbol" w:hAnsi="Symbol"/>
    </w:rPr>
  </w:style>
  <w:style w:type="character" w:customStyle="1" w:styleId="WW8Num20z0">
    <w:name w:val="WW8Num20z0"/>
    <w:rsid w:val="00E849DA"/>
    <w:rPr>
      <w:rFonts w:ascii="Symbol" w:hAnsi="Symbol"/>
    </w:rPr>
  </w:style>
  <w:style w:type="character" w:customStyle="1" w:styleId="WW8Num21z1">
    <w:name w:val="WW8Num21z1"/>
    <w:rsid w:val="00E849DA"/>
    <w:rPr>
      <w:color w:val="000000"/>
    </w:rPr>
  </w:style>
  <w:style w:type="character" w:customStyle="1" w:styleId="WW8Num23z0">
    <w:name w:val="WW8Num23z0"/>
    <w:rsid w:val="00E849DA"/>
    <w:rPr>
      <w:rFonts w:ascii="Symbol" w:hAnsi="Symbol"/>
    </w:rPr>
  </w:style>
  <w:style w:type="character" w:customStyle="1" w:styleId="WW8Num25z3">
    <w:name w:val="WW8Num25z3"/>
    <w:rsid w:val="00E849DA"/>
    <w:rPr>
      <w:rFonts w:ascii="Symbol" w:hAnsi="Symbol"/>
    </w:rPr>
  </w:style>
  <w:style w:type="character" w:customStyle="1" w:styleId="WW8Num27z0">
    <w:name w:val="WW8Num27z0"/>
    <w:rsid w:val="00E849DA"/>
    <w:rPr>
      <w:rFonts w:ascii="Arial" w:hAnsi="Arial" w:cs="Arial"/>
    </w:rPr>
  </w:style>
  <w:style w:type="character" w:customStyle="1" w:styleId="WW8Num27z1">
    <w:name w:val="WW8Num27z1"/>
    <w:rsid w:val="00E849DA"/>
    <w:rPr>
      <w:rFonts w:ascii="Courier New" w:hAnsi="Courier New" w:cs="Courier New"/>
    </w:rPr>
  </w:style>
  <w:style w:type="character" w:customStyle="1" w:styleId="WW8Num27z2">
    <w:name w:val="WW8Num27z2"/>
    <w:rsid w:val="00E849DA"/>
    <w:rPr>
      <w:rFonts w:ascii="Wingdings" w:hAnsi="Wingdings"/>
    </w:rPr>
  </w:style>
  <w:style w:type="character" w:customStyle="1" w:styleId="WW8Num27z3">
    <w:name w:val="WW8Num27z3"/>
    <w:rsid w:val="00E849DA"/>
    <w:rPr>
      <w:rFonts w:ascii="Symbol" w:hAnsi="Symbol"/>
    </w:rPr>
  </w:style>
  <w:style w:type="character" w:customStyle="1" w:styleId="WW8Num28z0">
    <w:name w:val="WW8Num28z0"/>
    <w:rsid w:val="00E849DA"/>
    <w:rPr>
      <w:rFonts w:ascii="Symbol" w:hAnsi="Symbol"/>
    </w:rPr>
  </w:style>
  <w:style w:type="character" w:customStyle="1" w:styleId="WW8Num28z1">
    <w:name w:val="WW8Num28z1"/>
    <w:rsid w:val="00E849DA"/>
    <w:rPr>
      <w:rFonts w:ascii="Courier New" w:hAnsi="Courier New" w:cs="Courier New"/>
    </w:rPr>
  </w:style>
  <w:style w:type="character" w:customStyle="1" w:styleId="WW8Num28z2">
    <w:name w:val="WW8Num28z2"/>
    <w:rsid w:val="00E849DA"/>
    <w:rPr>
      <w:rFonts w:ascii="Wingdings" w:hAnsi="Wingdings"/>
    </w:rPr>
  </w:style>
  <w:style w:type="character" w:customStyle="1" w:styleId="WW8Num29z0">
    <w:name w:val="WW8Num29z0"/>
    <w:rsid w:val="00E849DA"/>
    <w:rPr>
      <w:rFonts w:ascii="Symbol" w:hAnsi="Symbol"/>
    </w:rPr>
  </w:style>
  <w:style w:type="character" w:customStyle="1" w:styleId="WW8Num29z1">
    <w:name w:val="WW8Num29z1"/>
    <w:rsid w:val="00E849DA"/>
    <w:rPr>
      <w:rFonts w:ascii="Courier New" w:hAnsi="Courier New" w:cs="Courier New"/>
    </w:rPr>
  </w:style>
  <w:style w:type="character" w:customStyle="1" w:styleId="WW8Num29z2">
    <w:name w:val="WW8Num29z2"/>
    <w:rsid w:val="00E849DA"/>
    <w:rPr>
      <w:rFonts w:ascii="Wingdings" w:hAnsi="Wingdings"/>
    </w:rPr>
  </w:style>
  <w:style w:type="character" w:customStyle="1" w:styleId="WW8Num30z0">
    <w:name w:val="WW8Num30z0"/>
    <w:rsid w:val="00E849DA"/>
    <w:rPr>
      <w:rFonts w:ascii="Symbol" w:hAnsi="Symbol"/>
    </w:rPr>
  </w:style>
  <w:style w:type="character" w:customStyle="1" w:styleId="WW8Num30z1">
    <w:name w:val="WW8Num30z1"/>
    <w:rsid w:val="00E849DA"/>
    <w:rPr>
      <w:rFonts w:ascii="Courier New" w:hAnsi="Courier New" w:cs="Courier New"/>
    </w:rPr>
  </w:style>
  <w:style w:type="character" w:customStyle="1" w:styleId="WW8Num30z2">
    <w:name w:val="WW8Num30z2"/>
    <w:rsid w:val="00E849DA"/>
    <w:rPr>
      <w:rFonts w:ascii="Wingdings" w:hAnsi="Wingdings"/>
    </w:rPr>
  </w:style>
  <w:style w:type="character" w:customStyle="1" w:styleId="WW8Num31z0">
    <w:name w:val="WW8Num31z0"/>
    <w:rsid w:val="00E849DA"/>
    <w:rPr>
      <w:rFonts w:ascii="Arial" w:hAnsi="Arial" w:cs="Arial"/>
    </w:rPr>
  </w:style>
  <w:style w:type="character" w:customStyle="1" w:styleId="WW8Num31z1">
    <w:name w:val="WW8Num31z1"/>
    <w:rsid w:val="00E849DA"/>
    <w:rPr>
      <w:rFonts w:ascii="Courier New" w:hAnsi="Courier New" w:cs="Courier New"/>
    </w:rPr>
  </w:style>
  <w:style w:type="character" w:customStyle="1" w:styleId="WW8Num31z2">
    <w:name w:val="WW8Num31z2"/>
    <w:rsid w:val="00E849DA"/>
    <w:rPr>
      <w:rFonts w:ascii="Wingdings" w:hAnsi="Wingdings"/>
    </w:rPr>
  </w:style>
  <w:style w:type="character" w:customStyle="1" w:styleId="WW8Num31z3">
    <w:name w:val="WW8Num31z3"/>
    <w:rsid w:val="00E849DA"/>
    <w:rPr>
      <w:rFonts w:ascii="Symbol" w:hAnsi="Symbol"/>
    </w:rPr>
  </w:style>
  <w:style w:type="character" w:customStyle="1" w:styleId="WW8Num33z0">
    <w:name w:val="WW8Num33z0"/>
    <w:rsid w:val="00E849DA"/>
    <w:rPr>
      <w:rFonts w:ascii="Arial" w:hAnsi="Arial" w:cs="Arial"/>
    </w:rPr>
  </w:style>
  <w:style w:type="character" w:customStyle="1" w:styleId="WW8Num33z1">
    <w:name w:val="WW8Num33z1"/>
    <w:rsid w:val="00E849DA"/>
    <w:rPr>
      <w:rFonts w:ascii="Courier New" w:hAnsi="Courier New" w:cs="Courier New"/>
    </w:rPr>
  </w:style>
  <w:style w:type="character" w:customStyle="1" w:styleId="WW8Num33z2">
    <w:name w:val="WW8Num33z2"/>
    <w:rsid w:val="00E849DA"/>
    <w:rPr>
      <w:rFonts w:ascii="Wingdings" w:hAnsi="Wingdings"/>
    </w:rPr>
  </w:style>
  <w:style w:type="character" w:customStyle="1" w:styleId="WW8Num33z3">
    <w:name w:val="WW8Num33z3"/>
    <w:rsid w:val="00E849DA"/>
    <w:rPr>
      <w:rFonts w:ascii="Symbol" w:hAnsi="Symbol"/>
    </w:rPr>
  </w:style>
  <w:style w:type="character" w:customStyle="1" w:styleId="WW8Num37z0">
    <w:name w:val="WW8Num37z0"/>
    <w:rsid w:val="00E849DA"/>
    <w:rPr>
      <w:rFonts w:ascii="Symbol" w:hAnsi="Symbol"/>
    </w:rPr>
  </w:style>
  <w:style w:type="character" w:customStyle="1" w:styleId="WW8Num37z2">
    <w:name w:val="WW8Num37z2"/>
    <w:rsid w:val="00E849DA"/>
    <w:rPr>
      <w:rFonts w:ascii="Wingdings" w:hAnsi="Wingdings"/>
    </w:rPr>
  </w:style>
  <w:style w:type="character" w:customStyle="1" w:styleId="WW8Num39z0">
    <w:name w:val="WW8Num39z0"/>
    <w:rsid w:val="00E849DA"/>
    <w:rPr>
      <w:rFonts w:ascii="Symbol" w:hAnsi="Symbol"/>
    </w:rPr>
  </w:style>
  <w:style w:type="character" w:customStyle="1" w:styleId="WW8Num39z1">
    <w:name w:val="WW8Num39z1"/>
    <w:rsid w:val="00E849DA"/>
    <w:rPr>
      <w:rFonts w:ascii="Courier New" w:hAnsi="Courier New" w:cs="Courier New"/>
    </w:rPr>
  </w:style>
  <w:style w:type="character" w:customStyle="1" w:styleId="WW8Num39z2">
    <w:name w:val="WW8Num39z2"/>
    <w:rsid w:val="00E849DA"/>
    <w:rPr>
      <w:rFonts w:ascii="Wingdings" w:hAnsi="Wingdings"/>
    </w:rPr>
  </w:style>
  <w:style w:type="character" w:customStyle="1" w:styleId="1ffa">
    <w:name w:val="Знак примечания1"/>
    <w:rsid w:val="00E849DA"/>
    <w:rPr>
      <w:sz w:val="16"/>
      <w:szCs w:val="16"/>
    </w:rPr>
  </w:style>
  <w:style w:type="paragraph" w:customStyle="1" w:styleId="1ffb">
    <w:name w:val="Текст примечания1"/>
    <w:basedOn w:val="a2"/>
    <w:rsid w:val="00E849DA"/>
    <w:pPr>
      <w:suppressAutoHyphens/>
      <w:ind w:firstLine="0"/>
    </w:pPr>
    <w:rPr>
      <w:rFonts w:eastAsia="Times New Roman" w:cs="Calibri"/>
      <w:sz w:val="20"/>
      <w:szCs w:val="20"/>
      <w:lang w:eastAsia="ar-SA"/>
    </w:rPr>
  </w:style>
  <w:style w:type="character" w:customStyle="1" w:styleId="FontStyle144">
    <w:name w:val="Font Style144"/>
    <w:rsid w:val="00E849DA"/>
    <w:rPr>
      <w:rFonts w:ascii="Times New Roman" w:hAnsi="Times New Roman" w:cs="Times New Roman"/>
      <w:sz w:val="22"/>
      <w:szCs w:val="22"/>
    </w:rPr>
  </w:style>
  <w:style w:type="paragraph" w:customStyle="1" w:styleId="212">
    <w:name w:val="Основной текст с отступом 21"/>
    <w:basedOn w:val="a2"/>
    <w:rsid w:val="00E849DA"/>
    <w:pPr>
      <w:overflowPunct w:val="0"/>
      <w:autoSpaceDE w:val="0"/>
      <w:autoSpaceDN w:val="0"/>
      <w:adjustRightInd w:val="0"/>
      <w:ind w:left="426" w:hanging="142"/>
      <w:jc w:val="both"/>
      <w:textAlignment w:val="baseline"/>
    </w:pPr>
    <w:rPr>
      <w:rFonts w:eastAsia="Times New Roman" w:cs="Times New Roman"/>
      <w:sz w:val="20"/>
      <w:szCs w:val="20"/>
      <w:lang w:eastAsia="ru-RU"/>
    </w:rPr>
  </w:style>
  <w:style w:type="paragraph" w:customStyle="1" w:styleId="afffffffffe">
    <w:name w:val="список марк"/>
    <w:basedOn w:val="a2"/>
    <w:rsid w:val="00E849DA"/>
    <w:pPr>
      <w:tabs>
        <w:tab w:val="num" w:pos="1080"/>
      </w:tabs>
      <w:ind w:firstLine="720"/>
      <w:jc w:val="both"/>
    </w:pPr>
    <w:rPr>
      <w:rFonts w:eastAsia="Times New Roman" w:cs="Times New Roman"/>
      <w:szCs w:val="20"/>
      <w:lang w:eastAsia="ru-RU"/>
    </w:rPr>
  </w:style>
  <w:style w:type="paragraph" w:customStyle="1" w:styleId="Style51">
    <w:name w:val="Style51"/>
    <w:basedOn w:val="a2"/>
    <w:rsid w:val="00E849DA"/>
    <w:pPr>
      <w:widowControl w:val="0"/>
      <w:autoSpaceDE w:val="0"/>
      <w:autoSpaceDN w:val="0"/>
      <w:adjustRightInd w:val="0"/>
      <w:spacing w:line="278" w:lineRule="exact"/>
      <w:ind w:firstLine="706"/>
      <w:jc w:val="both"/>
    </w:pPr>
    <w:rPr>
      <w:rFonts w:eastAsia="Times New Roman" w:cs="Times New Roman"/>
      <w:sz w:val="24"/>
      <w:szCs w:val="24"/>
      <w:lang w:eastAsia="ru-RU"/>
    </w:rPr>
  </w:style>
  <w:style w:type="paragraph" w:customStyle="1" w:styleId="Style5">
    <w:name w:val="Style5"/>
    <w:basedOn w:val="a2"/>
    <w:rsid w:val="00E849DA"/>
    <w:pPr>
      <w:widowControl w:val="0"/>
      <w:autoSpaceDE w:val="0"/>
      <w:autoSpaceDN w:val="0"/>
      <w:adjustRightInd w:val="0"/>
      <w:spacing w:line="250" w:lineRule="exact"/>
      <w:ind w:hanging="571"/>
    </w:pPr>
    <w:rPr>
      <w:rFonts w:ascii="Arial" w:eastAsia="Times New Roman" w:hAnsi="Arial" w:cs="Arial"/>
      <w:sz w:val="24"/>
      <w:szCs w:val="24"/>
      <w:lang w:eastAsia="ru-RU"/>
    </w:rPr>
  </w:style>
  <w:style w:type="character" w:customStyle="1" w:styleId="FontStyle28">
    <w:name w:val="Font Style28"/>
    <w:rsid w:val="00E849DA"/>
    <w:rPr>
      <w:rFonts w:ascii="Arial" w:hAnsi="Arial" w:cs="Arial"/>
      <w:b/>
      <w:bCs/>
      <w:sz w:val="22"/>
      <w:szCs w:val="22"/>
    </w:rPr>
  </w:style>
  <w:style w:type="paragraph" w:customStyle="1" w:styleId="Iniiaiieoaeno21">
    <w:name w:val="Iniiaiie oaeno 21"/>
    <w:basedOn w:val="a2"/>
    <w:rsid w:val="00E849DA"/>
    <w:pPr>
      <w:suppressAutoHyphens/>
      <w:ind w:firstLine="0"/>
    </w:pPr>
    <w:rPr>
      <w:rFonts w:eastAsia="Times New Roman" w:cs="Times New Roman"/>
      <w:sz w:val="24"/>
      <w:szCs w:val="20"/>
      <w:lang w:eastAsia="ru-RU"/>
    </w:rPr>
  </w:style>
  <w:style w:type="paragraph" w:customStyle="1" w:styleId="i5">
    <w:name w:val="МунайГазЕлiме"/>
    <w:basedOn w:val="31"/>
    <w:link w:val="i6"/>
    <w:rsid w:val="00E849DA"/>
    <w:pPr>
      <w:numPr>
        <w:ilvl w:val="0"/>
        <w:numId w:val="0"/>
      </w:numPr>
      <w:spacing w:before="120" w:after="120"/>
      <w:ind w:left="2694" w:right="567" w:hanging="709"/>
    </w:pPr>
    <w:rPr>
      <w:rFonts w:eastAsia="Times New Roman" w:cs="Times New Roman"/>
      <w:bCs w:val="0"/>
      <w:i/>
      <w:color w:val="4472C4"/>
      <w:sz w:val="24"/>
      <w:szCs w:val="20"/>
      <w:lang w:eastAsia="ru-RU"/>
    </w:rPr>
  </w:style>
  <w:style w:type="paragraph" w:customStyle="1" w:styleId="i11">
    <w:name w:val="МунайГазЕлiме_1"/>
    <w:basedOn w:val="i5"/>
    <w:link w:val="i12"/>
    <w:rsid w:val="00E849DA"/>
    <w:pPr>
      <w:ind w:left="3403"/>
    </w:pPr>
    <w:rPr>
      <w:b w:val="0"/>
    </w:rPr>
  </w:style>
  <w:style w:type="paragraph" w:customStyle="1" w:styleId="12">
    <w:name w:val="Заголовок__1"/>
    <w:basedOn w:val="af5"/>
    <w:rsid w:val="00E849DA"/>
    <w:pPr>
      <w:numPr>
        <w:numId w:val="26"/>
      </w:numPr>
      <w:spacing w:before="360" w:after="240" w:line="360" w:lineRule="auto"/>
      <w:jc w:val="center"/>
    </w:pPr>
    <w:rPr>
      <w:rFonts w:ascii="Arial" w:eastAsia="Calibri" w:hAnsi="Arial" w:cs="Arial"/>
      <w:b/>
      <w:sz w:val="24"/>
      <w:szCs w:val="24"/>
    </w:rPr>
  </w:style>
  <w:style w:type="paragraph" w:customStyle="1" w:styleId="110">
    <w:name w:val="1_1 заголовок"/>
    <w:basedOn w:val="af5"/>
    <w:link w:val="113"/>
    <w:rsid w:val="00E849DA"/>
    <w:pPr>
      <w:numPr>
        <w:ilvl w:val="1"/>
        <w:numId w:val="26"/>
      </w:numPr>
      <w:spacing w:before="120" w:line="276" w:lineRule="auto"/>
      <w:contextualSpacing w:val="0"/>
      <w:jc w:val="both"/>
    </w:pPr>
    <w:rPr>
      <w:rFonts w:ascii="Arial" w:eastAsia="Calibri" w:hAnsi="Arial" w:cs="Times New Roman"/>
      <w:sz w:val="24"/>
      <w:szCs w:val="22"/>
    </w:rPr>
  </w:style>
  <w:style w:type="character" w:customStyle="1" w:styleId="113">
    <w:name w:val="1_1 заголовок Знак"/>
    <w:link w:val="110"/>
    <w:rsid w:val="00E849DA"/>
    <w:rPr>
      <w:rFonts w:ascii="Arial" w:eastAsia="Calibri" w:hAnsi="Arial" w:cs="Times New Roman"/>
      <w:sz w:val="24"/>
      <w:szCs w:val="22"/>
    </w:rPr>
  </w:style>
  <w:style w:type="character" w:styleId="HTML1">
    <w:name w:val="HTML Cite"/>
    <w:uiPriority w:val="99"/>
    <w:semiHidden/>
    <w:unhideWhenUsed/>
    <w:rsid w:val="00E849DA"/>
    <w:rPr>
      <w:i/>
      <w:iCs/>
    </w:rPr>
  </w:style>
  <w:style w:type="character" w:customStyle="1" w:styleId="FontStyle74">
    <w:name w:val="Font Style74"/>
    <w:rsid w:val="00E849DA"/>
    <w:rPr>
      <w:rFonts w:ascii="Arial" w:hAnsi="Arial" w:cs="Arial"/>
      <w:b/>
      <w:bCs/>
      <w:sz w:val="26"/>
      <w:szCs w:val="26"/>
    </w:rPr>
  </w:style>
  <w:style w:type="character" w:customStyle="1" w:styleId="i6">
    <w:name w:val="МунайГазЕлiме Знак"/>
    <w:link w:val="i5"/>
    <w:rsid w:val="00E849DA"/>
    <w:rPr>
      <w:rFonts w:ascii="Times New Roman" w:eastAsia="Times New Roman" w:hAnsi="Times New Roman" w:cs="Times New Roman"/>
      <w:b/>
      <w:i/>
      <w:color w:val="4472C4"/>
      <w:sz w:val="24"/>
      <w:szCs w:val="20"/>
      <w:lang w:eastAsia="ru-RU"/>
    </w:rPr>
  </w:style>
  <w:style w:type="paragraph" w:customStyle="1" w:styleId="msonormalmailrucssattributepostfix">
    <w:name w:val="msonormal_mailru_css_attribute_postfix"/>
    <w:basedOn w:val="a2"/>
    <w:rsid w:val="00E849DA"/>
    <w:pPr>
      <w:spacing w:before="100" w:beforeAutospacing="1" w:after="100" w:afterAutospacing="1"/>
      <w:ind w:firstLine="0"/>
    </w:pPr>
    <w:rPr>
      <w:rFonts w:eastAsia="Times New Roman" w:cs="Times New Roman"/>
      <w:sz w:val="24"/>
      <w:szCs w:val="24"/>
      <w:lang w:eastAsia="ru-RU"/>
    </w:rPr>
  </w:style>
  <w:style w:type="character" w:customStyle="1" w:styleId="i12">
    <w:name w:val="МунайГазЕлiме_1 Знак"/>
    <w:link w:val="i11"/>
    <w:rsid w:val="00E849DA"/>
    <w:rPr>
      <w:rFonts w:ascii="Times New Roman" w:eastAsia="Times New Roman" w:hAnsi="Times New Roman" w:cs="Times New Roman"/>
      <w:i/>
      <w:color w:val="4472C4"/>
      <w:sz w:val="24"/>
      <w:szCs w:val="20"/>
      <w:lang w:eastAsia="ru-RU"/>
    </w:rPr>
  </w:style>
  <w:style w:type="paragraph" w:customStyle="1" w:styleId="affffffffff">
    <w:name w:val="Олге"/>
    <w:basedOn w:val="a2"/>
    <w:link w:val="affffffffff0"/>
    <w:rsid w:val="00E849DA"/>
    <w:pPr>
      <w:tabs>
        <w:tab w:val="left" w:pos="0"/>
        <w:tab w:val="center" w:pos="3969"/>
        <w:tab w:val="left" w:pos="4536"/>
        <w:tab w:val="right" w:pos="8505"/>
        <w:tab w:val="left" w:pos="9072"/>
      </w:tabs>
      <w:ind w:firstLine="567"/>
      <w:jc w:val="both"/>
    </w:pPr>
    <w:rPr>
      <w:rFonts w:ascii="ISOCPEUR" w:eastAsia="Times New Roman" w:hAnsi="ISOCPEUR" w:cs="Times New Roman"/>
      <w:i/>
      <w:sz w:val="24"/>
      <w:szCs w:val="24"/>
      <w:lang w:eastAsia="ru-RU"/>
    </w:rPr>
  </w:style>
  <w:style w:type="paragraph" w:customStyle="1" w:styleId="MG0">
    <w:name w:val="MG_Заголовок"/>
    <w:basedOn w:val="9"/>
    <w:link w:val="MG8"/>
    <w:rsid w:val="00E849DA"/>
    <w:pPr>
      <w:numPr>
        <w:ilvl w:val="0"/>
        <w:numId w:val="27"/>
      </w:numPr>
      <w:tabs>
        <w:tab w:val="left" w:pos="567"/>
        <w:tab w:val="left" w:pos="9781"/>
      </w:tabs>
      <w:spacing w:before="120" w:after="120"/>
      <w:ind w:left="3192" w:hanging="357"/>
      <w:outlineLvl w:val="0"/>
    </w:pPr>
    <w:rPr>
      <w:rFonts w:ascii="ISOCPEUR" w:eastAsia="Times New Roman" w:hAnsi="ISOCPEUR" w:cs="Times New Roman"/>
      <w:b/>
      <w:iCs w:val="0"/>
      <w:color w:val="404040"/>
      <w:sz w:val="24"/>
      <w:szCs w:val="24"/>
      <w:lang w:eastAsia="ru-RU" w:bidi="en-US"/>
    </w:rPr>
  </w:style>
  <w:style w:type="character" w:customStyle="1" w:styleId="affffffffff0">
    <w:name w:val="Олге Знак"/>
    <w:link w:val="affffffffff"/>
    <w:rsid w:val="00E849DA"/>
    <w:rPr>
      <w:rFonts w:ascii="ISOCPEUR" w:eastAsia="Times New Roman" w:hAnsi="ISOCPEUR" w:cs="Times New Roman"/>
      <w:i/>
      <w:sz w:val="24"/>
      <w:szCs w:val="24"/>
      <w:lang w:eastAsia="ru-RU"/>
    </w:rPr>
  </w:style>
  <w:style w:type="character" w:customStyle="1" w:styleId="MG8">
    <w:name w:val="MG_Заголовок Знак"/>
    <w:link w:val="MG0"/>
    <w:rsid w:val="00E849DA"/>
    <w:rPr>
      <w:rFonts w:ascii="ISOCPEUR" w:eastAsia="Times New Roman" w:hAnsi="ISOCPEUR" w:cs="Times New Roman"/>
      <w:b/>
      <w:i/>
      <w:color w:val="404040"/>
      <w:sz w:val="24"/>
      <w:szCs w:val="24"/>
      <w:lang w:eastAsia="ru-RU" w:bidi="en-US"/>
    </w:rPr>
  </w:style>
  <w:style w:type="paragraph" w:customStyle="1" w:styleId="1ffc">
    <w:name w:val="Олег_Заголовок_1"/>
    <w:link w:val="1ffd"/>
    <w:autoRedefine/>
    <w:rsid w:val="00E849DA"/>
    <w:pPr>
      <w:spacing w:before="240" w:after="120"/>
      <w:ind w:left="2444" w:firstLine="0"/>
      <w:outlineLvl w:val="0"/>
    </w:pPr>
    <w:rPr>
      <w:rFonts w:ascii="ISOCPEUR" w:eastAsia="Times New Roman" w:hAnsi="ISOCPEUR" w:cs="Times New Roman"/>
      <w:b/>
      <w:i/>
      <w:color w:val="404040"/>
      <w:sz w:val="24"/>
      <w:szCs w:val="24"/>
      <w:lang w:eastAsia="ru-RU" w:bidi="en-US"/>
    </w:rPr>
  </w:style>
  <w:style w:type="paragraph" w:customStyle="1" w:styleId="2ff8">
    <w:name w:val="Олег_Заголовок_2"/>
    <w:basedOn w:val="20"/>
    <w:autoRedefine/>
    <w:rsid w:val="00E849DA"/>
    <w:pPr>
      <w:numPr>
        <w:ilvl w:val="0"/>
        <w:numId w:val="0"/>
      </w:numPr>
      <w:spacing w:before="120"/>
      <w:ind w:left="1985" w:right="567" w:hanging="709"/>
    </w:pPr>
    <w:rPr>
      <w:rFonts w:eastAsia="Times New Roman" w:cs="Times New Roman"/>
      <w:bCs w:val="0"/>
      <w:sz w:val="24"/>
      <w:szCs w:val="20"/>
      <w:lang w:eastAsia="ru-RU"/>
    </w:rPr>
  </w:style>
  <w:style w:type="character" w:customStyle="1" w:styleId="1ffd">
    <w:name w:val="Олег_Заголовок_1 Знак"/>
    <w:link w:val="1ffc"/>
    <w:rsid w:val="00E849DA"/>
    <w:rPr>
      <w:rFonts w:ascii="ISOCPEUR" w:eastAsia="Times New Roman" w:hAnsi="ISOCPEUR" w:cs="Times New Roman"/>
      <w:b/>
      <w:i/>
      <w:color w:val="404040"/>
      <w:sz w:val="24"/>
      <w:szCs w:val="24"/>
      <w:lang w:eastAsia="ru-RU" w:bidi="en-US"/>
    </w:rPr>
  </w:style>
  <w:style w:type="paragraph" w:customStyle="1" w:styleId="StyleArial11ptJustifiedLeft01cmFirstline117cm">
    <w:name w:val="Style Arial 11 pt Justified Left:  01 cm First line:  117 cm..."/>
    <w:basedOn w:val="a2"/>
    <w:autoRedefine/>
    <w:rsid w:val="00E849DA"/>
    <w:pPr>
      <w:spacing w:before="120"/>
      <w:ind w:left="284" w:firstLine="0"/>
      <w:contextualSpacing/>
      <w:jc w:val="both"/>
    </w:pPr>
    <w:rPr>
      <w:rFonts w:ascii="Arial" w:eastAsia="Arial Unicode MS" w:hAnsi="Arial" w:cs="Arial"/>
      <w:b/>
      <w:sz w:val="22"/>
      <w:szCs w:val="22"/>
      <w:lang w:eastAsia="ru-RU"/>
    </w:rPr>
  </w:style>
  <w:style w:type="paragraph" w:customStyle="1" w:styleId="affffffffff1">
    <w:name w:val="ТаблицаНомер"/>
    <w:basedOn w:val="a2"/>
    <w:next w:val="a2"/>
    <w:rsid w:val="00E849DA"/>
    <w:pPr>
      <w:spacing w:before="60" w:after="120"/>
      <w:ind w:right="567" w:firstLine="0"/>
      <w:jc w:val="right"/>
    </w:pPr>
    <w:rPr>
      <w:rFonts w:ascii="Arial" w:eastAsia="Times New Roman" w:hAnsi="Arial" w:cs="Times New Roman"/>
      <w:b/>
      <w:sz w:val="22"/>
      <w:szCs w:val="20"/>
    </w:rPr>
  </w:style>
  <w:style w:type="paragraph" w:customStyle="1" w:styleId="MG10">
    <w:name w:val="MG_Заголовок 1"/>
    <w:basedOn w:val="a2"/>
    <w:link w:val="MG11"/>
    <w:rsid w:val="00E849DA"/>
    <w:pPr>
      <w:spacing w:line="276" w:lineRule="auto"/>
      <w:ind w:left="851" w:right="3402" w:firstLine="0"/>
      <w:jc w:val="center"/>
    </w:pPr>
    <w:rPr>
      <w:rFonts w:ascii="ISOCPEUR" w:eastAsia="Times New Roman" w:hAnsi="ISOCPEUR" w:cs="Times New Roman"/>
      <w:b/>
      <w:i/>
      <w:sz w:val="24"/>
      <w:szCs w:val="24"/>
      <w:lang w:eastAsia="ru-RU" w:bidi="en-US"/>
    </w:rPr>
  </w:style>
  <w:style w:type="numbering" w:customStyle="1" w:styleId="MG">
    <w:name w:val="MG_Подзаголовок"/>
    <w:uiPriority w:val="99"/>
    <w:rsid w:val="00E849DA"/>
    <w:pPr>
      <w:numPr>
        <w:numId w:val="28"/>
      </w:numPr>
    </w:pPr>
  </w:style>
  <w:style w:type="character" w:customStyle="1" w:styleId="MG11">
    <w:name w:val="MG_Заголовок 1 Знак"/>
    <w:link w:val="MG10"/>
    <w:rsid w:val="00E849DA"/>
    <w:rPr>
      <w:rFonts w:ascii="ISOCPEUR" w:eastAsia="Times New Roman" w:hAnsi="ISOCPEUR" w:cs="Times New Roman"/>
      <w:b/>
      <w:i/>
      <w:sz w:val="24"/>
      <w:szCs w:val="24"/>
      <w:lang w:eastAsia="ru-RU" w:bidi="en-US"/>
    </w:rPr>
  </w:style>
  <w:style w:type="paragraph" w:customStyle="1" w:styleId="MG2">
    <w:name w:val="MG_Заголовок 2"/>
    <w:basedOn w:val="20"/>
    <w:link w:val="MG20"/>
    <w:rsid w:val="00E849DA"/>
    <w:pPr>
      <w:keepLines w:val="0"/>
      <w:numPr>
        <w:ilvl w:val="0"/>
        <w:numId w:val="29"/>
      </w:numPr>
      <w:spacing w:before="0" w:after="0" w:line="360" w:lineRule="auto"/>
      <w:ind w:hanging="357"/>
      <w:jc w:val="left"/>
    </w:pPr>
    <w:rPr>
      <w:rFonts w:eastAsia="Times New Roman" w:cs="Times New Roman"/>
      <w:sz w:val="26"/>
      <w:szCs w:val="24"/>
      <w:lang w:eastAsia="ru-RU"/>
    </w:rPr>
  </w:style>
  <w:style w:type="paragraph" w:customStyle="1" w:styleId="MG31">
    <w:name w:val="MG_Заголовок3"/>
    <w:basedOn w:val="MG0"/>
    <w:link w:val="MG32"/>
    <w:rsid w:val="00E849DA"/>
    <w:pPr>
      <w:numPr>
        <w:numId w:val="31"/>
      </w:numPr>
      <w:ind w:left="1775" w:hanging="357"/>
      <w:outlineLvl w:val="1"/>
    </w:pPr>
  </w:style>
  <w:style w:type="character" w:customStyle="1" w:styleId="MG20">
    <w:name w:val="MG_Заголовок 2 Знак"/>
    <w:link w:val="MG2"/>
    <w:rsid w:val="00E849DA"/>
    <w:rPr>
      <w:rFonts w:ascii="Times New Roman" w:eastAsia="Times New Roman" w:hAnsi="Times New Roman" w:cs="Times New Roman"/>
      <w:b/>
      <w:bCs/>
      <w:sz w:val="26"/>
      <w:szCs w:val="24"/>
      <w:lang w:eastAsia="ru-RU"/>
    </w:rPr>
  </w:style>
  <w:style w:type="paragraph" w:customStyle="1" w:styleId="MG41">
    <w:name w:val="MG_Заголовок4"/>
    <w:basedOn w:val="MG31"/>
    <w:link w:val="MG42"/>
    <w:rsid w:val="00E849DA"/>
    <w:pPr>
      <w:numPr>
        <w:numId w:val="0"/>
      </w:numPr>
    </w:pPr>
    <w:rPr>
      <w:b w:val="0"/>
    </w:rPr>
  </w:style>
  <w:style w:type="character" w:customStyle="1" w:styleId="MG32">
    <w:name w:val="MG_Заголовок3 Знак"/>
    <w:link w:val="MG31"/>
    <w:rsid w:val="00E849DA"/>
    <w:rPr>
      <w:rFonts w:ascii="ISOCPEUR" w:eastAsia="Times New Roman" w:hAnsi="ISOCPEUR" w:cs="Times New Roman"/>
      <w:b/>
      <w:i/>
      <w:color w:val="404040"/>
      <w:sz w:val="24"/>
      <w:szCs w:val="24"/>
      <w:lang w:eastAsia="ru-RU" w:bidi="en-US"/>
    </w:rPr>
  </w:style>
  <w:style w:type="character" w:customStyle="1" w:styleId="MG42">
    <w:name w:val="MG_Заголовок4 Знак"/>
    <w:link w:val="MG41"/>
    <w:rsid w:val="00E849DA"/>
    <w:rPr>
      <w:rFonts w:ascii="ISOCPEUR" w:eastAsia="Times New Roman" w:hAnsi="ISOCPEUR" w:cs="Times New Roman"/>
      <w:i/>
      <w:color w:val="404040"/>
      <w:sz w:val="24"/>
      <w:szCs w:val="24"/>
      <w:lang w:eastAsia="ru-RU" w:bidi="en-US"/>
    </w:rPr>
  </w:style>
  <w:style w:type="paragraph" w:customStyle="1" w:styleId="2">
    <w:name w:val="Стиль2"/>
    <w:basedOn w:val="MG10"/>
    <w:link w:val="2ff9"/>
    <w:rsid w:val="00E849DA"/>
    <w:pPr>
      <w:numPr>
        <w:numId w:val="30"/>
      </w:numPr>
    </w:pPr>
  </w:style>
  <w:style w:type="paragraph" w:customStyle="1" w:styleId="MG3">
    <w:name w:val="MG_Стиль3"/>
    <w:basedOn w:val="MG31"/>
    <w:link w:val="MG33"/>
    <w:rsid w:val="00E849DA"/>
    <w:pPr>
      <w:numPr>
        <w:numId w:val="32"/>
      </w:numPr>
    </w:pPr>
  </w:style>
  <w:style w:type="character" w:customStyle="1" w:styleId="2ff9">
    <w:name w:val="Стиль2 Знак"/>
    <w:link w:val="2"/>
    <w:rsid w:val="00E849DA"/>
    <w:rPr>
      <w:rFonts w:ascii="ISOCPEUR" w:eastAsia="Times New Roman" w:hAnsi="ISOCPEUR" w:cs="Times New Roman"/>
      <w:b/>
      <w:i/>
      <w:sz w:val="24"/>
      <w:szCs w:val="24"/>
      <w:lang w:eastAsia="ru-RU" w:bidi="en-US"/>
    </w:rPr>
  </w:style>
  <w:style w:type="paragraph" w:customStyle="1" w:styleId="MG30">
    <w:name w:val="MG_Стиль 3"/>
    <w:basedOn w:val="MG31"/>
    <w:link w:val="MG34"/>
    <w:rsid w:val="00E849DA"/>
    <w:pPr>
      <w:numPr>
        <w:numId w:val="33"/>
      </w:numPr>
      <w:ind w:left="1775" w:hanging="357"/>
    </w:pPr>
    <w:rPr>
      <w:bCs/>
      <w:iCs/>
      <w:lang w:val="en-US"/>
    </w:rPr>
  </w:style>
  <w:style w:type="character" w:customStyle="1" w:styleId="MG33">
    <w:name w:val="MG_Стиль3 Знак"/>
    <w:link w:val="MG3"/>
    <w:rsid w:val="00E849DA"/>
    <w:rPr>
      <w:rFonts w:ascii="ISOCPEUR" w:eastAsia="Times New Roman" w:hAnsi="ISOCPEUR" w:cs="Times New Roman"/>
      <w:b/>
      <w:i/>
      <w:color w:val="404040"/>
      <w:sz w:val="24"/>
      <w:szCs w:val="24"/>
      <w:lang w:eastAsia="ru-RU" w:bidi="en-US"/>
    </w:rPr>
  </w:style>
  <w:style w:type="paragraph" w:customStyle="1" w:styleId="30">
    <w:name w:val="Стиль3"/>
    <w:basedOn w:val="MG41"/>
    <w:link w:val="3f8"/>
    <w:rsid w:val="00E849DA"/>
    <w:pPr>
      <w:numPr>
        <w:numId w:val="34"/>
      </w:numPr>
    </w:pPr>
  </w:style>
  <w:style w:type="character" w:customStyle="1" w:styleId="MG34">
    <w:name w:val="MG_Стиль 3 Знак"/>
    <w:link w:val="MG30"/>
    <w:rsid w:val="00E849DA"/>
    <w:rPr>
      <w:rFonts w:ascii="ISOCPEUR" w:eastAsia="Times New Roman" w:hAnsi="ISOCPEUR" w:cs="Times New Roman"/>
      <w:b/>
      <w:bCs/>
      <w:i/>
      <w:iCs/>
      <w:color w:val="404040"/>
      <w:sz w:val="24"/>
      <w:szCs w:val="24"/>
      <w:lang w:val="en-US" w:eastAsia="ru-RU" w:bidi="en-US"/>
    </w:rPr>
  </w:style>
  <w:style w:type="character" w:customStyle="1" w:styleId="3f8">
    <w:name w:val="Стиль3 Знак"/>
    <w:link w:val="30"/>
    <w:rsid w:val="00E849DA"/>
    <w:rPr>
      <w:rFonts w:ascii="ISOCPEUR" w:eastAsia="Times New Roman" w:hAnsi="ISOCPEUR" w:cs="Times New Roman"/>
      <w:i/>
      <w:color w:val="404040"/>
      <w:sz w:val="24"/>
      <w:szCs w:val="24"/>
      <w:lang w:eastAsia="ru-RU" w:bidi="en-US"/>
    </w:rPr>
  </w:style>
  <w:style w:type="character" w:customStyle="1" w:styleId="MG40">
    <w:name w:val="MG_Стиль4 Знак"/>
    <w:link w:val="MG4"/>
    <w:rsid w:val="00E849DA"/>
    <w:rPr>
      <w:rFonts w:ascii="ISOCPEUR" w:eastAsia="Times New Roman" w:hAnsi="ISOCPEUR" w:cs="Times New Roman"/>
      <w:b/>
      <w:i/>
      <w:color w:val="404040"/>
      <w:sz w:val="24"/>
      <w:szCs w:val="24"/>
      <w:lang w:eastAsia="ru-RU" w:bidi="en-US"/>
    </w:rPr>
  </w:style>
  <w:style w:type="paragraph" w:customStyle="1" w:styleId="51">
    <w:name w:val="Стиль5"/>
    <w:basedOn w:val="MG4"/>
    <w:link w:val="58"/>
    <w:rsid w:val="00E849DA"/>
    <w:pPr>
      <w:numPr>
        <w:numId w:val="37"/>
      </w:numPr>
      <w:spacing w:before="100" w:beforeAutospacing="1" w:after="100" w:afterAutospacing="1"/>
      <w:ind w:left="2137" w:hanging="357"/>
      <w:outlineLvl w:val="1"/>
    </w:pPr>
    <w:rPr>
      <w:rFonts w:cs="ISOCPEUR"/>
      <w:iCs/>
      <w:color w:val="000000"/>
    </w:rPr>
  </w:style>
  <w:style w:type="paragraph" w:customStyle="1" w:styleId="61">
    <w:name w:val="Стиль 6"/>
    <w:basedOn w:val="MG10"/>
    <w:link w:val="69"/>
    <w:rsid w:val="00E849DA"/>
    <w:pPr>
      <w:numPr>
        <w:numId w:val="38"/>
      </w:numPr>
      <w:spacing w:after="120" w:line="240" w:lineRule="auto"/>
      <w:ind w:left="924" w:right="624" w:hanging="357"/>
      <w:outlineLvl w:val="2"/>
    </w:pPr>
    <w:rPr>
      <w:color w:val="404040"/>
    </w:rPr>
  </w:style>
  <w:style w:type="character" w:customStyle="1" w:styleId="58">
    <w:name w:val="Стиль5 Знак"/>
    <w:link w:val="51"/>
    <w:rsid w:val="00E849DA"/>
    <w:rPr>
      <w:rFonts w:ascii="ISOCPEUR" w:eastAsia="Times New Roman" w:hAnsi="ISOCPEUR" w:cs="ISOCPEUR"/>
      <w:b/>
      <w:i/>
      <w:iCs/>
      <w:color w:val="000000"/>
      <w:sz w:val="24"/>
      <w:szCs w:val="24"/>
      <w:lang w:eastAsia="ru-RU" w:bidi="en-US"/>
    </w:rPr>
  </w:style>
  <w:style w:type="character" w:customStyle="1" w:styleId="69">
    <w:name w:val="Стиль 6 Знак"/>
    <w:link w:val="61"/>
    <w:rsid w:val="00E849DA"/>
    <w:rPr>
      <w:rFonts w:ascii="ISOCPEUR" w:eastAsia="Times New Roman" w:hAnsi="ISOCPEUR" w:cs="Times New Roman"/>
      <w:b/>
      <w:i/>
      <w:color w:val="404040"/>
      <w:sz w:val="24"/>
      <w:szCs w:val="24"/>
      <w:lang w:eastAsia="ru-RU" w:bidi="en-US"/>
    </w:rPr>
  </w:style>
  <w:style w:type="paragraph" w:customStyle="1" w:styleId="81">
    <w:name w:val="Стиль 8"/>
    <w:basedOn w:val="MG0"/>
    <w:link w:val="87"/>
    <w:rsid w:val="00E849DA"/>
    <w:pPr>
      <w:numPr>
        <w:numId w:val="39"/>
      </w:numPr>
      <w:jc w:val="center"/>
    </w:pPr>
    <w:rPr>
      <w:rFonts w:cs="ISOCPEUR"/>
      <w:bCs/>
      <w:i w:val="0"/>
      <w:iCs/>
      <w:color w:val="000000"/>
    </w:rPr>
  </w:style>
  <w:style w:type="paragraph" w:customStyle="1" w:styleId="6">
    <w:name w:val="Стиль6"/>
    <w:basedOn w:val="MG0"/>
    <w:link w:val="6a"/>
    <w:rsid w:val="00E849DA"/>
    <w:pPr>
      <w:numPr>
        <w:numId w:val="40"/>
      </w:numPr>
      <w:ind w:left="2342" w:right="851" w:hanging="357"/>
    </w:pPr>
    <w:rPr>
      <w:rFonts w:cs="ISOCPEUR"/>
      <w:bCs/>
      <w:iCs/>
      <w:color w:val="000000"/>
    </w:rPr>
  </w:style>
  <w:style w:type="character" w:customStyle="1" w:styleId="87">
    <w:name w:val="Стиль 8 Знак"/>
    <w:link w:val="81"/>
    <w:rsid w:val="00E849DA"/>
    <w:rPr>
      <w:rFonts w:ascii="ISOCPEUR" w:eastAsia="Times New Roman" w:hAnsi="ISOCPEUR" w:cs="ISOCPEUR"/>
      <w:b/>
      <w:bCs/>
      <w:iCs/>
      <w:color w:val="000000"/>
      <w:sz w:val="24"/>
      <w:szCs w:val="24"/>
      <w:lang w:eastAsia="ru-RU" w:bidi="en-US"/>
    </w:rPr>
  </w:style>
  <w:style w:type="character" w:customStyle="1" w:styleId="6a">
    <w:name w:val="Стиль6 Знак"/>
    <w:link w:val="6"/>
    <w:rsid w:val="00E849DA"/>
    <w:rPr>
      <w:rFonts w:ascii="ISOCPEUR" w:eastAsia="Times New Roman" w:hAnsi="ISOCPEUR" w:cs="ISOCPEUR"/>
      <w:b/>
      <w:bCs/>
      <w:i/>
      <w:iCs/>
      <w:color w:val="000000"/>
      <w:sz w:val="24"/>
      <w:szCs w:val="24"/>
      <w:lang w:eastAsia="ru-RU" w:bidi="en-US"/>
    </w:rPr>
  </w:style>
  <w:style w:type="paragraph" w:customStyle="1" w:styleId="affffffffff2">
    <w:name w:val="КГНТ Обычный без отступа"/>
    <w:basedOn w:val="a2"/>
    <w:autoRedefine/>
    <w:rsid w:val="00E849DA"/>
    <w:pPr>
      <w:shd w:val="clear" w:color="auto" w:fill="FFFFFF"/>
      <w:spacing w:line="360" w:lineRule="auto"/>
      <w:ind w:firstLine="0"/>
    </w:pPr>
    <w:rPr>
      <w:rFonts w:eastAsia="Times New Roman" w:cs="Times New Roman"/>
      <w:color w:val="000000"/>
      <w:sz w:val="26"/>
      <w:szCs w:val="25"/>
      <w:lang w:eastAsia="ru-RU"/>
    </w:rPr>
  </w:style>
  <w:style w:type="paragraph" w:customStyle="1" w:styleId="32">
    <w:name w:val="КГНТ Заголовок  3"/>
    <w:basedOn w:val="a2"/>
    <w:autoRedefine/>
    <w:rsid w:val="00E849DA"/>
    <w:pPr>
      <w:numPr>
        <w:ilvl w:val="2"/>
        <w:numId w:val="41"/>
      </w:numPr>
      <w:shd w:val="clear" w:color="auto" w:fill="FFFFFF"/>
      <w:spacing w:line="360" w:lineRule="auto"/>
    </w:pPr>
    <w:rPr>
      <w:rFonts w:eastAsia="Times New Roman" w:cs="Times New Roman"/>
      <w:b/>
      <w:color w:val="000000"/>
      <w:sz w:val="26"/>
      <w:szCs w:val="25"/>
      <w:lang w:eastAsia="ru-RU"/>
    </w:rPr>
  </w:style>
  <w:style w:type="paragraph" w:customStyle="1" w:styleId="7">
    <w:name w:val="Стиль7"/>
    <w:basedOn w:val="MG0"/>
    <w:link w:val="77"/>
    <w:rsid w:val="00E849DA"/>
    <w:pPr>
      <w:numPr>
        <w:numId w:val="42"/>
      </w:numPr>
      <w:spacing w:before="240"/>
      <w:ind w:left="1491" w:hanging="357"/>
    </w:pPr>
    <w:rPr>
      <w:rFonts w:cs="ISOCPEUR"/>
      <w:iCs/>
      <w:color w:val="000000"/>
    </w:rPr>
  </w:style>
  <w:style w:type="character" w:customStyle="1" w:styleId="77">
    <w:name w:val="Стиль7 Знак"/>
    <w:link w:val="7"/>
    <w:rsid w:val="00E849DA"/>
    <w:rPr>
      <w:rFonts w:ascii="ISOCPEUR" w:eastAsia="Times New Roman" w:hAnsi="ISOCPEUR" w:cs="ISOCPEUR"/>
      <w:b/>
      <w:i/>
      <w:iCs/>
      <w:color w:val="000000"/>
      <w:sz w:val="24"/>
      <w:szCs w:val="24"/>
      <w:lang w:eastAsia="ru-RU" w:bidi="en-US"/>
    </w:rPr>
  </w:style>
  <w:style w:type="paragraph" w:customStyle="1" w:styleId="80">
    <w:name w:val="Стиль8"/>
    <w:basedOn w:val="MG31"/>
    <w:link w:val="88"/>
    <w:rsid w:val="00E849DA"/>
    <w:pPr>
      <w:numPr>
        <w:numId w:val="43"/>
      </w:numPr>
    </w:pPr>
  </w:style>
  <w:style w:type="paragraph" w:customStyle="1" w:styleId="90">
    <w:name w:val="Стиль9"/>
    <w:basedOn w:val="MG31"/>
    <w:link w:val="94"/>
    <w:rsid w:val="00E849DA"/>
    <w:pPr>
      <w:numPr>
        <w:numId w:val="44"/>
      </w:numPr>
    </w:pPr>
  </w:style>
  <w:style w:type="character" w:customStyle="1" w:styleId="88">
    <w:name w:val="Стиль8 Знак"/>
    <w:link w:val="80"/>
    <w:rsid w:val="00E849DA"/>
    <w:rPr>
      <w:rFonts w:ascii="ISOCPEUR" w:eastAsia="Times New Roman" w:hAnsi="ISOCPEUR" w:cs="Times New Roman"/>
      <w:b/>
      <w:i/>
      <w:color w:val="404040"/>
      <w:sz w:val="24"/>
      <w:szCs w:val="24"/>
      <w:lang w:eastAsia="ru-RU" w:bidi="en-US"/>
    </w:rPr>
  </w:style>
  <w:style w:type="paragraph" w:customStyle="1" w:styleId="10">
    <w:name w:val="Стиль10"/>
    <w:basedOn w:val="i5"/>
    <w:link w:val="103"/>
    <w:rsid w:val="00E849DA"/>
    <w:pPr>
      <w:numPr>
        <w:numId w:val="45"/>
      </w:numPr>
      <w:outlineLvl w:val="1"/>
    </w:pPr>
    <w:rPr>
      <w:rFonts w:ascii="ISOCPEUR" w:hAnsi="ISOCPEUR"/>
    </w:rPr>
  </w:style>
  <w:style w:type="character" w:customStyle="1" w:styleId="94">
    <w:name w:val="Стиль9 Знак"/>
    <w:link w:val="90"/>
    <w:rsid w:val="00E849DA"/>
    <w:rPr>
      <w:rFonts w:ascii="ISOCPEUR" w:eastAsia="Times New Roman" w:hAnsi="ISOCPEUR" w:cs="Times New Roman"/>
      <w:b/>
      <w:i/>
      <w:color w:val="404040"/>
      <w:sz w:val="24"/>
      <w:szCs w:val="24"/>
      <w:lang w:eastAsia="ru-RU" w:bidi="en-US"/>
    </w:rPr>
  </w:style>
  <w:style w:type="paragraph" w:customStyle="1" w:styleId="11">
    <w:name w:val="Стиль11"/>
    <w:basedOn w:val="MG31"/>
    <w:link w:val="114"/>
    <w:rsid w:val="00E849DA"/>
    <w:pPr>
      <w:numPr>
        <w:numId w:val="46"/>
      </w:numPr>
      <w:ind w:left="2347" w:hanging="567"/>
    </w:pPr>
  </w:style>
  <w:style w:type="character" w:customStyle="1" w:styleId="103">
    <w:name w:val="Стиль10 Знак"/>
    <w:link w:val="10"/>
    <w:rsid w:val="00E849DA"/>
    <w:rPr>
      <w:rFonts w:ascii="ISOCPEUR" w:eastAsia="Times New Roman" w:hAnsi="ISOCPEUR" w:cs="Times New Roman"/>
      <w:b/>
      <w:i/>
      <w:color w:val="4472C4"/>
      <w:sz w:val="24"/>
      <w:szCs w:val="20"/>
      <w:lang w:eastAsia="ru-RU"/>
    </w:rPr>
  </w:style>
  <w:style w:type="paragraph" w:customStyle="1" w:styleId="120">
    <w:name w:val="Стиль12"/>
    <w:basedOn w:val="MG31"/>
    <w:link w:val="125"/>
    <w:rsid w:val="00E849DA"/>
    <w:pPr>
      <w:numPr>
        <w:numId w:val="47"/>
      </w:numPr>
      <w:ind w:left="2347" w:hanging="567"/>
    </w:pPr>
  </w:style>
  <w:style w:type="character" w:customStyle="1" w:styleId="114">
    <w:name w:val="Стиль11 Знак"/>
    <w:link w:val="11"/>
    <w:rsid w:val="00E849DA"/>
    <w:rPr>
      <w:rFonts w:ascii="ISOCPEUR" w:eastAsia="Times New Roman" w:hAnsi="ISOCPEUR" w:cs="Times New Roman"/>
      <w:b/>
      <w:i/>
      <w:color w:val="404040"/>
      <w:sz w:val="24"/>
      <w:szCs w:val="24"/>
      <w:lang w:eastAsia="ru-RU" w:bidi="en-US"/>
    </w:rPr>
  </w:style>
  <w:style w:type="character" w:customStyle="1" w:styleId="125">
    <w:name w:val="Стиль12 Знак"/>
    <w:link w:val="120"/>
    <w:rsid w:val="00E849DA"/>
    <w:rPr>
      <w:rFonts w:ascii="ISOCPEUR" w:eastAsia="Times New Roman" w:hAnsi="ISOCPEUR" w:cs="Times New Roman"/>
      <w:b/>
      <w:i/>
      <w:color w:val="404040"/>
      <w:sz w:val="24"/>
      <w:szCs w:val="24"/>
      <w:lang w:eastAsia="ru-RU" w:bidi="en-US"/>
    </w:rPr>
  </w:style>
  <w:style w:type="character" w:customStyle="1" w:styleId="i10">
    <w:name w:val="МунайгазЕлiме_1 Знак"/>
    <w:link w:val="i1"/>
    <w:rsid w:val="00E849DA"/>
    <w:rPr>
      <w:rFonts w:ascii="ISOCPEUR" w:eastAsia="Times New Roman" w:hAnsi="ISOCPEUR" w:cs="Times New Roman"/>
      <w:b/>
      <w:i/>
      <w:iCs/>
      <w:caps/>
      <w:kern w:val="28"/>
      <w:sz w:val="22"/>
      <w:szCs w:val="20"/>
      <w:lang w:eastAsia="ru-RU"/>
    </w:rPr>
  </w:style>
  <w:style w:type="character" w:customStyle="1" w:styleId="i40">
    <w:name w:val="МунайгазЕлiме_4 Знак"/>
    <w:link w:val="i4"/>
    <w:uiPriority w:val="3"/>
    <w:rsid w:val="00E849DA"/>
    <w:rPr>
      <w:rFonts w:ascii="ISOCPEUR" w:eastAsia="Times New Roman" w:hAnsi="ISOCPEUR" w:cs="Times New Roman"/>
      <w:i/>
      <w:sz w:val="24"/>
      <w:szCs w:val="20"/>
      <w:lang w:eastAsia="ru-RU"/>
    </w:rPr>
  </w:style>
  <w:style w:type="paragraph" w:customStyle="1" w:styleId="13">
    <w:name w:val="Стиль13"/>
    <w:basedOn w:val="i2"/>
    <w:link w:val="131"/>
    <w:rsid w:val="00E849DA"/>
    <w:pPr>
      <w:numPr>
        <w:numId w:val="25"/>
      </w:numPr>
      <w:ind w:left="851" w:hanging="284"/>
    </w:pPr>
  </w:style>
  <w:style w:type="character" w:customStyle="1" w:styleId="131">
    <w:name w:val="Стиль13 Знак"/>
    <w:link w:val="13"/>
    <w:rsid w:val="00E849DA"/>
    <w:rPr>
      <w:rFonts w:ascii="ISOCPEUR" w:eastAsia="Times New Roman" w:hAnsi="ISOCPEUR" w:cs="Times New Roman"/>
      <w:b/>
      <w:i/>
      <w:sz w:val="24"/>
      <w:szCs w:val="20"/>
      <w:lang w:eastAsia="ru-RU"/>
    </w:rPr>
  </w:style>
  <w:style w:type="paragraph" w:styleId="affffffffff3">
    <w:name w:val="Body Text First Indent"/>
    <w:basedOn w:val="af9"/>
    <w:link w:val="affffffffff4"/>
    <w:rsid w:val="00E849DA"/>
    <w:pPr>
      <w:widowControl w:val="0"/>
      <w:ind w:firstLineChars="100" w:firstLine="420"/>
      <w:jc w:val="both"/>
    </w:pPr>
    <w:rPr>
      <w:rFonts w:eastAsia="SimSun" w:cs="Times New Roman"/>
      <w:kern w:val="2"/>
      <w:sz w:val="21"/>
      <w:szCs w:val="24"/>
      <w:lang w:val="en-US" w:eastAsia="zh-CN"/>
    </w:rPr>
  </w:style>
  <w:style w:type="character" w:customStyle="1" w:styleId="affffffffff4">
    <w:name w:val="Красная строка Знак"/>
    <w:basedOn w:val="afa"/>
    <w:link w:val="affffffffff3"/>
    <w:rsid w:val="00E849DA"/>
    <w:rPr>
      <w:rFonts w:ascii="Times New Roman" w:eastAsia="SimSun" w:hAnsi="Times New Roman" w:cs="Times New Roman"/>
      <w:kern w:val="2"/>
      <w:sz w:val="21"/>
      <w:szCs w:val="24"/>
      <w:lang w:val="en-US" w:eastAsia="zh-CN"/>
    </w:rPr>
  </w:style>
  <w:style w:type="paragraph" w:styleId="affffffffff5">
    <w:name w:val="Date"/>
    <w:basedOn w:val="a2"/>
    <w:next w:val="a2"/>
    <w:link w:val="affffffffff6"/>
    <w:rsid w:val="00E849DA"/>
    <w:pPr>
      <w:widowControl w:val="0"/>
      <w:ind w:leftChars="2500" w:left="100" w:firstLine="0"/>
      <w:jc w:val="both"/>
    </w:pPr>
    <w:rPr>
      <w:rFonts w:eastAsia="SimSun" w:cs="Times New Roman"/>
      <w:kern w:val="2"/>
      <w:sz w:val="21"/>
      <w:szCs w:val="24"/>
      <w:lang w:val="en-US" w:eastAsia="zh-CN"/>
    </w:rPr>
  </w:style>
  <w:style w:type="character" w:customStyle="1" w:styleId="affffffffff6">
    <w:name w:val="Дата Знак"/>
    <w:basedOn w:val="a3"/>
    <w:link w:val="affffffffff5"/>
    <w:rsid w:val="00E849DA"/>
    <w:rPr>
      <w:rFonts w:ascii="Times New Roman" w:eastAsia="SimSun" w:hAnsi="Times New Roman" w:cs="Times New Roman"/>
      <w:kern w:val="2"/>
      <w:sz w:val="21"/>
      <w:szCs w:val="24"/>
      <w:lang w:val="en-US" w:eastAsia="zh-CN"/>
    </w:rPr>
  </w:style>
  <w:style w:type="paragraph" w:customStyle="1" w:styleId="affffffffff7">
    <w:name w:val="È±Ê¡ÎÄ±¾"/>
    <w:basedOn w:val="a2"/>
    <w:rsid w:val="00E849DA"/>
    <w:pPr>
      <w:overflowPunct w:val="0"/>
      <w:autoSpaceDE w:val="0"/>
      <w:autoSpaceDN w:val="0"/>
      <w:adjustRightInd w:val="0"/>
      <w:ind w:firstLine="0"/>
    </w:pPr>
    <w:rPr>
      <w:rFonts w:eastAsia="SimSun" w:cs="Times New Roman"/>
      <w:sz w:val="24"/>
      <w:szCs w:val="20"/>
      <w:lang w:val="en-US" w:eastAsia="zh-CN"/>
    </w:rPr>
  </w:style>
  <w:style w:type="paragraph" w:customStyle="1" w:styleId="DefaultText">
    <w:name w:val="Default Text"/>
    <w:rsid w:val="00E849DA"/>
    <w:pPr>
      <w:widowControl w:val="0"/>
      <w:autoSpaceDE w:val="0"/>
      <w:autoSpaceDN w:val="0"/>
      <w:adjustRightInd w:val="0"/>
      <w:ind w:firstLine="0"/>
    </w:pPr>
    <w:rPr>
      <w:rFonts w:ascii="Times New Roman" w:eastAsia="SimSun" w:hAnsi="Times New Roman" w:cs="Times New Roman"/>
      <w:color w:val="000000"/>
      <w:sz w:val="24"/>
      <w:szCs w:val="20"/>
      <w:lang w:val="en-US" w:eastAsia="zh-CN"/>
    </w:rPr>
  </w:style>
  <w:style w:type="paragraph" w:customStyle="1" w:styleId="ParaCharCharCharChar">
    <w:name w:val="默认段落字体 Para Char Char Char Char"/>
    <w:basedOn w:val="a2"/>
    <w:next w:val="31"/>
    <w:rsid w:val="00E849DA"/>
    <w:pPr>
      <w:widowControl w:val="0"/>
      <w:spacing w:line="360" w:lineRule="auto"/>
      <w:ind w:firstLine="0"/>
      <w:jc w:val="both"/>
    </w:pPr>
    <w:rPr>
      <w:rFonts w:eastAsia="SimSun" w:cs="Times New Roman"/>
      <w:b/>
      <w:kern w:val="2"/>
      <w:sz w:val="21"/>
      <w:szCs w:val="24"/>
      <w:lang w:val="en-US" w:eastAsia="zh-CN"/>
    </w:rPr>
  </w:style>
  <w:style w:type="paragraph" w:customStyle="1" w:styleId="1ffe">
    <w:name w:val="标题1"/>
    <w:basedOn w:val="1"/>
    <w:rsid w:val="00E849DA"/>
    <w:pPr>
      <w:widowControl w:val="0"/>
      <w:numPr>
        <w:numId w:val="0"/>
      </w:numPr>
      <w:tabs>
        <w:tab w:val="num" w:pos="360"/>
        <w:tab w:val="left" w:pos="840"/>
      </w:tabs>
      <w:adjustRightInd w:val="0"/>
      <w:spacing w:after="0" w:line="360" w:lineRule="auto"/>
      <w:ind w:left="1440" w:hanging="360"/>
      <w:jc w:val="left"/>
      <w:textAlignment w:val="baseline"/>
    </w:pPr>
    <w:rPr>
      <w:rFonts w:eastAsia="SimSun" w:cs="Times New Roman"/>
      <w:bCs w:val="0"/>
      <w:iCs/>
      <w:caps w:val="0"/>
      <w:kern w:val="44"/>
      <w:szCs w:val="20"/>
      <w:lang w:val="en-US" w:eastAsia="zh-CN"/>
    </w:rPr>
  </w:style>
  <w:style w:type="paragraph" w:customStyle="1" w:styleId="xl33">
    <w:name w:val="xl33"/>
    <w:basedOn w:val="a2"/>
    <w:rsid w:val="00E849DA"/>
    <w:pPr>
      <w:pBdr>
        <w:left w:val="single" w:sz="4" w:space="0" w:color="auto"/>
        <w:right w:val="single" w:sz="4" w:space="0" w:color="auto"/>
      </w:pBdr>
      <w:spacing w:before="100" w:beforeAutospacing="1" w:after="100" w:afterAutospacing="1"/>
      <w:ind w:firstLine="0"/>
      <w:jc w:val="center"/>
    </w:pPr>
    <w:rPr>
      <w:rFonts w:ascii="SimSun" w:eastAsia="SimSun" w:hAnsi="SimSun" w:cs="Times New Roman" w:hint="eastAsia"/>
      <w:sz w:val="21"/>
      <w:szCs w:val="21"/>
      <w:lang w:val="en-US" w:eastAsia="zh-CN"/>
    </w:rPr>
  </w:style>
  <w:style w:type="paragraph" w:customStyle="1" w:styleId="2ffa">
    <w:name w:val="样式2"/>
    <w:basedOn w:val="a2"/>
    <w:rsid w:val="00E849DA"/>
    <w:pPr>
      <w:widowControl w:val="0"/>
      <w:adjustRightInd w:val="0"/>
      <w:spacing w:line="410" w:lineRule="atLeast"/>
      <w:ind w:firstLine="0"/>
      <w:jc w:val="both"/>
      <w:textAlignment w:val="baseline"/>
    </w:pPr>
    <w:rPr>
      <w:rFonts w:eastAsia="SimSun" w:cs="Times New Roman"/>
      <w:sz w:val="24"/>
      <w:szCs w:val="20"/>
      <w:lang w:val="en-US" w:eastAsia="zh-CN"/>
    </w:rPr>
  </w:style>
  <w:style w:type="paragraph" w:customStyle="1" w:styleId="ParaCharCharCharCharCharCharChar">
    <w:name w:val="默认段落字体 Para Char Char Char Char Char Char Char"/>
    <w:basedOn w:val="a2"/>
    <w:rsid w:val="00E849DA"/>
    <w:pPr>
      <w:widowControl w:val="0"/>
      <w:ind w:firstLine="0"/>
      <w:jc w:val="both"/>
    </w:pPr>
    <w:rPr>
      <w:rFonts w:eastAsia="SimSun" w:cs="Times New Roman"/>
      <w:kern w:val="2"/>
      <w:sz w:val="21"/>
      <w:szCs w:val="24"/>
      <w:lang w:val="en-US" w:eastAsia="zh-CN"/>
    </w:rPr>
  </w:style>
  <w:style w:type="paragraph" w:customStyle="1" w:styleId="1fff">
    <w:name w:val="样式1"/>
    <w:basedOn w:val="a2"/>
    <w:rsid w:val="00E849DA"/>
    <w:pPr>
      <w:widowControl w:val="0"/>
      <w:adjustRightInd w:val="0"/>
      <w:spacing w:line="420" w:lineRule="auto"/>
      <w:ind w:firstLine="0"/>
      <w:jc w:val="center"/>
      <w:textAlignment w:val="baseline"/>
    </w:pPr>
    <w:rPr>
      <w:rFonts w:ascii="SimSun" w:eastAsia="SimSun" w:cs="Times New Roman"/>
      <w:sz w:val="24"/>
      <w:szCs w:val="20"/>
      <w:lang w:val="en-US" w:eastAsia="zh-CN"/>
    </w:rPr>
  </w:style>
  <w:style w:type="paragraph" w:customStyle="1" w:styleId="CharCharCharChar">
    <w:name w:val="Char Char Char Char"/>
    <w:basedOn w:val="a2"/>
    <w:rsid w:val="00E849DA"/>
    <w:pPr>
      <w:widowControl w:val="0"/>
      <w:ind w:firstLine="0"/>
      <w:jc w:val="both"/>
    </w:pPr>
    <w:rPr>
      <w:rFonts w:eastAsia="SimSun" w:cs="Times New Roman"/>
      <w:kern w:val="2"/>
      <w:sz w:val="21"/>
      <w:szCs w:val="24"/>
      <w:lang w:val="en-US" w:eastAsia="zh-CN"/>
    </w:rPr>
  </w:style>
  <w:style w:type="paragraph" w:customStyle="1" w:styleId="Char1">
    <w:name w:val="Char"/>
    <w:basedOn w:val="a2"/>
    <w:rsid w:val="00E849DA"/>
    <w:pPr>
      <w:widowControl w:val="0"/>
      <w:ind w:firstLine="0"/>
      <w:jc w:val="both"/>
    </w:pPr>
    <w:rPr>
      <w:rFonts w:eastAsia="SimSun" w:cs="Times New Roman"/>
      <w:kern w:val="2"/>
      <w:sz w:val="21"/>
      <w:szCs w:val="24"/>
      <w:lang w:val="en-US" w:eastAsia="zh-CN"/>
    </w:rPr>
  </w:style>
  <w:style w:type="paragraph" w:customStyle="1" w:styleId="affffffffff8">
    <w:name w:val="缺省文本"/>
    <w:rsid w:val="00E849DA"/>
    <w:pPr>
      <w:widowControl w:val="0"/>
      <w:autoSpaceDE w:val="0"/>
      <w:autoSpaceDN w:val="0"/>
      <w:adjustRightInd w:val="0"/>
      <w:ind w:firstLine="0"/>
    </w:pPr>
    <w:rPr>
      <w:rFonts w:ascii="Times New Roman" w:eastAsia="SimSun" w:hAnsi="Times New Roman" w:cs="Times New Roman"/>
      <w:color w:val="000000"/>
      <w:sz w:val="20"/>
      <w:szCs w:val="20"/>
      <w:lang w:val="en-US" w:eastAsia="zh-CN"/>
    </w:rPr>
  </w:style>
  <w:style w:type="paragraph" w:customStyle="1" w:styleId="affffffffff9">
    <w:name w:val="表文"/>
    <w:basedOn w:val="a2"/>
    <w:rsid w:val="00E849DA"/>
    <w:pPr>
      <w:widowControl w:val="0"/>
      <w:adjustRightInd w:val="0"/>
      <w:ind w:firstLine="0"/>
      <w:jc w:val="center"/>
      <w:textAlignment w:val="baseline"/>
    </w:pPr>
    <w:rPr>
      <w:rFonts w:eastAsia="SimSun" w:cs="Times New Roman"/>
      <w:sz w:val="24"/>
      <w:szCs w:val="20"/>
      <w:lang w:val="en-US" w:eastAsia="zh-CN"/>
    </w:rPr>
  </w:style>
  <w:style w:type="paragraph" w:customStyle="1" w:styleId="affffffffffa">
    <w:name w:val="标准"/>
    <w:basedOn w:val="a2"/>
    <w:rsid w:val="00E849DA"/>
    <w:pPr>
      <w:widowControl w:val="0"/>
      <w:adjustRightInd w:val="0"/>
      <w:spacing w:line="312" w:lineRule="atLeast"/>
      <w:ind w:firstLine="0"/>
      <w:jc w:val="both"/>
      <w:textAlignment w:val="baseline"/>
    </w:pPr>
    <w:rPr>
      <w:rFonts w:eastAsia="SimSun" w:cs="Times New Roman"/>
      <w:sz w:val="24"/>
      <w:szCs w:val="20"/>
      <w:lang w:val="en-US" w:eastAsia="zh-CN"/>
    </w:rPr>
  </w:style>
  <w:style w:type="paragraph" w:customStyle="1" w:styleId="xl87">
    <w:name w:val="xl87"/>
    <w:basedOn w:val="a2"/>
    <w:rsid w:val="00E849DA"/>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ISOCPEUR" w:eastAsia="Times New Roman" w:hAnsi="ISOCPEUR" w:cs="Times New Roman"/>
      <w:i/>
      <w:iCs/>
      <w:sz w:val="24"/>
      <w:szCs w:val="24"/>
      <w:lang w:eastAsia="ru-RU"/>
    </w:rPr>
  </w:style>
  <w:style w:type="paragraph" w:customStyle="1" w:styleId="xl88">
    <w:name w:val="xl88"/>
    <w:basedOn w:val="a2"/>
    <w:rsid w:val="00E849DA"/>
    <w:pPr>
      <w:spacing w:before="100" w:beforeAutospacing="1" w:after="100" w:afterAutospacing="1"/>
      <w:ind w:firstLine="0"/>
    </w:pPr>
    <w:rPr>
      <w:rFonts w:eastAsia="Times New Roman" w:cs="Times New Roman"/>
      <w:sz w:val="20"/>
      <w:szCs w:val="20"/>
      <w:lang w:eastAsia="ru-RU"/>
    </w:rPr>
  </w:style>
  <w:style w:type="paragraph" w:customStyle="1" w:styleId="xl89">
    <w:name w:val="xl89"/>
    <w:basedOn w:val="a2"/>
    <w:rsid w:val="00E849DA"/>
    <w:pPr>
      <w:spacing w:before="100" w:beforeAutospacing="1" w:after="100" w:afterAutospacing="1"/>
      <w:ind w:firstLine="0"/>
      <w:jc w:val="center"/>
    </w:pPr>
    <w:rPr>
      <w:rFonts w:eastAsia="Times New Roman" w:cs="Times New Roman"/>
      <w:sz w:val="24"/>
      <w:szCs w:val="24"/>
      <w:lang w:eastAsia="ru-RU"/>
    </w:rPr>
  </w:style>
  <w:style w:type="paragraph" w:customStyle="1" w:styleId="xl90">
    <w:name w:val="xl90"/>
    <w:basedOn w:val="a2"/>
    <w:rsid w:val="00E849DA"/>
    <w:pPr>
      <w:pBdr>
        <w:bottom w:val="single" w:sz="4" w:space="0" w:color="auto"/>
        <w:right w:val="single" w:sz="4" w:space="0" w:color="auto"/>
      </w:pBdr>
      <w:spacing w:before="100" w:beforeAutospacing="1" w:after="100" w:afterAutospacing="1"/>
      <w:ind w:firstLine="0"/>
      <w:jc w:val="center"/>
      <w:textAlignment w:val="center"/>
    </w:pPr>
    <w:rPr>
      <w:rFonts w:ascii="ISOCPEUR" w:eastAsia="Times New Roman" w:hAnsi="ISOCPEUR" w:cs="Times New Roman"/>
      <w:b/>
      <w:bCs/>
      <w:i/>
      <w:iCs/>
      <w:sz w:val="24"/>
      <w:szCs w:val="24"/>
      <w:lang w:eastAsia="ru-RU"/>
    </w:rPr>
  </w:style>
  <w:style w:type="paragraph" w:customStyle="1" w:styleId="xl91">
    <w:name w:val="xl91"/>
    <w:basedOn w:val="a2"/>
    <w:rsid w:val="00E849DA"/>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ISOCPEUR" w:eastAsia="Times New Roman" w:hAnsi="ISOCPEUR" w:cs="Times New Roman"/>
      <w:b/>
      <w:bCs/>
      <w:i/>
      <w:iCs/>
      <w:sz w:val="24"/>
      <w:szCs w:val="24"/>
      <w:lang w:eastAsia="ru-RU"/>
    </w:rPr>
  </w:style>
  <w:style w:type="paragraph" w:customStyle="1" w:styleId="xl92">
    <w:name w:val="xl92"/>
    <w:basedOn w:val="a2"/>
    <w:rsid w:val="00E849DA"/>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ISOCPEUR" w:eastAsia="Times New Roman" w:hAnsi="ISOCPEUR" w:cs="Times New Roman"/>
      <w:b/>
      <w:bCs/>
      <w:i/>
      <w:iCs/>
      <w:sz w:val="24"/>
      <w:szCs w:val="24"/>
      <w:lang w:eastAsia="ru-RU"/>
    </w:rPr>
  </w:style>
  <w:style w:type="paragraph" w:customStyle="1" w:styleId="xl93">
    <w:name w:val="xl93"/>
    <w:basedOn w:val="a2"/>
    <w:rsid w:val="00E849DA"/>
    <w:pPr>
      <w:pBdr>
        <w:left w:val="single" w:sz="4" w:space="0" w:color="auto"/>
        <w:bottom w:val="single" w:sz="4" w:space="0" w:color="auto"/>
      </w:pBdr>
      <w:spacing w:before="100" w:beforeAutospacing="1" w:after="100" w:afterAutospacing="1"/>
      <w:ind w:firstLine="0"/>
      <w:jc w:val="center"/>
      <w:textAlignment w:val="center"/>
    </w:pPr>
    <w:rPr>
      <w:rFonts w:ascii="ISOCPEUR" w:eastAsia="Times New Roman" w:hAnsi="ISOCPEUR" w:cs="Times New Roman"/>
      <w:b/>
      <w:bCs/>
      <w:i/>
      <w:iCs/>
      <w:sz w:val="24"/>
      <w:szCs w:val="24"/>
      <w:lang w:eastAsia="ru-RU"/>
    </w:rPr>
  </w:style>
  <w:style w:type="paragraph" w:customStyle="1" w:styleId="xl94">
    <w:name w:val="xl94"/>
    <w:basedOn w:val="a2"/>
    <w:rsid w:val="00E849DA"/>
    <w:pPr>
      <w:spacing w:before="100" w:beforeAutospacing="1" w:after="100" w:afterAutospacing="1"/>
      <w:ind w:firstLine="0"/>
      <w:jc w:val="center"/>
    </w:pPr>
    <w:rPr>
      <w:rFonts w:eastAsia="Times New Roman" w:cs="Times New Roman"/>
      <w:sz w:val="20"/>
      <w:szCs w:val="20"/>
      <w:lang w:eastAsia="ru-RU"/>
    </w:rPr>
  </w:style>
  <w:style w:type="paragraph" w:customStyle="1" w:styleId="xl95">
    <w:name w:val="xl95"/>
    <w:basedOn w:val="a2"/>
    <w:rsid w:val="00E849DA"/>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ISOCPEUR" w:eastAsia="Times New Roman" w:hAnsi="ISOCPEUR" w:cs="Times New Roman"/>
      <w:i/>
      <w:iCs/>
      <w:sz w:val="24"/>
      <w:szCs w:val="24"/>
      <w:lang w:eastAsia="ru-RU"/>
    </w:rPr>
  </w:style>
  <w:style w:type="paragraph" w:customStyle="1" w:styleId="xl96">
    <w:name w:val="xl96"/>
    <w:basedOn w:val="a2"/>
    <w:rsid w:val="00E849DA"/>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ISOCPEUR" w:eastAsia="Times New Roman" w:hAnsi="ISOCPEUR" w:cs="Times New Roman"/>
      <w:b/>
      <w:bCs/>
      <w:i/>
      <w:iCs/>
      <w:lang w:eastAsia="ru-RU"/>
    </w:rPr>
  </w:style>
  <w:style w:type="paragraph" w:customStyle="1" w:styleId="xl97">
    <w:name w:val="xl97"/>
    <w:basedOn w:val="a2"/>
    <w:rsid w:val="00E849DA"/>
    <w:pPr>
      <w:spacing w:before="100" w:beforeAutospacing="1" w:after="100" w:afterAutospacing="1"/>
      <w:ind w:firstLine="0"/>
      <w:jc w:val="center"/>
      <w:textAlignment w:val="center"/>
    </w:pPr>
    <w:rPr>
      <w:rFonts w:eastAsia="Times New Roman" w:cs="Times New Roman"/>
      <w:sz w:val="20"/>
      <w:szCs w:val="20"/>
      <w:lang w:eastAsia="ru-RU"/>
    </w:rPr>
  </w:style>
  <w:style w:type="paragraph" w:customStyle="1" w:styleId="xl98">
    <w:name w:val="xl98"/>
    <w:basedOn w:val="a2"/>
    <w:rsid w:val="00E849DA"/>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ascii="ISOCPEUR" w:eastAsia="Times New Roman" w:hAnsi="ISOCPEUR" w:cs="Times New Roman"/>
      <w:i/>
      <w:iCs/>
      <w:sz w:val="24"/>
      <w:szCs w:val="24"/>
      <w:lang w:eastAsia="ru-RU"/>
    </w:rPr>
  </w:style>
  <w:style w:type="paragraph" w:customStyle="1" w:styleId="xl99">
    <w:name w:val="xl99"/>
    <w:basedOn w:val="a2"/>
    <w:rsid w:val="00E849D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0"/>
      <w:jc w:val="center"/>
      <w:textAlignment w:val="center"/>
    </w:pPr>
    <w:rPr>
      <w:rFonts w:ascii="ISOCPEUR" w:eastAsia="Times New Roman" w:hAnsi="ISOCPEUR" w:cs="Times New Roman"/>
      <w:b/>
      <w:bCs/>
      <w:i/>
      <w:iCs/>
      <w:sz w:val="24"/>
      <w:szCs w:val="24"/>
      <w:lang w:eastAsia="ru-RU"/>
    </w:rPr>
  </w:style>
  <w:style w:type="paragraph" w:customStyle="1" w:styleId="xl100">
    <w:name w:val="xl100"/>
    <w:basedOn w:val="a2"/>
    <w:rsid w:val="00E849DA"/>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ind w:firstLine="0"/>
      <w:jc w:val="center"/>
      <w:textAlignment w:val="center"/>
    </w:pPr>
    <w:rPr>
      <w:rFonts w:ascii="ISOCPEUR" w:eastAsia="Times New Roman" w:hAnsi="ISOCPEUR" w:cs="Times New Roman"/>
      <w:b/>
      <w:bCs/>
      <w:i/>
      <w:iCs/>
      <w:sz w:val="24"/>
      <w:szCs w:val="24"/>
      <w:lang w:eastAsia="ru-RU"/>
    </w:rPr>
  </w:style>
  <w:style w:type="paragraph" w:customStyle="1" w:styleId="xl101">
    <w:name w:val="xl101"/>
    <w:basedOn w:val="a2"/>
    <w:rsid w:val="00E849DA"/>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ind w:firstLine="0"/>
      <w:jc w:val="center"/>
      <w:textAlignment w:val="center"/>
    </w:pPr>
    <w:rPr>
      <w:rFonts w:ascii="ISOCPEUR" w:eastAsia="Times New Roman" w:hAnsi="ISOCPEUR" w:cs="Times New Roman"/>
      <w:i/>
      <w:iCs/>
      <w:sz w:val="24"/>
      <w:szCs w:val="24"/>
      <w:lang w:eastAsia="ru-RU"/>
    </w:rPr>
  </w:style>
  <w:style w:type="paragraph" w:customStyle="1" w:styleId="xl102">
    <w:name w:val="xl102"/>
    <w:basedOn w:val="a2"/>
    <w:rsid w:val="00E849DA"/>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ind w:firstLine="0"/>
      <w:jc w:val="center"/>
      <w:textAlignment w:val="center"/>
    </w:pPr>
    <w:rPr>
      <w:rFonts w:ascii="ISOCPEUR" w:eastAsia="Times New Roman" w:hAnsi="ISOCPEUR" w:cs="Times New Roman"/>
      <w:i/>
      <w:iCs/>
      <w:sz w:val="24"/>
      <w:szCs w:val="24"/>
      <w:lang w:eastAsia="ru-RU"/>
    </w:rPr>
  </w:style>
  <w:style w:type="paragraph" w:customStyle="1" w:styleId="xl103">
    <w:name w:val="xl103"/>
    <w:basedOn w:val="a2"/>
    <w:rsid w:val="00E849DA"/>
    <w:pPr>
      <w:pBdr>
        <w:left w:val="single" w:sz="4" w:space="0" w:color="auto"/>
        <w:bottom w:val="single" w:sz="4" w:space="0" w:color="auto"/>
        <w:right w:val="single" w:sz="4" w:space="0" w:color="auto"/>
      </w:pBdr>
      <w:shd w:val="clear" w:color="000000" w:fill="B7DEE8"/>
      <w:spacing w:before="100" w:beforeAutospacing="1" w:after="100" w:afterAutospacing="1"/>
      <w:ind w:firstLine="0"/>
      <w:jc w:val="center"/>
      <w:textAlignment w:val="center"/>
    </w:pPr>
    <w:rPr>
      <w:rFonts w:ascii="ISOCPEUR" w:eastAsia="Times New Roman" w:hAnsi="ISOCPEUR" w:cs="Times New Roman"/>
      <w:b/>
      <w:bCs/>
      <w:i/>
      <w:iCs/>
      <w:sz w:val="24"/>
      <w:szCs w:val="24"/>
      <w:lang w:eastAsia="ru-RU"/>
    </w:rPr>
  </w:style>
  <w:style w:type="paragraph" w:customStyle="1" w:styleId="xl104">
    <w:name w:val="xl104"/>
    <w:basedOn w:val="a2"/>
    <w:rsid w:val="00E849DA"/>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ind w:firstLine="0"/>
      <w:textAlignment w:val="center"/>
    </w:pPr>
    <w:rPr>
      <w:rFonts w:ascii="ISOCPEUR" w:eastAsia="Times New Roman" w:hAnsi="ISOCPEUR" w:cs="Times New Roman"/>
      <w:b/>
      <w:bCs/>
      <w:i/>
      <w:iCs/>
      <w:sz w:val="24"/>
      <w:szCs w:val="24"/>
      <w:lang w:eastAsia="ru-RU"/>
    </w:rPr>
  </w:style>
  <w:style w:type="paragraph" w:customStyle="1" w:styleId="xl105">
    <w:name w:val="xl105"/>
    <w:basedOn w:val="a2"/>
    <w:rsid w:val="00E849DA"/>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ind w:firstLine="0"/>
      <w:jc w:val="center"/>
      <w:textAlignment w:val="center"/>
    </w:pPr>
    <w:rPr>
      <w:rFonts w:ascii="ISOCPEUR" w:eastAsia="Times New Roman" w:hAnsi="ISOCPEUR" w:cs="Times New Roman"/>
      <w:b/>
      <w:bCs/>
      <w:i/>
      <w:iCs/>
      <w:lang w:eastAsia="ru-RU"/>
    </w:rPr>
  </w:style>
  <w:style w:type="paragraph" w:customStyle="1" w:styleId="xl106">
    <w:name w:val="xl106"/>
    <w:basedOn w:val="a2"/>
    <w:rsid w:val="00E849DA"/>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ind w:firstLine="0"/>
      <w:jc w:val="center"/>
      <w:textAlignment w:val="center"/>
    </w:pPr>
    <w:rPr>
      <w:rFonts w:ascii="ISOCPEUR" w:eastAsia="Times New Roman" w:hAnsi="ISOCPEUR" w:cs="Times New Roman"/>
      <w:i/>
      <w:iCs/>
      <w:sz w:val="24"/>
      <w:szCs w:val="24"/>
      <w:lang w:eastAsia="ru-RU"/>
    </w:rPr>
  </w:style>
  <w:style w:type="paragraph" w:customStyle="1" w:styleId="xl107">
    <w:name w:val="xl107"/>
    <w:basedOn w:val="a2"/>
    <w:rsid w:val="00E849D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0"/>
      <w:textAlignment w:val="center"/>
    </w:pPr>
    <w:rPr>
      <w:rFonts w:ascii="ISOCPEUR" w:eastAsia="Times New Roman" w:hAnsi="ISOCPEUR" w:cs="Times New Roman"/>
      <w:b/>
      <w:bCs/>
      <w:i/>
      <w:iCs/>
      <w:sz w:val="24"/>
      <w:szCs w:val="24"/>
      <w:lang w:eastAsia="ru-RU"/>
    </w:rPr>
  </w:style>
  <w:style w:type="paragraph" w:customStyle="1" w:styleId="xl108">
    <w:name w:val="xl108"/>
    <w:basedOn w:val="a2"/>
    <w:rsid w:val="00E849D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0"/>
      <w:jc w:val="center"/>
      <w:textAlignment w:val="center"/>
    </w:pPr>
    <w:rPr>
      <w:rFonts w:ascii="ISOCPEUR" w:eastAsia="Times New Roman" w:hAnsi="ISOCPEUR" w:cs="Times New Roman"/>
      <w:b/>
      <w:bCs/>
      <w:i/>
      <w:iCs/>
      <w:lang w:eastAsia="ru-RU"/>
    </w:rPr>
  </w:style>
  <w:style w:type="paragraph" w:customStyle="1" w:styleId="xl109">
    <w:name w:val="xl109"/>
    <w:basedOn w:val="a2"/>
    <w:rsid w:val="00E849D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0"/>
      <w:jc w:val="center"/>
      <w:textAlignment w:val="center"/>
    </w:pPr>
    <w:rPr>
      <w:rFonts w:ascii="ISOCPEUR" w:eastAsia="Times New Roman" w:hAnsi="ISOCPEUR" w:cs="Times New Roman"/>
      <w:i/>
      <w:iCs/>
      <w:sz w:val="24"/>
      <w:szCs w:val="24"/>
      <w:lang w:eastAsia="ru-RU"/>
    </w:rPr>
  </w:style>
  <w:style w:type="paragraph" w:customStyle="1" w:styleId="xl110">
    <w:name w:val="xl110"/>
    <w:basedOn w:val="a2"/>
    <w:rsid w:val="00E849D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0"/>
      <w:jc w:val="center"/>
      <w:textAlignment w:val="center"/>
    </w:pPr>
    <w:rPr>
      <w:rFonts w:ascii="ISOCPEUR" w:eastAsia="Times New Roman" w:hAnsi="ISOCPEUR" w:cs="Times New Roman"/>
      <w:i/>
      <w:iCs/>
      <w:sz w:val="24"/>
      <w:szCs w:val="24"/>
      <w:lang w:eastAsia="ru-RU"/>
    </w:rPr>
  </w:style>
  <w:style w:type="paragraph" w:customStyle="1" w:styleId="xl111">
    <w:name w:val="xl111"/>
    <w:basedOn w:val="a2"/>
    <w:rsid w:val="00E849D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0"/>
      <w:jc w:val="center"/>
      <w:textAlignment w:val="center"/>
    </w:pPr>
    <w:rPr>
      <w:rFonts w:ascii="ISOCPEUR" w:eastAsia="Times New Roman" w:hAnsi="ISOCPEUR" w:cs="Times New Roman"/>
      <w:i/>
      <w:iCs/>
      <w:sz w:val="24"/>
      <w:szCs w:val="24"/>
      <w:lang w:eastAsia="ru-RU"/>
    </w:rPr>
  </w:style>
  <w:style w:type="paragraph" w:customStyle="1" w:styleId="xl112">
    <w:name w:val="xl112"/>
    <w:basedOn w:val="a2"/>
    <w:rsid w:val="00E849DA"/>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ind w:firstLine="0"/>
      <w:jc w:val="center"/>
      <w:textAlignment w:val="center"/>
    </w:pPr>
    <w:rPr>
      <w:rFonts w:ascii="ISOCPEUR" w:eastAsia="Times New Roman" w:hAnsi="ISOCPEUR" w:cs="Times New Roman"/>
      <w:i/>
      <w:iCs/>
      <w:sz w:val="24"/>
      <w:szCs w:val="24"/>
      <w:lang w:eastAsia="ru-RU"/>
    </w:rPr>
  </w:style>
  <w:style w:type="paragraph" w:customStyle="1" w:styleId="xl113">
    <w:name w:val="xl113"/>
    <w:basedOn w:val="a2"/>
    <w:rsid w:val="00E849D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ind w:firstLine="0"/>
      <w:jc w:val="center"/>
      <w:textAlignment w:val="center"/>
    </w:pPr>
    <w:rPr>
      <w:rFonts w:ascii="ISOCPEUR" w:eastAsia="Times New Roman" w:hAnsi="ISOCPEUR" w:cs="Times New Roman"/>
      <w:i/>
      <w:iCs/>
      <w:sz w:val="24"/>
      <w:szCs w:val="24"/>
      <w:lang w:eastAsia="ru-RU"/>
    </w:rPr>
  </w:style>
  <w:style w:type="paragraph" w:customStyle="1" w:styleId="xl114">
    <w:name w:val="xl114"/>
    <w:basedOn w:val="a2"/>
    <w:rsid w:val="00E849D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ind w:firstLine="0"/>
      <w:jc w:val="center"/>
      <w:textAlignment w:val="center"/>
    </w:pPr>
    <w:rPr>
      <w:rFonts w:ascii="ISOCPEUR" w:eastAsia="Times New Roman" w:hAnsi="ISOCPEUR" w:cs="Times New Roman"/>
      <w:i/>
      <w:iCs/>
      <w:sz w:val="24"/>
      <w:szCs w:val="24"/>
      <w:lang w:eastAsia="ru-RU"/>
    </w:rPr>
  </w:style>
  <w:style w:type="paragraph" w:customStyle="1" w:styleId="xl115">
    <w:name w:val="xl115"/>
    <w:basedOn w:val="a2"/>
    <w:rsid w:val="00E849DA"/>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ind w:firstLine="0"/>
      <w:jc w:val="center"/>
      <w:textAlignment w:val="center"/>
    </w:pPr>
    <w:rPr>
      <w:rFonts w:ascii="ISOCPEUR" w:eastAsia="Times New Roman" w:hAnsi="ISOCPEUR" w:cs="Times New Roman"/>
      <w:i/>
      <w:iCs/>
      <w:sz w:val="24"/>
      <w:szCs w:val="24"/>
      <w:lang w:eastAsia="ru-RU"/>
    </w:rPr>
  </w:style>
  <w:style w:type="paragraph" w:customStyle="1" w:styleId="xl116">
    <w:name w:val="xl116"/>
    <w:basedOn w:val="a2"/>
    <w:rsid w:val="00E849D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0"/>
      <w:textAlignment w:val="center"/>
    </w:pPr>
    <w:rPr>
      <w:rFonts w:ascii="ISOCPEUR" w:eastAsia="Times New Roman" w:hAnsi="ISOCPEUR" w:cs="Times New Roman"/>
      <w:i/>
      <w:iCs/>
      <w:sz w:val="24"/>
      <w:szCs w:val="24"/>
      <w:lang w:eastAsia="ru-RU"/>
    </w:rPr>
  </w:style>
  <w:style w:type="paragraph" w:customStyle="1" w:styleId="xl117">
    <w:name w:val="xl117"/>
    <w:basedOn w:val="a2"/>
    <w:rsid w:val="00E849DA"/>
    <w:pPr>
      <w:shd w:val="clear" w:color="000000" w:fill="60497A"/>
      <w:spacing w:before="100" w:beforeAutospacing="1" w:after="100" w:afterAutospacing="1"/>
      <w:ind w:firstLine="0"/>
    </w:pPr>
    <w:rPr>
      <w:rFonts w:eastAsia="Times New Roman" w:cs="Times New Roman"/>
      <w:sz w:val="24"/>
      <w:szCs w:val="24"/>
      <w:lang w:eastAsia="ru-RU"/>
    </w:rPr>
  </w:style>
  <w:style w:type="paragraph" w:customStyle="1" w:styleId="xl118">
    <w:name w:val="xl118"/>
    <w:basedOn w:val="a2"/>
    <w:rsid w:val="00E849DA"/>
    <w:pPr>
      <w:pBdr>
        <w:left w:val="single" w:sz="4" w:space="0" w:color="auto"/>
        <w:bottom w:val="single" w:sz="4" w:space="0" w:color="auto"/>
      </w:pBdr>
      <w:shd w:val="clear" w:color="000000" w:fill="60497A"/>
      <w:spacing w:before="100" w:beforeAutospacing="1" w:after="100" w:afterAutospacing="1"/>
      <w:ind w:firstLine="0"/>
      <w:jc w:val="center"/>
      <w:textAlignment w:val="center"/>
    </w:pPr>
    <w:rPr>
      <w:rFonts w:ascii="ISOCPEUR" w:eastAsia="Times New Roman" w:hAnsi="ISOCPEUR" w:cs="Times New Roman"/>
      <w:b/>
      <w:bCs/>
      <w:i/>
      <w:iCs/>
      <w:sz w:val="24"/>
      <w:szCs w:val="24"/>
      <w:lang w:eastAsia="ru-RU"/>
    </w:rPr>
  </w:style>
  <w:style w:type="paragraph" w:customStyle="1" w:styleId="xl119">
    <w:name w:val="xl119"/>
    <w:basedOn w:val="a2"/>
    <w:rsid w:val="00E849DA"/>
    <w:pPr>
      <w:pBdr>
        <w:top w:val="single" w:sz="4" w:space="0" w:color="auto"/>
        <w:left w:val="single" w:sz="4" w:space="0" w:color="auto"/>
        <w:bottom w:val="single" w:sz="4" w:space="0" w:color="auto"/>
        <w:right w:val="single" w:sz="4" w:space="0" w:color="auto"/>
      </w:pBdr>
      <w:shd w:val="clear" w:color="000000" w:fill="60497A"/>
      <w:spacing w:before="100" w:beforeAutospacing="1" w:after="100" w:afterAutospacing="1"/>
      <w:ind w:firstLine="0"/>
      <w:jc w:val="center"/>
      <w:textAlignment w:val="center"/>
    </w:pPr>
    <w:rPr>
      <w:rFonts w:ascii="ISOCPEUR" w:eastAsia="Times New Roman" w:hAnsi="ISOCPEUR" w:cs="Times New Roman"/>
      <w:i/>
      <w:iCs/>
      <w:sz w:val="24"/>
      <w:szCs w:val="24"/>
      <w:lang w:eastAsia="ru-RU"/>
    </w:rPr>
  </w:style>
  <w:style w:type="paragraph" w:customStyle="1" w:styleId="xl120">
    <w:name w:val="xl120"/>
    <w:basedOn w:val="a2"/>
    <w:rsid w:val="00E849DA"/>
    <w:pPr>
      <w:shd w:val="clear" w:color="000000" w:fill="60497A"/>
      <w:spacing w:before="100" w:beforeAutospacing="1" w:after="100" w:afterAutospacing="1"/>
      <w:ind w:firstLine="0"/>
      <w:jc w:val="center"/>
    </w:pPr>
    <w:rPr>
      <w:rFonts w:eastAsia="Times New Roman" w:cs="Times New Roman"/>
      <w:sz w:val="20"/>
      <w:szCs w:val="20"/>
      <w:lang w:eastAsia="ru-RU"/>
    </w:rPr>
  </w:style>
  <w:style w:type="paragraph" w:customStyle="1" w:styleId="xl121">
    <w:name w:val="xl121"/>
    <w:basedOn w:val="a2"/>
    <w:rsid w:val="00E849DA"/>
    <w:pPr>
      <w:pBdr>
        <w:left w:val="single" w:sz="4" w:space="0" w:color="auto"/>
        <w:bottom w:val="single" w:sz="4" w:space="0" w:color="auto"/>
        <w:right w:val="single" w:sz="4" w:space="0" w:color="auto"/>
      </w:pBdr>
      <w:shd w:val="clear" w:color="000000" w:fill="60497A"/>
      <w:spacing w:before="100" w:beforeAutospacing="1" w:after="100" w:afterAutospacing="1"/>
      <w:ind w:firstLine="0"/>
      <w:jc w:val="center"/>
      <w:textAlignment w:val="center"/>
    </w:pPr>
    <w:rPr>
      <w:rFonts w:ascii="ISOCPEUR" w:eastAsia="Times New Roman" w:hAnsi="ISOCPEUR" w:cs="Times New Roman"/>
      <w:b/>
      <w:bCs/>
      <w:i/>
      <w:iCs/>
      <w:sz w:val="24"/>
      <w:szCs w:val="24"/>
      <w:lang w:eastAsia="ru-RU"/>
    </w:rPr>
  </w:style>
  <w:style w:type="paragraph" w:customStyle="1" w:styleId="xl122">
    <w:name w:val="xl122"/>
    <w:basedOn w:val="a2"/>
    <w:rsid w:val="00E849DA"/>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ISOCPEUR" w:eastAsia="Times New Roman" w:hAnsi="ISOCPEUR" w:cs="Times New Roman"/>
      <w:i/>
      <w:iCs/>
      <w:sz w:val="24"/>
      <w:szCs w:val="24"/>
      <w:lang w:eastAsia="ru-RU"/>
    </w:rPr>
  </w:style>
  <w:style w:type="paragraph" w:customStyle="1" w:styleId="xl123">
    <w:name w:val="xl123"/>
    <w:basedOn w:val="a2"/>
    <w:rsid w:val="00E849DA"/>
    <w:pPr>
      <w:pBdr>
        <w:top w:val="single" w:sz="4" w:space="0" w:color="auto"/>
        <w:left w:val="single" w:sz="4" w:space="0" w:color="auto"/>
        <w:bottom w:val="single" w:sz="4" w:space="0" w:color="auto"/>
        <w:right w:val="single" w:sz="4" w:space="0" w:color="auto"/>
      </w:pBdr>
      <w:shd w:val="clear" w:color="000000" w:fill="60497A"/>
      <w:spacing w:before="100" w:beforeAutospacing="1" w:after="100" w:afterAutospacing="1"/>
      <w:ind w:firstLine="0"/>
      <w:jc w:val="center"/>
      <w:textAlignment w:val="center"/>
    </w:pPr>
    <w:rPr>
      <w:rFonts w:ascii="ISOCPEUR" w:eastAsia="Times New Roman" w:hAnsi="ISOCPEUR" w:cs="Times New Roman"/>
      <w:b/>
      <w:bCs/>
      <w:i/>
      <w:iCs/>
      <w:lang w:eastAsia="ru-RU"/>
    </w:rPr>
  </w:style>
  <w:style w:type="paragraph" w:customStyle="1" w:styleId="xl124">
    <w:name w:val="xl124"/>
    <w:basedOn w:val="a2"/>
    <w:rsid w:val="00E849DA"/>
    <w:pPr>
      <w:shd w:val="clear" w:color="000000" w:fill="FABF8F"/>
      <w:spacing w:before="100" w:beforeAutospacing="1" w:after="100" w:afterAutospacing="1"/>
      <w:ind w:firstLine="0"/>
    </w:pPr>
    <w:rPr>
      <w:rFonts w:eastAsia="Times New Roman" w:cs="Times New Roman"/>
      <w:sz w:val="24"/>
      <w:szCs w:val="24"/>
      <w:lang w:eastAsia="ru-RU"/>
    </w:rPr>
  </w:style>
  <w:style w:type="paragraph" w:customStyle="1" w:styleId="xl125">
    <w:name w:val="xl125"/>
    <w:basedOn w:val="a2"/>
    <w:rsid w:val="00E849DA"/>
    <w:pPr>
      <w:pBdr>
        <w:top w:val="single" w:sz="4" w:space="0" w:color="auto"/>
        <w:bottom w:val="single" w:sz="4" w:space="0" w:color="auto"/>
        <w:right w:val="single" w:sz="4" w:space="0" w:color="auto"/>
      </w:pBdr>
      <w:shd w:val="clear" w:color="000000" w:fill="D9D9D9"/>
      <w:spacing w:before="100" w:beforeAutospacing="1" w:after="100" w:afterAutospacing="1"/>
      <w:ind w:firstLine="0"/>
      <w:jc w:val="center"/>
      <w:textAlignment w:val="center"/>
    </w:pPr>
    <w:rPr>
      <w:rFonts w:ascii="ISOCPEUR" w:eastAsia="Times New Roman" w:hAnsi="ISOCPEUR" w:cs="Times New Roman"/>
      <w:i/>
      <w:iCs/>
      <w:sz w:val="24"/>
      <w:szCs w:val="24"/>
      <w:lang w:eastAsia="ru-RU"/>
    </w:rPr>
  </w:style>
  <w:style w:type="paragraph" w:customStyle="1" w:styleId="xl126">
    <w:name w:val="xl126"/>
    <w:basedOn w:val="a2"/>
    <w:rsid w:val="00E849DA"/>
    <w:pPr>
      <w:pBdr>
        <w:top w:val="single" w:sz="4" w:space="0" w:color="auto"/>
        <w:left w:val="single" w:sz="4" w:space="0" w:color="auto"/>
        <w:bottom w:val="single" w:sz="4" w:space="0" w:color="auto"/>
      </w:pBdr>
      <w:shd w:val="clear" w:color="000000" w:fill="DDD9C4"/>
      <w:spacing w:before="100" w:beforeAutospacing="1" w:after="100" w:afterAutospacing="1"/>
      <w:ind w:firstLine="0"/>
      <w:jc w:val="center"/>
      <w:textAlignment w:val="center"/>
    </w:pPr>
    <w:rPr>
      <w:rFonts w:ascii="ISOCPEUR" w:eastAsia="Times New Roman" w:hAnsi="ISOCPEUR" w:cs="Times New Roman"/>
      <w:i/>
      <w:iCs/>
      <w:sz w:val="24"/>
      <w:szCs w:val="24"/>
      <w:lang w:eastAsia="ru-RU"/>
    </w:rPr>
  </w:style>
  <w:style w:type="paragraph" w:customStyle="1" w:styleId="xl127">
    <w:name w:val="xl127"/>
    <w:basedOn w:val="a2"/>
    <w:rsid w:val="00E849DA"/>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ascii="ISOCPEUR" w:eastAsia="Times New Roman" w:hAnsi="ISOCPEUR" w:cs="Times New Roman"/>
      <w:i/>
      <w:iCs/>
      <w:sz w:val="24"/>
      <w:szCs w:val="24"/>
      <w:lang w:eastAsia="ru-RU"/>
    </w:rPr>
  </w:style>
  <w:style w:type="paragraph" w:customStyle="1" w:styleId="xl128">
    <w:name w:val="xl128"/>
    <w:basedOn w:val="a2"/>
    <w:rsid w:val="00E849D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0"/>
      <w:jc w:val="center"/>
      <w:textAlignment w:val="center"/>
    </w:pPr>
    <w:rPr>
      <w:rFonts w:ascii="ISOCPEUR" w:eastAsia="Times New Roman" w:hAnsi="ISOCPEUR" w:cs="Times New Roman"/>
      <w:i/>
      <w:iCs/>
      <w:sz w:val="24"/>
      <w:szCs w:val="24"/>
      <w:lang w:eastAsia="ru-RU"/>
    </w:rPr>
  </w:style>
  <w:style w:type="paragraph" w:customStyle="1" w:styleId="xl129">
    <w:name w:val="xl129"/>
    <w:basedOn w:val="a2"/>
    <w:rsid w:val="00E849DA"/>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ind w:firstLine="0"/>
      <w:jc w:val="center"/>
      <w:textAlignment w:val="center"/>
    </w:pPr>
    <w:rPr>
      <w:rFonts w:ascii="ISOCPEUR" w:eastAsia="Times New Roman" w:hAnsi="ISOCPEUR" w:cs="Times New Roman"/>
      <w:i/>
      <w:iCs/>
      <w:sz w:val="24"/>
      <w:szCs w:val="24"/>
      <w:lang w:eastAsia="ru-RU"/>
    </w:rPr>
  </w:style>
  <w:style w:type="paragraph" w:customStyle="1" w:styleId="xl130">
    <w:name w:val="xl130"/>
    <w:basedOn w:val="a2"/>
    <w:rsid w:val="00E849DA"/>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ascii="ISOCPEUR" w:eastAsia="Times New Roman" w:hAnsi="ISOCPEUR" w:cs="Times New Roman"/>
      <w:i/>
      <w:iCs/>
      <w:sz w:val="24"/>
      <w:szCs w:val="24"/>
      <w:lang w:eastAsia="ru-RU"/>
    </w:rPr>
  </w:style>
  <w:style w:type="paragraph" w:customStyle="1" w:styleId="xl131">
    <w:name w:val="xl131"/>
    <w:basedOn w:val="a2"/>
    <w:rsid w:val="00E849DA"/>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ascii="ISOCPEUR" w:eastAsia="Times New Roman" w:hAnsi="ISOCPEUR" w:cs="Times New Roman"/>
      <w:i/>
      <w:iCs/>
      <w:sz w:val="24"/>
      <w:szCs w:val="24"/>
      <w:lang w:eastAsia="ru-RU"/>
    </w:rPr>
  </w:style>
  <w:style w:type="paragraph" w:customStyle="1" w:styleId="xl132">
    <w:name w:val="xl132"/>
    <w:basedOn w:val="a2"/>
    <w:rsid w:val="00E849DA"/>
    <w:pPr>
      <w:pBdr>
        <w:left w:val="single" w:sz="4" w:space="0" w:color="auto"/>
        <w:bottom w:val="single" w:sz="4" w:space="0" w:color="auto"/>
        <w:right w:val="single" w:sz="4" w:space="0" w:color="auto"/>
      </w:pBdr>
      <w:shd w:val="clear" w:color="000000" w:fill="60497A"/>
      <w:spacing w:before="100" w:beforeAutospacing="1" w:after="100" w:afterAutospacing="1"/>
      <w:ind w:firstLine="0"/>
      <w:jc w:val="center"/>
      <w:textAlignment w:val="center"/>
    </w:pPr>
    <w:rPr>
      <w:rFonts w:ascii="ISOCPEUR" w:eastAsia="Times New Roman" w:hAnsi="ISOCPEUR" w:cs="Times New Roman"/>
      <w:b/>
      <w:bCs/>
      <w:i/>
      <w:iCs/>
      <w:color w:val="FFFFFF"/>
      <w:sz w:val="24"/>
      <w:szCs w:val="24"/>
      <w:lang w:eastAsia="ru-RU"/>
    </w:rPr>
  </w:style>
  <w:style w:type="paragraph" w:customStyle="1" w:styleId="xl133">
    <w:name w:val="xl133"/>
    <w:basedOn w:val="a2"/>
    <w:rsid w:val="00E849DA"/>
    <w:pPr>
      <w:pBdr>
        <w:top w:val="single" w:sz="4" w:space="0" w:color="auto"/>
        <w:left w:val="single" w:sz="4" w:space="0" w:color="auto"/>
        <w:bottom w:val="single" w:sz="4" w:space="0" w:color="auto"/>
        <w:right w:val="single" w:sz="4" w:space="0" w:color="auto"/>
      </w:pBdr>
      <w:shd w:val="clear" w:color="000000" w:fill="60497A"/>
      <w:spacing w:before="100" w:beforeAutospacing="1" w:after="100" w:afterAutospacing="1"/>
      <w:ind w:firstLine="0"/>
      <w:jc w:val="center"/>
      <w:textAlignment w:val="center"/>
    </w:pPr>
    <w:rPr>
      <w:rFonts w:ascii="ISOCPEUR" w:eastAsia="Times New Roman" w:hAnsi="ISOCPEUR" w:cs="Times New Roman"/>
      <w:b/>
      <w:bCs/>
      <w:i/>
      <w:iCs/>
      <w:color w:val="FFFFFF"/>
      <w:lang w:eastAsia="ru-RU"/>
    </w:rPr>
  </w:style>
  <w:style w:type="paragraph" w:customStyle="1" w:styleId="xl134">
    <w:name w:val="xl134"/>
    <w:basedOn w:val="a2"/>
    <w:rsid w:val="00E849DA"/>
    <w:pPr>
      <w:shd w:val="clear" w:color="000000" w:fill="FDE9D9"/>
      <w:spacing w:before="100" w:beforeAutospacing="1" w:after="100" w:afterAutospacing="1"/>
      <w:ind w:firstLine="0"/>
    </w:pPr>
    <w:rPr>
      <w:rFonts w:eastAsia="Times New Roman" w:cs="Times New Roman"/>
      <w:sz w:val="24"/>
      <w:szCs w:val="24"/>
      <w:lang w:eastAsia="ru-RU"/>
    </w:rPr>
  </w:style>
  <w:style w:type="paragraph" w:customStyle="1" w:styleId="xl135">
    <w:name w:val="xl135"/>
    <w:basedOn w:val="a2"/>
    <w:rsid w:val="00E849D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0"/>
      <w:jc w:val="center"/>
      <w:textAlignment w:val="center"/>
    </w:pPr>
    <w:rPr>
      <w:rFonts w:ascii="ISOCPEUR" w:eastAsia="Times New Roman" w:hAnsi="ISOCPEUR" w:cs="Times New Roman"/>
      <w:i/>
      <w:iCs/>
      <w:sz w:val="20"/>
      <w:szCs w:val="20"/>
      <w:lang w:eastAsia="ru-RU"/>
    </w:rPr>
  </w:style>
  <w:style w:type="paragraph" w:customStyle="1" w:styleId="xl136">
    <w:name w:val="xl136"/>
    <w:basedOn w:val="a2"/>
    <w:rsid w:val="00E849DA"/>
    <w:pPr>
      <w:pBdr>
        <w:top w:val="single" w:sz="4" w:space="0" w:color="auto"/>
        <w:left w:val="single" w:sz="4" w:space="0" w:color="auto"/>
        <w:bottom w:val="single" w:sz="4" w:space="0" w:color="auto"/>
      </w:pBdr>
      <w:shd w:val="clear" w:color="000000" w:fill="FDE9D9"/>
      <w:spacing w:before="100" w:beforeAutospacing="1" w:after="100" w:afterAutospacing="1"/>
      <w:ind w:firstLine="0"/>
      <w:jc w:val="center"/>
      <w:textAlignment w:val="center"/>
    </w:pPr>
    <w:rPr>
      <w:rFonts w:ascii="ISOCPEUR" w:eastAsia="Times New Roman" w:hAnsi="ISOCPEUR" w:cs="Times New Roman"/>
      <w:i/>
      <w:iCs/>
      <w:sz w:val="20"/>
      <w:szCs w:val="20"/>
      <w:lang w:eastAsia="ru-RU"/>
    </w:rPr>
  </w:style>
  <w:style w:type="paragraph" w:customStyle="1" w:styleId="xl137">
    <w:name w:val="xl137"/>
    <w:basedOn w:val="a2"/>
    <w:rsid w:val="00E849DA"/>
    <w:pPr>
      <w:pBdr>
        <w:top w:val="single" w:sz="4" w:space="0" w:color="auto"/>
        <w:bottom w:val="single" w:sz="4" w:space="0" w:color="auto"/>
        <w:right w:val="single" w:sz="4" w:space="0" w:color="auto"/>
      </w:pBdr>
      <w:shd w:val="clear" w:color="000000" w:fill="FDE9D9"/>
      <w:spacing w:before="100" w:beforeAutospacing="1" w:after="100" w:afterAutospacing="1"/>
      <w:ind w:firstLine="0"/>
      <w:jc w:val="center"/>
      <w:textAlignment w:val="center"/>
    </w:pPr>
    <w:rPr>
      <w:rFonts w:ascii="ISOCPEUR" w:eastAsia="Times New Roman" w:hAnsi="ISOCPEUR" w:cs="Times New Roman"/>
      <w:i/>
      <w:iCs/>
      <w:sz w:val="20"/>
      <w:szCs w:val="20"/>
      <w:lang w:eastAsia="ru-RU"/>
    </w:rPr>
  </w:style>
  <w:style w:type="paragraph" w:customStyle="1" w:styleId="xl138">
    <w:name w:val="xl138"/>
    <w:basedOn w:val="a2"/>
    <w:rsid w:val="00E849DA"/>
    <w:pPr>
      <w:pBdr>
        <w:top w:val="single" w:sz="4" w:space="0" w:color="auto"/>
        <w:left w:val="single" w:sz="4" w:space="0" w:color="auto"/>
        <w:bottom w:val="single" w:sz="4" w:space="0" w:color="auto"/>
      </w:pBdr>
      <w:shd w:val="clear" w:color="000000" w:fill="FDE9D9"/>
      <w:spacing w:before="100" w:beforeAutospacing="1" w:after="100" w:afterAutospacing="1"/>
      <w:ind w:firstLine="0"/>
      <w:jc w:val="center"/>
      <w:textAlignment w:val="center"/>
    </w:pPr>
    <w:rPr>
      <w:rFonts w:ascii="ISOCPEUR" w:eastAsia="Times New Roman" w:hAnsi="ISOCPEUR" w:cs="Times New Roman"/>
      <w:i/>
      <w:iCs/>
      <w:sz w:val="24"/>
      <w:szCs w:val="24"/>
      <w:lang w:eastAsia="ru-RU"/>
    </w:rPr>
  </w:style>
  <w:style w:type="paragraph" w:customStyle="1" w:styleId="xl139">
    <w:name w:val="xl139"/>
    <w:basedOn w:val="a2"/>
    <w:rsid w:val="00E849DA"/>
    <w:pPr>
      <w:pBdr>
        <w:top w:val="single" w:sz="4" w:space="0" w:color="auto"/>
        <w:left w:val="single" w:sz="4" w:space="0" w:color="auto"/>
        <w:bottom w:val="single" w:sz="4" w:space="0" w:color="auto"/>
      </w:pBdr>
      <w:shd w:val="clear" w:color="000000" w:fill="FDE9D9"/>
      <w:spacing w:before="100" w:beforeAutospacing="1" w:after="100" w:afterAutospacing="1"/>
      <w:ind w:firstLine="0"/>
      <w:jc w:val="center"/>
      <w:textAlignment w:val="center"/>
    </w:pPr>
    <w:rPr>
      <w:rFonts w:ascii="ISOCPEUR" w:eastAsia="Times New Roman" w:hAnsi="ISOCPEUR" w:cs="Times New Roman"/>
      <w:i/>
      <w:iCs/>
      <w:sz w:val="20"/>
      <w:szCs w:val="20"/>
      <w:lang w:eastAsia="ru-RU"/>
    </w:rPr>
  </w:style>
  <w:style w:type="paragraph" w:customStyle="1" w:styleId="xl140">
    <w:name w:val="xl140"/>
    <w:basedOn w:val="a2"/>
    <w:rsid w:val="00E849D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0"/>
      <w:jc w:val="center"/>
      <w:textAlignment w:val="center"/>
    </w:pPr>
    <w:rPr>
      <w:rFonts w:ascii="ISOCPEUR" w:eastAsia="Times New Roman" w:hAnsi="ISOCPEUR" w:cs="Times New Roman"/>
      <w:b/>
      <w:bCs/>
      <w:i/>
      <w:iCs/>
      <w:color w:val="FFFFFF"/>
      <w:lang w:eastAsia="ru-RU"/>
    </w:rPr>
  </w:style>
  <w:style w:type="paragraph" w:customStyle="1" w:styleId="xl141">
    <w:name w:val="xl141"/>
    <w:basedOn w:val="a2"/>
    <w:rsid w:val="00E849D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0"/>
      <w:jc w:val="center"/>
      <w:textAlignment w:val="center"/>
    </w:pPr>
    <w:rPr>
      <w:rFonts w:ascii="ISOCPEUR" w:eastAsia="Times New Roman" w:hAnsi="ISOCPEUR" w:cs="Times New Roman"/>
      <w:i/>
      <w:iCs/>
      <w:sz w:val="20"/>
      <w:szCs w:val="20"/>
      <w:lang w:eastAsia="ru-RU"/>
    </w:rPr>
  </w:style>
  <w:style w:type="paragraph" w:customStyle="1" w:styleId="xl142">
    <w:name w:val="xl142"/>
    <w:basedOn w:val="a2"/>
    <w:rsid w:val="00E849DA"/>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ind w:firstLine="0"/>
      <w:textAlignment w:val="center"/>
    </w:pPr>
    <w:rPr>
      <w:rFonts w:ascii="ISOCPEUR" w:eastAsia="Times New Roman" w:hAnsi="ISOCPEUR" w:cs="Times New Roman"/>
      <w:i/>
      <w:iCs/>
      <w:sz w:val="24"/>
      <w:szCs w:val="24"/>
      <w:lang w:eastAsia="ru-RU"/>
    </w:rPr>
  </w:style>
  <w:style w:type="paragraph" w:customStyle="1" w:styleId="xl143">
    <w:name w:val="xl143"/>
    <w:basedOn w:val="a2"/>
    <w:rsid w:val="00E849DA"/>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ind w:firstLine="0"/>
      <w:jc w:val="center"/>
      <w:textAlignment w:val="center"/>
    </w:pPr>
    <w:rPr>
      <w:rFonts w:ascii="ISOCPEUR" w:eastAsia="Times New Roman" w:hAnsi="ISOCPEUR" w:cs="Times New Roman"/>
      <w:i/>
      <w:iCs/>
      <w:sz w:val="24"/>
      <w:szCs w:val="24"/>
      <w:lang w:eastAsia="ru-RU"/>
    </w:rPr>
  </w:style>
  <w:style w:type="paragraph" w:customStyle="1" w:styleId="xl144">
    <w:name w:val="xl144"/>
    <w:basedOn w:val="a2"/>
    <w:rsid w:val="00E849DA"/>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ind w:firstLine="0"/>
      <w:jc w:val="center"/>
      <w:textAlignment w:val="center"/>
    </w:pPr>
    <w:rPr>
      <w:rFonts w:ascii="ISOCPEUR" w:eastAsia="Times New Roman" w:hAnsi="ISOCPEUR" w:cs="Times New Roman"/>
      <w:b/>
      <w:bCs/>
      <w:i/>
      <w:iCs/>
      <w:color w:val="FFFFFF"/>
      <w:lang w:eastAsia="ru-RU"/>
    </w:rPr>
  </w:style>
  <w:style w:type="paragraph" w:customStyle="1" w:styleId="xl145">
    <w:name w:val="xl145"/>
    <w:basedOn w:val="a2"/>
    <w:rsid w:val="00E849DA"/>
    <w:pPr>
      <w:shd w:val="clear" w:color="000000" w:fill="60497A"/>
      <w:spacing w:before="100" w:beforeAutospacing="1" w:after="100" w:afterAutospacing="1"/>
      <w:ind w:firstLine="0"/>
      <w:jc w:val="center"/>
    </w:pPr>
    <w:rPr>
      <w:rFonts w:ascii="ISOCPEUR" w:eastAsia="Times New Roman" w:hAnsi="ISOCPEUR" w:cs="Times New Roman"/>
      <w:b/>
      <w:bCs/>
      <w:color w:val="FFFFFF"/>
      <w:lang w:eastAsia="ru-RU"/>
    </w:rPr>
  </w:style>
  <w:style w:type="paragraph" w:customStyle="1" w:styleId="xl146">
    <w:name w:val="xl146"/>
    <w:basedOn w:val="a2"/>
    <w:rsid w:val="00E849DA"/>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ISOCPEUR" w:eastAsia="Times New Roman" w:hAnsi="ISOCPEUR" w:cs="Times New Roman"/>
      <w:i/>
      <w:iCs/>
      <w:sz w:val="24"/>
      <w:szCs w:val="24"/>
      <w:lang w:eastAsia="ru-RU"/>
    </w:rPr>
  </w:style>
  <w:style w:type="paragraph" w:customStyle="1" w:styleId="xl147">
    <w:name w:val="xl147"/>
    <w:basedOn w:val="a2"/>
    <w:rsid w:val="00E849D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ind w:firstLine="0"/>
      <w:textAlignment w:val="center"/>
    </w:pPr>
    <w:rPr>
      <w:rFonts w:eastAsia="Times New Roman" w:cs="Times New Roman"/>
      <w:color w:val="0000FF"/>
      <w:sz w:val="24"/>
      <w:szCs w:val="24"/>
      <w:u w:val="single"/>
      <w:lang w:eastAsia="ru-RU"/>
    </w:rPr>
  </w:style>
  <w:style w:type="paragraph" w:customStyle="1" w:styleId="xl148">
    <w:name w:val="xl148"/>
    <w:basedOn w:val="a2"/>
    <w:rsid w:val="00E849DA"/>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ind w:firstLine="0"/>
      <w:textAlignment w:val="center"/>
    </w:pPr>
    <w:rPr>
      <w:rFonts w:eastAsia="Times New Roman" w:cs="Times New Roman"/>
      <w:color w:val="0000FF"/>
      <w:sz w:val="24"/>
      <w:szCs w:val="24"/>
      <w:u w:val="single"/>
      <w:lang w:eastAsia="ru-RU"/>
    </w:rPr>
  </w:style>
  <w:style w:type="character" w:customStyle="1" w:styleId="4d">
    <w:name w:val="Неразрешенное упоминание4"/>
    <w:uiPriority w:val="99"/>
    <w:semiHidden/>
    <w:unhideWhenUsed/>
    <w:rsid w:val="00E849DA"/>
    <w:rPr>
      <w:color w:val="605E5C"/>
      <w:shd w:val="clear" w:color="auto" w:fill="E1DFDD"/>
    </w:rPr>
  </w:style>
  <w:style w:type="character" w:customStyle="1" w:styleId="affffffffffb">
    <w:name w:val="Неразрешенное упоминание"/>
    <w:uiPriority w:val="99"/>
    <w:semiHidden/>
    <w:unhideWhenUsed/>
    <w:rsid w:val="00E849DA"/>
    <w:rPr>
      <w:color w:val="605E5C"/>
      <w:shd w:val="clear" w:color="auto" w:fill="E1DFDD"/>
    </w:rPr>
  </w:style>
  <w:style w:type="character" w:customStyle="1" w:styleId="Bodytext51">
    <w:name w:val="Body text (5)1"/>
    <w:uiPriority w:val="99"/>
    <w:rsid w:val="00E849DA"/>
    <w:rPr>
      <w:rFonts w:ascii="Times New Roman" w:hAnsi="Times New Roman" w:cs="Times New Roman"/>
      <w:b/>
      <w:bCs/>
      <w:sz w:val="21"/>
      <w:szCs w:val="21"/>
      <w:lang w:bidi="hi-IN"/>
    </w:rPr>
  </w:style>
  <w:style w:type="paragraph" w:customStyle="1" w:styleId="affffffffffc">
    <w:name w:val="Обычный_Пачоли"/>
    <w:basedOn w:val="a2"/>
    <w:uiPriority w:val="99"/>
    <w:rsid w:val="00E849DA"/>
    <w:pPr>
      <w:spacing w:line="360" w:lineRule="auto"/>
      <w:ind w:firstLine="720"/>
      <w:contextualSpacing/>
      <w:jc w:val="both"/>
    </w:pPr>
    <w:rPr>
      <w:rFonts w:eastAsia="Times New Roman" w:cs="Times New Roman"/>
      <w:sz w:val="24"/>
      <w:szCs w:val="20"/>
      <w:lang w:eastAsia="ru-RU"/>
    </w:rPr>
  </w:style>
  <w:style w:type="character" w:customStyle="1" w:styleId="affffffffffd">
    <w:name w:val="Другое_"/>
    <w:link w:val="affffffffffe"/>
    <w:rsid w:val="00E849DA"/>
    <w:rPr>
      <w:rFonts w:ascii="Arial" w:eastAsia="Arial" w:hAnsi="Arial" w:cs="Arial"/>
      <w:sz w:val="17"/>
      <w:szCs w:val="17"/>
    </w:rPr>
  </w:style>
  <w:style w:type="paragraph" w:customStyle="1" w:styleId="affffffffffe">
    <w:name w:val="Другое"/>
    <w:basedOn w:val="a2"/>
    <w:link w:val="affffffffffd"/>
    <w:rsid w:val="00E849DA"/>
    <w:pPr>
      <w:widowControl w:val="0"/>
      <w:ind w:firstLine="0"/>
      <w:jc w:val="center"/>
    </w:pPr>
    <w:rPr>
      <w:rFonts w:ascii="Arial" w:eastAsia="Arial" w:hAnsi="Arial" w:cs="Arial"/>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numbering" w:customStyle="1" w:styleId="14">
    <w:name w:val="WW8Num2"/>
    <w:pPr>
      <w:numPr>
        <w:numId w:val="9"/>
      </w:numPr>
    </w:pPr>
  </w:style>
  <w:style w:type="numbering" w:customStyle="1" w:styleId="24">
    <w:name w:val="22"/>
    <w:pPr>
      <w:numPr>
        <w:numId w:val="18"/>
      </w:numPr>
    </w:pPr>
  </w:style>
  <w:style w:type="numbering" w:customStyle="1" w:styleId="34">
    <w:name w:val="41"/>
    <w:pPr>
      <w:numPr>
        <w:numId w:val="13"/>
      </w:numPr>
    </w:pPr>
  </w:style>
  <w:style w:type="numbering" w:customStyle="1" w:styleId="43">
    <w:name w:val="MG"/>
    <w:pPr>
      <w:numPr>
        <w:numId w:val="28"/>
      </w:numPr>
    </w:pPr>
  </w:style>
  <w:style w:type="numbering" w:customStyle="1" w:styleId="52">
    <w:name w:val="4111"/>
    <w:pPr>
      <w:numPr>
        <w:numId w:val="12"/>
      </w:numPr>
    </w:pPr>
  </w:style>
  <w:style w:type="numbering" w:customStyle="1" w:styleId="62">
    <w:name w:val="40"/>
    <w:pPr>
      <w:numPr>
        <w:numId w:val="36"/>
      </w:numPr>
    </w:pPr>
  </w:style>
  <w:style w:type="numbering" w:customStyle="1" w:styleId="71">
    <w:name w:val="WW8Num19"/>
    <w:pPr>
      <w:numPr>
        <w:numId w:val="8"/>
      </w:numPr>
    </w:pPr>
  </w:style>
  <w:style w:type="numbering" w:customStyle="1" w:styleId="82">
    <w:name w:val="510"/>
    <w:pPr>
      <w:numPr>
        <w:numId w:val="14"/>
      </w:numPr>
    </w:pPr>
  </w:style>
  <w:style w:type="numbering" w:customStyle="1" w:styleId="91">
    <w:name w:val="4316"/>
    <w:pPr>
      <w:numPr>
        <w:numId w:val="16"/>
      </w:numPr>
    </w:pPr>
  </w:style>
  <w:style w:type="numbering" w:customStyle="1" w:styleId="a6">
    <w:name w:val="5316"/>
    <w:pPr>
      <w:numPr>
        <w:numId w:val="17"/>
      </w:numPr>
    </w:pPr>
  </w:style>
  <w:style w:type="numbering" w:customStyle="1" w:styleId="a7">
    <w:name w:val="WW8Num3"/>
    <w:pPr>
      <w:numPr>
        <w:numId w:val="10"/>
      </w:numPr>
    </w:pPr>
  </w:style>
  <w:style w:type="numbering" w:customStyle="1" w:styleId="a8">
    <w:name w:val="KITNGList"/>
    <w:pPr>
      <w:numPr>
        <w:numId w:val="21"/>
      </w:numPr>
    </w:pPr>
  </w:style>
  <w:style w:type="numbering" w:customStyle="1" w:styleId="a9">
    <w:name w:val="31126"/>
    <w:pPr>
      <w:numPr>
        <w:numId w:val="15"/>
      </w:numPr>
    </w:pPr>
  </w:style>
  <w:style w:type="numbering" w:customStyle="1" w:styleId="aa">
    <w:name w:val="1111113"/>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061">
      <w:bodyDiv w:val="1"/>
      <w:marLeft w:val="0"/>
      <w:marRight w:val="0"/>
      <w:marTop w:val="0"/>
      <w:marBottom w:val="0"/>
      <w:divBdr>
        <w:top w:val="none" w:sz="0" w:space="0" w:color="auto"/>
        <w:left w:val="none" w:sz="0" w:space="0" w:color="auto"/>
        <w:bottom w:val="none" w:sz="0" w:space="0" w:color="auto"/>
        <w:right w:val="none" w:sz="0" w:space="0" w:color="auto"/>
      </w:divBdr>
    </w:div>
    <w:div w:id="55589871">
      <w:bodyDiv w:val="1"/>
      <w:marLeft w:val="0"/>
      <w:marRight w:val="0"/>
      <w:marTop w:val="0"/>
      <w:marBottom w:val="0"/>
      <w:divBdr>
        <w:top w:val="none" w:sz="0" w:space="0" w:color="auto"/>
        <w:left w:val="none" w:sz="0" w:space="0" w:color="auto"/>
        <w:bottom w:val="none" w:sz="0" w:space="0" w:color="auto"/>
        <w:right w:val="none" w:sz="0" w:space="0" w:color="auto"/>
      </w:divBdr>
    </w:div>
    <w:div w:id="68620136">
      <w:bodyDiv w:val="1"/>
      <w:marLeft w:val="0"/>
      <w:marRight w:val="0"/>
      <w:marTop w:val="0"/>
      <w:marBottom w:val="0"/>
      <w:divBdr>
        <w:top w:val="none" w:sz="0" w:space="0" w:color="auto"/>
        <w:left w:val="none" w:sz="0" w:space="0" w:color="auto"/>
        <w:bottom w:val="none" w:sz="0" w:space="0" w:color="auto"/>
        <w:right w:val="none" w:sz="0" w:space="0" w:color="auto"/>
      </w:divBdr>
    </w:div>
    <w:div w:id="139004287">
      <w:bodyDiv w:val="1"/>
      <w:marLeft w:val="0"/>
      <w:marRight w:val="0"/>
      <w:marTop w:val="0"/>
      <w:marBottom w:val="0"/>
      <w:divBdr>
        <w:top w:val="none" w:sz="0" w:space="0" w:color="auto"/>
        <w:left w:val="none" w:sz="0" w:space="0" w:color="auto"/>
        <w:bottom w:val="none" w:sz="0" w:space="0" w:color="auto"/>
        <w:right w:val="none" w:sz="0" w:space="0" w:color="auto"/>
      </w:divBdr>
    </w:div>
    <w:div w:id="224613368">
      <w:bodyDiv w:val="1"/>
      <w:marLeft w:val="0"/>
      <w:marRight w:val="0"/>
      <w:marTop w:val="0"/>
      <w:marBottom w:val="0"/>
      <w:divBdr>
        <w:top w:val="none" w:sz="0" w:space="0" w:color="auto"/>
        <w:left w:val="none" w:sz="0" w:space="0" w:color="auto"/>
        <w:bottom w:val="none" w:sz="0" w:space="0" w:color="auto"/>
        <w:right w:val="none" w:sz="0" w:space="0" w:color="auto"/>
      </w:divBdr>
    </w:div>
    <w:div w:id="252129624">
      <w:bodyDiv w:val="1"/>
      <w:marLeft w:val="0"/>
      <w:marRight w:val="0"/>
      <w:marTop w:val="0"/>
      <w:marBottom w:val="0"/>
      <w:divBdr>
        <w:top w:val="none" w:sz="0" w:space="0" w:color="auto"/>
        <w:left w:val="none" w:sz="0" w:space="0" w:color="auto"/>
        <w:bottom w:val="none" w:sz="0" w:space="0" w:color="auto"/>
        <w:right w:val="none" w:sz="0" w:space="0" w:color="auto"/>
      </w:divBdr>
    </w:div>
    <w:div w:id="256182204">
      <w:bodyDiv w:val="1"/>
      <w:marLeft w:val="0"/>
      <w:marRight w:val="0"/>
      <w:marTop w:val="0"/>
      <w:marBottom w:val="0"/>
      <w:divBdr>
        <w:top w:val="none" w:sz="0" w:space="0" w:color="auto"/>
        <w:left w:val="none" w:sz="0" w:space="0" w:color="auto"/>
        <w:bottom w:val="none" w:sz="0" w:space="0" w:color="auto"/>
        <w:right w:val="none" w:sz="0" w:space="0" w:color="auto"/>
      </w:divBdr>
    </w:div>
    <w:div w:id="263389294">
      <w:bodyDiv w:val="1"/>
      <w:marLeft w:val="0"/>
      <w:marRight w:val="0"/>
      <w:marTop w:val="0"/>
      <w:marBottom w:val="0"/>
      <w:divBdr>
        <w:top w:val="none" w:sz="0" w:space="0" w:color="auto"/>
        <w:left w:val="none" w:sz="0" w:space="0" w:color="auto"/>
        <w:bottom w:val="none" w:sz="0" w:space="0" w:color="auto"/>
        <w:right w:val="none" w:sz="0" w:space="0" w:color="auto"/>
      </w:divBdr>
    </w:div>
    <w:div w:id="268050793">
      <w:bodyDiv w:val="1"/>
      <w:marLeft w:val="0"/>
      <w:marRight w:val="0"/>
      <w:marTop w:val="0"/>
      <w:marBottom w:val="0"/>
      <w:divBdr>
        <w:top w:val="none" w:sz="0" w:space="0" w:color="auto"/>
        <w:left w:val="none" w:sz="0" w:space="0" w:color="auto"/>
        <w:bottom w:val="none" w:sz="0" w:space="0" w:color="auto"/>
        <w:right w:val="none" w:sz="0" w:space="0" w:color="auto"/>
      </w:divBdr>
    </w:div>
    <w:div w:id="375542485">
      <w:bodyDiv w:val="1"/>
      <w:marLeft w:val="0"/>
      <w:marRight w:val="0"/>
      <w:marTop w:val="0"/>
      <w:marBottom w:val="0"/>
      <w:divBdr>
        <w:top w:val="none" w:sz="0" w:space="0" w:color="auto"/>
        <w:left w:val="none" w:sz="0" w:space="0" w:color="auto"/>
        <w:bottom w:val="none" w:sz="0" w:space="0" w:color="auto"/>
        <w:right w:val="none" w:sz="0" w:space="0" w:color="auto"/>
      </w:divBdr>
    </w:div>
    <w:div w:id="590237719">
      <w:bodyDiv w:val="1"/>
      <w:marLeft w:val="0"/>
      <w:marRight w:val="0"/>
      <w:marTop w:val="0"/>
      <w:marBottom w:val="0"/>
      <w:divBdr>
        <w:top w:val="none" w:sz="0" w:space="0" w:color="auto"/>
        <w:left w:val="none" w:sz="0" w:space="0" w:color="auto"/>
        <w:bottom w:val="none" w:sz="0" w:space="0" w:color="auto"/>
        <w:right w:val="none" w:sz="0" w:space="0" w:color="auto"/>
      </w:divBdr>
    </w:div>
    <w:div w:id="602879712">
      <w:bodyDiv w:val="1"/>
      <w:marLeft w:val="0"/>
      <w:marRight w:val="0"/>
      <w:marTop w:val="0"/>
      <w:marBottom w:val="0"/>
      <w:divBdr>
        <w:top w:val="none" w:sz="0" w:space="0" w:color="auto"/>
        <w:left w:val="none" w:sz="0" w:space="0" w:color="auto"/>
        <w:bottom w:val="none" w:sz="0" w:space="0" w:color="auto"/>
        <w:right w:val="none" w:sz="0" w:space="0" w:color="auto"/>
      </w:divBdr>
    </w:div>
    <w:div w:id="618683209">
      <w:bodyDiv w:val="1"/>
      <w:marLeft w:val="0"/>
      <w:marRight w:val="0"/>
      <w:marTop w:val="0"/>
      <w:marBottom w:val="0"/>
      <w:divBdr>
        <w:top w:val="none" w:sz="0" w:space="0" w:color="auto"/>
        <w:left w:val="none" w:sz="0" w:space="0" w:color="auto"/>
        <w:bottom w:val="none" w:sz="0" w:space="0" w:color="auto"/>
        <w:right w:val="none" w:sz="0" w:space="0" w:color="auto"/>
      </w:divBdr>
    </w:div>
    <w:div w:id="681511010">
      <w:bodyDiv w:val="1"/>
      <w:marLeft w:val="0"/>
      <w:marRight w:val="0"/>
      <w:marTop w:val="0"/>
      <w:marBottom w:val="0"/>
      <w:divBdr>
        <w:top w:val="none" w:sz="0" w:space="0" w:color="auto"/>
        <w:left w:val="none" w:sz="0" w:space="0" w:color="auto"/>
        <w:bottom w:val="none" w:sz="0" w:space="0" w:color="auto"/>
        <w:right w:val="none" w:sz="0" w:space="0" w:color="auto"/>
      </w:divBdr>
    </w:div>
    <w:div w:id="798646479">
      <w:bodyDiv w:val="1"/>
      <w:marLeft w:val="0"/>
      <w:marRight w:val="0"/>
      <w:marTop w:val="0"/>
      <w:marBottom w:val="0"/>
      <w:divBdr>
        <w:top w:val="none" w:sz="0" w:space="0" w:color="auto"/>
        <w:left w:val="none" w:sz="0" w:space="0" w:color="auto"/>
        <w:bottom w:val="none" w:sz="0" w:space="0" w:color="auto"/>
        <w:right w:val="none" w:sz="0" w:space="0" w:color="auto"/>
      </w:divBdr>
    </w:div>
    <w:div w:id="910699413">
      <w:bodyDiv w:val="1"/>
      <w:marLeft w:val="0"/>
      <w:marRight w:val="0"/>
      <w:marTop w:val="0"/>
      <w:marBottom w:val="0"/>
      <w:divBdr>
        <w:top w:val="none" w:sz="0" w:space="0" w:color="auto"/>
        <w:left w:val="none" w:sz="0" w:space="0" w:color="auto"/>
        <w:bottom w:val="none" w:sz="0" w:space="0" w:color="auto"/>
        <w:right w:val="none" w:sz="0" w:space="0" w:color="auto"/>
      </w:divBdr>
    </w:div>
    <w:div w:id="976111362">
      <w:bodyDiv w:val="1"/>
      <w:marLeft w:val="0"/>
      <w:marRight w:val="0"/>
      <w:marTop w:val="0"/>
      <w:marBottom w:val="0"/>
      <w:divBdr>
        <w:top w:val="none" w:sz="0" w:space="0" w:color="auto"/>
        <w:left w:val="none" w:sz="0" w:space="0" w:color="auto"/>
        <w:bottom w:val="none" w:sz="0" w:space="0" w:color="auto"/>
        <w:right w:val="none" w:sz="0" w:space="0" w:color="auto"/>
      </w:divBdr>
    </w:div>
    <w:div w:id="1007639793">
      <w:bodyDiv w:val="1"/>
      <w:marLeft w:val="0"/>
      <w:marRight w:val="0"/>
      <w:marTop w:val="0"/>
      <w:marBottom w:val="0"/>
      <w:divBdr>
        <w:top w:val="none" w:sz="0" w:space="0" w:color="auto"/>
        <w:left w:val="none" w:sz="0" w:space="0" w:color="auto"/>
        <w:bottom w:val="none" w:sz="0" w:space="0" w:color="auto"/>
        <w:right w:val="none" w:sz="0" w:space="0" w:color="auto"/>
      </w:divBdr>
    </w:div>
    <w:div w:id="1093820696">
      <w:bodyDiv w:val="1"/>
      <w:marLeft w:val="0"/>
      <w:marRight w:val="0"/>
      <w:marTop w:val="0"/>
      <w:marBottom w:val="0"/>
      <w:divBdr>
        <w:top w:val="none" w:sz="0" w:space="0" w:color="auto"/>
        <w:left w:val="none" w:sz="0" w:space="0" w:color="auto"/>
        <w:bottom w:val="none" w:sz="0" w:space="0" w:color="auto"/>
        <w:right w:val="none" w:sz="0" w:space="0" w:color="auto"/>
      </w:divBdr>
    </w:div>
    <w:div w:id="1253313987">
      <w:bodyDiv w:val="1"/>
      <w:marLeft w:val="0"/>
      <w:marRight w:val="0"/>
      <w:marTop w:val="0"/>
      <w:marBottom w:val="0"/>
      <w:divBdr>
        <w:top w:val="none" w:sz="0" w:space="0" w:color="auto"/>
        <w:left w:val="none" w:sz="0" w:space="0" w:color="auto"/>
        <w:bottom w:val="none" w:sz="0" w:space="0" w:color="auto"/>
        <w:right w:val="none" w:sz="0" w:space="0" w:color="auto"/>
      </w:divBdr>
    </w:div>
    <w:div w:id="1331525481">
      <w:bodyDiv w:val="1"/>
      <w:marLeft w:val="0"/>
      <w:marRight w:val="0"/>
      <w:marTop w:val="0"/>
      <w:marBottom w:val="0"/>
      <w:divBdr>
        <w:top w:val="none" w:sz="0" w:space="0" w:color="auto"/>
        <w:left w:val="none" w:sz="0" w:space="0" w:color="auto"/>
        <w:bottom w:val="none" w:sz="0" w:space="0" w:color="auto"/>
        <w:right w:val="none" w:sz="0" w:space="0" w:color="auto"/>
      </w:divBdr>
    </w:div>
    <w:div w:id="1334796657">
      <w:bodyDiv w:val="1"/>
      <w:marLeft w:val="0"/>
      <w:marRight w:val="0"/>
      <w:marTop w:val="0"/>
      <w:marBottom w:val="0"/>
      <w:divBdr>
        <w:top w:val="none" w:sz="0" w:space="0" w:color="auto"/>
        <w:left w:val="none" w:sz="0" w:space="0" w:color="auto"/>
        <w:bottom w:val="none" w:sz="0" w:space="0" w:color="auto"/>
        <w:right w:val="none" w:sz="0" w:space="0" w:color="auto"/>
      </w:divBdr>
    </w:div>
    <w:div w:id="1353609442">
      <w:bodyDiv w:val="1"/>
      <w:marLeft w:val="0"/>
      <w:marRight w:val="0"/>
      <w:marTop w:val="0"/>
      <w:marBottom w:val="0"/>
      <w:divBdr>
        <w:top w:val="none" w:sz="0" w:space="0" w:color="auto"/>
        <w:left w:val="none" w:sz="0" w:space="0" w:color="auto"/>
        <w:bottom w:val="none" w:sz="0" w:space="0" w:color="auto"/>
        <w:right w:val="none" w:sz="0" w:space="0" w:color="auto"/>
      </w:divBdr>
    </w:div>
    <w:div w:id="1359818712">
      <w:bodyDiv w:val="1"/>
      <w:marLeft w:val="0"/>
      <w:marRight w:val="0"/>
      <w:marTop w:val="0"/>
      <w:marBottom w:val="0"/>
      <w:divBdr>
        <w:top w:val="none" w:sz="0" w:space="0" w:color="auto"/>
        <w:left w:val="none" w:sz="0" w:space="0" w:color="auto"/>
        <w:bottom w:val="none" w:sz="0" w:space="0" w:color="auto"/>
        <w:right w:val="none" w:sz="0" w:space="0" w:color="auto"/>
      </w:divBdr>
    </w:div>
    <w:div w:id="1429888205">
      <w:bodyDiv w:val="1"/>
      <w:marLeft w:val="0"/>
      <w:marRight w:val="0"/>
      <w:marTop w:val="0"/>
      <w:marBottom w:val="0"/>
      <w:divBdr>
        <w:top w:val="none" w:sz="0" w:space="0" w:color="auto"/>
        <w:left w:val="none" w:sz="0" w:space="0" w:color="auto"/>
        <w:bottom w:val="none" w:sz="0" w:space="0" w:color="auto"/>
        <w:right w:val="none" w:sz="0" w:space="0" w:color="auto"/>
      </w:divBdr>
    </w:div>
    <w:div w:id="1455826501">
      <w:bodyDiv w:val="1"/>
      <w:marLeft w:val="0"/>
      <w:marRight w:val="0"/>
      <w:marTop w:val="0"/>
      <w:marBottom w:val="0"/>
      <w:divBdr>
        <w:top w:val="none" w:sz="0" w:space="0" w:color="auto"/>
        <w:left w:val="none" w:sz="0" w:space="0" w:color="auto"/>
        <w:bottom w:val="none" w:sz="0" w:space="0" w:color="auto"/>
        <w:right w:val="none" w:sz="0" w:space="0" w:color="auto"/>
      </w:divBdr>
    </w:div>
    <w:div w:id="1529683872">
      <w:bodyDiv w:val="1"/>
      <w:marLeft w:val="0"/>
      <w:marRight w:val="0"/>
      <w:marTop w:val="0"/>
      <w:marBottom w:val="0"/>
      <w:divBdr>
        <w:top w:val="none" w:sz="0" w:space="0" w:color="auto"/>
        <w:left w:val="none" w:sz="0" w:space="0" w:color="auto"/>
        <w:bottom w:val="none" w:sz="0" w:space="0" w:color="auto"/>
        <w:right w:val="none" w:sz="0" w:space="0" w:color="auto"/>
      </w:divBdr>
    </w:div>
    <w:div w:id="1581989108">
      <w:bodyDiv w:val="1"/>
      <w:marLeft w:val="0"/>
      <w:marRight w:val="0"/>
      <w:marTop w:val="0"/>
      <w:marBottom w:val="0"/>
      <w:divBdr>
        <w:top w:val="none" w:sz="0" w:space="0" w:color="auto"/>
        <w:left w:val="none" w:sz="0" w:space="0" w:color="auto"/>
        <w:bottom w:val="none" w:sz="0" w:space="0" w:color="auto"/>
        <w:right w:val="none" w:sz="0" w:space="0" w:color="auto"/>
      </w:divBdr>
    </w:div>
    <w:div w:id="1625696652">
      <w:bodyDiv w:val="1"/>
      <w:marLeft w:val="0"/>
      <w:marRight w:val="0"/>
      <w:marTop w:val="0"/>
      <w:marBottom w:val="0"/>
      <w:divBdr>
        <w:top w:val="none" w:sz="0" w:space="0" w:color="auto"/>
        <w:left w:val="none" w:sz="0" w:space="0" w:color="auto"/>
        <w:bottom w:val="none" w:sz="0" w:space="0" w:color="auto"/>
        <w:right w:val="none" w:sz="0" w:space="0" w:color="auto"/>
      </w:divBdr>
    </w:div>
    <w:div w:id="1805392718">
      <w:bodyDiv w:val="1"/>
      <w:marLeft w:val="0"/>
      <w:marRight w:val="0"/>
      <w:marTop w:val="0"/>
      <w:marBottom w:val="0"/>
      <w:divBdr>
        <w:top w:val="none" w:sz="0" w:space="0" w:color="auto"/>
        <w:left w:val="none" w:sz="0" w:space="0" w:color="auto"/>
        <w:bottom w:val="none" w:sz="0" w:space="0" w:color="auto"/>
        <w:right w:val="none" w:sz="0" w:space="0" w:color="auto"/>
      </w:divBdr>
    </w:div>
    <w:div w:id="1826360031">
      <w:bodyDiv w:val="1"/>
      <w:marLeft w:val="0"/>
      <w:marRight w:val="0"/>
      <w:marTop w:val="0"/>
      <w:marBottom w:val="0"/>
      <w:divBdr>
        <w:top w:val="none" w:sz="0" w:space="0" w:color="auto"/>
        <w:left w:val="none" w:sz="0" w:space="0" w:color="auto"/>
        <w:bottom w:val="none" w:sz="0" w:space="0" w:color="auto"/>
        <w:right w:val="none" w:sz="0" w:space="0" w:color="auto"/>
      </w:divBdr>
    </w:div>
    <w:div w:id="1848328968">
      <w:bodyDiv w:val="1"/>
      <w:marLeft w:val="0"/>
      <w:marRight w:val="0"/>
      <w:marTop w:val="0"/>
      <w:marBottom w:val="0"/>
      <w:divBdr>
        <w:top w:val="none" w:sz="0" w:space="0" w:color="auto"/>
        <w:left w:val="none" w:sz="0" w:space="0" w:color="auto"/>
        <w:bottom w:val="none" w:sz="0" w:space="0" w:color="auto"/>
        <w:right w:val="none" w:sz="0" w:space="0" w:color="auto"/>
      </w:divBdr>
    </w:div>
    <w:div w:id="1899705617">
      <w:bodyDiv w:val="1"/>
      <w:marLeft w:val="0"/>
      <w:marRight w:val="0"/>
      <w:marTop w:val="0"/>
      <w:marBottom w:val="0"/>
      <w:divBdr>
        <w:top w:val="none" w:sz="0" w:space="0" w:color="auto"/>
        <w:left w:val="none" w:sz="0" w:space="0" w:color="auto"/>
        <w:bottom w:val="none" w:sz="0" w:space="0" w:color="auto"/>
        <w:right w:val="none" w:sz="0" w:space="0" w:color="auto"/>
      </w:divBdr>
    </w:div>
    <w:div w:id="1920402085">
      <w:bodyDiv w:val="1"/>
      <w:marLeft w:val="0"/>
      <w:marRight w:val="0"/>
      <w:marTop w:val="0"/>
      <w:marBottom w:val="0"/>
      <w:divBdr>
        <w:top w:val="none" w:sz="0" w:space="0" w:color="auto"/>
        <w:left w:val="none" w:sz="0" w:space="0" w:color="auto"/>
        <w:bottom w:val="none" w:sz="0" w:space="0" w:color="auto"/>
        <w:right w:val="none" w:sz="0" w:space="0" w:color="auto"/>
      </w:divBdr>
    </w:div>
    <w:div w:id="1931497587">
      <w:bodyDiv w:val="1"/>
      <w:marLeft w:val="0"/>
      <w:marRight w:val="0"/>
      <w:marTop w:val="0"/>
      <w:marBottom w:val="0"/>
      <w:divBdr>
        <w:top w:val="none" w:sz="0" w:space="0" w:color="auto"/>
        <w:left w:val="none" w:sz="0" w:space="0" w:color="auto"/>
        <w:bottom w:val="none" w:sz="0" w:space="0" w:color="auto"/>
        <w:right w:val="none" w:sz="0" w:space="0" w:color="auto"/>
      </w:divBdr>
    </w:div>
    <w:div w:id="1945336170">
      <w:bodyDiv w:val="1"/>
      <w:marLeft w:val="0"/>
      <w:marRight w:val="0"/>
      <w:marTop w:val="0"/>
      <w:marBottom w:val="0"/>
      <w:divBdr>
        <w:top w:val="none" w:sz="0" w:space="0" w:color="auto"/>
        <w:left w:val="none" w:sz="0" w:space="0" w:color="auto"/>
        <w:bottom w:val="none" w:sz="0" w:space="0" w:color="auto"/>
        <w:right w:val="none" w:sz="0" w:space="0" w:color="auto"/>
      </w:divBdr>
    </w:div>
    <w:div w:id="20224685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footer" Target="footer6.xml"/><Relationship Id="rId26" Type="http://schemas.openxmlformats.org/officeDocument/2006/relationships/hyperlink" Target="https://adilet.zan.kz/rus/docs/V2100023538" TargetMode="External"/><Relationship Id="rId3" Type="http://schemas.openxmlformats.org/officeDocument/2006/relationships/styles" Target="styles.xml"/><Relationship Id="rId21" Type="http://schemas.openxmlformats.org/officeDocument/2006/relationships/hyperlink" Target="https://adilet.zan.kz/rus/docs/V2100022317"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hyperlink" Target="http://zan.gov.kz/client/" TargetMode="Externa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adilet.zan.kz/rus/docs/K090000193_"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s://adilet.zan.kz/rus/docs/V2100023279" TargetMode="Externa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https://adilet.zan.kz/rus/docs/V2100023517" TargetMode="External"/><Relationship Id="rId28" Type="http://schemas.openxmlformats.org/officeDocument/2006/relationships/hyperlink" Target="http://adilet.zan.kz/rus/docs/V1500011036" TargetMode="External"/><Relationship Id="rId10" Type="http://schemas.openxmlformats.org/officeDocument/2006/relationships/footer" Target="footer1.xml"/><Relationship Id="rId19" Type="http://schemas.openxmlformats.org/officeDocument/2006/relationships/hyperlink" Target="https://adilet.zan.kz/rus/docs/K2100000400"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hyperlink" Target="https://adilet.zan.kz/rus/docs/V2100023553" TargetMode="External"/><Relationship Id="rId27" Type="http://schemas.openxmlformats.org/officeDocument/2006/relationships/hyperlink" Target="http://adilet.zan.kz/rus/docs/V1500011124"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301DC2-51CB-4F36-978F-411A9E48D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1831</TotalTime>
  <Pages>94</Pages>
  <Words>43478</Words>
  <Characters>247831</Characters>
  <Application>Microsoft Office Word</Application>
  <DocSecurity>0</DocSecurity>
  <Lines>2065</Lines>
  <Paragraphs>581</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290728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пк</cp:lastModifiedBy>
  <cp:revision>67</cp:revision>
  <cp:lastPrinted>2022-01-20T10:58:00Z</cp:lastPrinted>
  <dcterms:created xsi:type="dcterms:W3CDTF">2021-10-29T06:39:00Z</dcterms:created>
  <dcterms:modified xsi:type="dcterms:W3CDTF">2026-08-05T03:19:00Z</dcterms:modified>
</cp:coreProperties>
</file>